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5EC5" w:rsidRPr="005759FB" w:rsidRDefault="00285EC5" w:rsidP="00285EC5">
      <w:pPr>
        <w:widowControl w:val="0"/>
        <w:overflowPunct w:val="0"/>
        <w:autoSpaceDE w:val="0"/>
        <w:autoSpaceDN w:val="0"/>
        <w:adjustRightInd w:val="0"/>
        <w:spacing w:line="233" w:lineRule="auto"/>
        <w:ind w:right="-7" w:firstLine="212"/>
        <w:jc w:val="center"/>
        <w:rPr>
          <w:sz w:val="28"/>
          <w:lang w:eastAsia="en-US"/>
        </w:rPr>
      </w:pPr>
      <w:r w:rsidRPr="005759FB">
        <w:rPr>
          <w:sz w:val="28"/>
          <w:lang w:eastAsia="en-US"/>
        </w:rPr>
        <w:t>МИНИСТЕРСТВО ОБРАЗОВАНИЯ ИРКУТСКОЙ ОБЛАСТИ</w:t>
      </w:r>
    </w:p>
    <w:p w:rsidR="00285EC5" w:rsidRPr="005759FB" w:rsidRDefault="00285EC5" w:rsidP="00285EC5">
      <w:pPr>
        <w:widowControl w:val="0"/>
        <w:autoSpaceDE w:val="0"/>
        <w:autoSpaceDN w:val="0"/>
        <w:adjustRightInd w:val="0"/>
        <w:spacing w:line="8" w:lineRule="exact"/>
        <w:jc w:val="center"/>
        <w:rPr>
          <w:sz w:val="28"/>
          <w:lang w:eastAsia="en-US"/>
        </w:rPr>
      </w:pPr>
    </w:p>
    <w:p w:rsidR="00285EC5" w:rsidRPr="005759FB" w:rsidRDefault="00285EC5" w:rsidP="00285EC5">
      <w:pPr>
        <w:widowControl w:val="0"/>
        <w:autoSpaceDE w:val="0"/>
        <w:autoSpaceDN w:val="0"/>
        <w:adjustRightInd w:val="0"/>
        <w:jc w:val="center"/>
        <w:rPr>
          <w:bCs/>
          <w:sz w:val="28"/>
          <w:lang w:eastAsia="en-US"/>
        </w:rPr>
      </w:pPr>
      <w:r w:rsidRPr="005759FB">
        <w:rPr>
          <w:bCs/>
          <w:sz w:val="28"/>
          <w:lang w:eastAsia="en-US"/>
        </w:rPr>
        <w:t>ГОСУДАРСТВЕННОЕ БЮДЖЕТНОЕ ПРОФЕССИОНАЛЬНОЕ</w:t>
      </w:r>
    </w:p>
    <w:p w:rsidR="00285EC5" w:rsidRPr="005759FB" w:rsidRDefault="00285EC5" w:rsidP="00285EC5">
      <w:pPr>
        <w:widowControl w:val="0"/>
        <w:autoSpaceDE w:val="0"/>
        <w:autoSpaceDN w:val="0"/>
        <w:adjustRightInd w:val="0"/>
        <w:jc w:val="center"/>
        <w:rPr>
          <w:bCs/>
          <w:sz w:val="28"/>
          <w:lang w:eastAsia="en-US"/>
        </w:rPr>
      </w:pPr>
      <w:r w:rsidRPr="005759FB">
        <w:rPr>
          <w:bCs/>
          <w:sz w:val="28"/>
          <w:lang w:eastAsia="en-US"/>
        </w:rPr>
        <w:t xml:space="preserve"> ОБРАЗОВАТЕЛЬНОЕ УЧРЕЖДЕНИЕ</w:t>
      </w:r>
    </w:p>
    <w:p w:rsidR="00285EC5" w:rsidRPr="005759FB" w:rsidRDefault="00285EC5" w:rsidP="00285EC5">
      <w:pPr>
        <w:widowControl w:val="0"/>
        <w:autoSpaceDE w:val="0"/>
        <w:autoSpaceDN w:val="0"/>
        <w:adjustRightInd w:val="0"/>
        <w:jc w:val="center"/>
        <w:rPr>
          <w:bCs/>
          <w:sz w:val="28"/>
          <w:lang w:eastAsia="en-US"/>
        </w:rPr>
      </w:pPr>
      <w:r w:rsidRPr="005759FB">
        <w:rPr>
          <w:bCs/>
          <w:sz w:val="28"/>
          <w:lang w:eastAsia="en-US"/>
        </w:rPr>
        <w:t xml:space="preserve"> ИРКУТСКОЙ ОБЛАСТИ</w:t>
      </w:r>
    </w:p>
    <w:p w:rsidR="00285EC5" w:rsidRPr="005759FB" w:rsidRDefault="00285EC5" w:rsidP="00285EC5">
      <w:pPr>
        <w:widowControl w:val="0"/>
        <w:autoSpaceDE w:val="0"/>
        <w:autoSpaceDN w:val="0"/>
        <w:adjustRightInd w:val="0"/>
        <w:jc w:val="center"/>
        <w:rPr>
          <w:sz w:val="28"/>
          <w:lang w:eastAsia="en-US"/>
        </w:rPr>
      </w:pPr>
      <w:r w:rsidRPr="005759FB">
        <w:rPr>
          <w:bCs/>
          <w:sz w:val="28"/>
          <w:lang w:eastAsia="en-US"/>
        </w:rPr>
        <w:t>«СВИРСКИЙ ЭЛЕКТРОМЕХАНИЧЕСКИЙ ТЕХНИКУМ»</w:t>
      </w:r>
    </w:p>
    <w:p w:rsidR="00285EC5" w:rsidRPr="005759FB" w:rsidRDefault="00285EC5" w:rsidP="00285EC5">
      <w:pPr>
        <w:pStyle w:val="afc"/>
        <w:spacing w:before="0" w:after="0"/>
        <w:jc w:val="center"/>
        <w:rPr>
          <w:sz w:val="28"/>
        </w:rPr>
      </w:pPr>
    </w:p>
    <w:tbl>
      <w:tblPr>
        <w:tblW w:w="9606" w:type="dxa"/>
        <w:tblLook w:val="04A0" w:firstRow="1" w:lastRow="0" w:firstColumn="1" w:lastColumn="0" w:noHBand="0" w:noVBand="1"/>
      </w:tblPr>
      <w:tblGrid>
        <w:gridCol w:w="9606"/>
      </w:tblGrid>
      <w:tr w:rsidR="00285EC5" w:rsidRPr="005759FB" w:rsidTr="00285EC5">
        <w:trPr>
          <w:trHeight w:val="4235"/>
        </w:trPr>
        <w:tc>
          <w:tcPr>
            <w:tcW w:w="9606" w:type="dxa"/>
            <w:shd w:val="clear" w:color="auto" w:fill="auto"/>
          </w:tcPr>
          <w:p w:rsidR="00A15C2B" w:rsidRPr="00027142" w:rsidRDefault="00A15C2B" w:rsidP="00A15C2B">
            <w:pPr>
              <w:jc w:val="right"/>
              <w:rPr>
                <w:sz w:val="28"/>
                <w:szCs w:val="28"/>
              </w:rPr>
            </w:pPr>
            <w:r w:rsidRPr="00027142">
              <w:rPr>
                <w:sz w:val="28"/>
                <w:szCs w:val="28"/>
              </w:rPr>
              <w:t>Утверждаю</w:t>
            </w:r>
          </w:p>
          <w:p w:rsidR="00A15C2B" w:rsidRPr="00027142" w:rsidRDefault="00A15C2B" w:rsidP="00A15C2B">
            <w:pPr>
              <w:jc w:val="right"/>
              <w:rPr>
                <w:sz w:val="28"/>
                <w:szCs w:val="28"/>
              </w:rPr>
            </w:pPr>
            <w:r w:rsidRPr="00027142">
              <w:rPr>
                <w:sz w:val="28"/>
                <w:szCs w:val="28"/>
              </w:rPr>
              <w:t>Директор ГБПОУ «СЭМТ»</w:t>
            </w:r>
          </w:p>
          <w:p w:rsidR="00A15C2B" w:rsidRPr="00027142" w:rsidRDefault="00A15C2B" w:rsidP="00A15C2B">
            <w:pPr>
              <w:jc w:val="right"/>
              <w:rPr>
                <w:sz w:val="28"/>
                <w:szCs w:val="28"/>
              </w:rPr>
            </w:pPr>
            <w:r w:rsidRPr="00027142">
              <w:rPr>
                <w:sz w:val="28"/>
                <w:szCs w:val="28"/>
              </w:rPr>
              <w:t xml:space="preserve"> _____________О.С. Лобанова</w:t>
            </w:r>
          </w:p>
          <w:p w:rsidR="00A15C2B" w:rsidRPr="00027142" w:rsidRDefault="00A15C2B" w:rsidP="00A15C2B">
            <w:pPr>
              <w:jc w:val="right"/>
              <w:rPr>
                <w:sz w:val="28"/>
                <w:szCs w:val="28"/>
              </w:rPr>
            </w:pPr>
            <w:r w:rsidRPr="00027142">
              <w:rPr>
                <w:sz w:val="28"/>
                <w:szCs w:val="28"/>
              </w:rPr>
              <w:t xml:space="preserve">«___»_____________ </w:t>
            </w:r>
            <w:r w:rsidR="002B3DEA">
              <w:rPr>
                <w:sz w:val="28"/>
                <w:szCs w:val="28"/>
              </w:rPr>
              <w:t>2019</w:t>
            </w:r>
            <w:r>
              <w:rPr>
                <w:sz w:val="28"/>
                <w:szCs w:val="28"/>
              </w:rPr>
              <w:t xml:space="preserve"> </w:t>
            </w:r>
            <w:r w:rsidRPr="00027142">
              <w:rPr>
                <w:sz w:val="28"/>
                <w:szCs w:val="28"/>
              </w:rPr>
              <w:t>г.</w:t>
            </w:r>
          </w:p>
          <w:p w:rsidR="00285EC5" w:rsidRPr="005759FB" w:rsidRDefault="00285EC5" w:rsidP="00285EC5">
            <w:pPr>
              <w:jc w:val="right"/>
              <w:rPr>
                <w:bCs/>
                <w:sz w:val="28"/>
              </w:rPr>
            </w:pPr>
          </w:p>
        </w:tc>
      </w:tr>
    </w:tbl>
    <w:p w:rsidR="00285EC5" w:rsidRPr="005759FB" w:rsidRDefault="00285EC5" w:rsidP="00285EC5">
      <w:pPr>
        <w:jc w:val="center"/>
        <w:rPr>
          <w:b/>
          <w:bCs/>
          <w:sz w:val="28"/>
        </w:rPr>
      </w:pPr>
      <w:r w:rsidRPr="005759FB">
        <w:rPr>
          <w:b/>
          <w:bCs/>
          <w:sz w:val="28"/>
        </w:rPr>
        <w:t xml:space="preserve">Комплект </w:t>
      </w:r>
    </w:p>
    <w:p w:rsidR="00285EC5" w:rsidRPr="005759FB" w:rsidRDefault="00285EC5" w:rsidP="00285EC5">
      <w:pPr>
        <w:jc w:val="center"/>
        <w:rPr>
          <w:b/>
          <w:bCs/>
          <w:sz w:val="28"/>
        </w:rPr>
      </w:pPr>
      <w:r w:rsidRPr="005759FB">
        <w:rPr>
          <w:b/>
          <w:bCs/>
          <w:sz w:val="28"/>
        </w:rPr>
        <w:t xml:space="preserve">контрольно-оценочных средств </w:t>
      </w:r>
    </w:p>
    <w:p w:rsidR="00285EC5" w:rsidRPr="005759FB" w:rsidRDefault="00285EC5" w:rsidP="00285EC5">
      <w:pPr>
        <w:jc w:val="center"/>
        <w:rPr>
          <w:b/>
          <w:bCs/>
          <w:sz w:val="28"/>
        </w:rPr>
      </w:pPr>
      <w:r w:rsidRPr="005759FB">
        <w:rPr>
          <w:b/>
          <w:bCs/>
          <w:sz w:val="28"/>
        </w:rPr>
        <w:t xml:space="preserve">по учебной дисциплине </w:t>
      </w:r>
    </w:p>
    <w:p w:rsidR="00285EC5" w:rsidRPr="005759FB" w:rsidRDefault="00285EC5" w:rsidP="00285EC5">
      <w:pPr>
        <w:spacing w:line="360" w:lineRule="auto"/>
        <w:jc w:val="center"/>
        <w:rPr>
          <w:b/>
          <w:sz w:val="28"/>
        </w:rPr>
      </w:pPr>
      <w:r w:rsidRPr="005759FB">
        <w:rPr>
          <w:b/>
          <w:sz w:val="28"/>
        </w:rPr>
        <w:t>Русский язык</w:t>
      </w:r>
    </w:p>
    <w:p w:rsidR="00285EC5" w:rsidRPr="005759FB" w:rsidRDefault="00285EC5" w:rsidP="00285EC5">
      <w:pPr>
        <w:widowControl w:val="0"/>
        <w:overflowPunct w:val="0"/>
        <w:autoSpaceDE w:val="0"/>
        <w:autoSpaceDN w:val="0"/>
        <w:adjustRightInd w:val="0"/>
        <w:ind w:right="-7" w:firstLine="212"/>
        <w:jc w:val="center"/>
        <w:rPr>
          <w:caps/>
          <w:sz w:val="28"/>
        </w:rPr>
      </w:pPr>
      <w:r w:rsidRPr="005759FB">
        <w:rPr>
          <w:sz w:val="28"/>
        </w:rPr>
        <w:t xml:space="preserve">по программе подготовки </w:t>
      </w:r>
      <w:r w:rsidR="001D5479">
        <w:rPr>
          <w:sz w:val="28"/>
        </w:rPr>
        <w:t>специалистов среднего звена</w:t>
      </w:r>
    </w:p>
    <w:p w:rsidR="00285EC5" w:rsidRPr="005759FB" w:rsidRDefault="00946FC8" w:rsidP="00285EC5">
      <w:pPr>
        <w:widowControl w:val="0"/>
        <w:overflowPunct w:val="0"/>
        <w:autoSpaceDE w:val="0"/>
        <w:autoSpaceDN w:val="0"/>
        <w:adjustRightInd w:val="0"/>
        <w:ind w:right="-7" w:firstLine="212"/>
        <w:jc w:val="center"/>
        <w:rPr>
          <w:sz w:val="28"/>
          <w:lang w:eastAsia="en-US"/>
        </w:rPr>
      </w:pPr>
      <w:r>
        <w:rPr>
          <w:sz w:val="28"/>
          <w:lang w:eastAsia="en-US"/>
        </w:rPr>
        <w:t>по специальности</w:t>
      </w:r>
      <w:r w:rsidR="00285EC5" w:rsidRPr="005759FB">
        <w:rPr>
          <w:sz w:val="28"/>
          <w:lang w:eastAsia="en-US"/>
        </w:rPr>
        <w:t xml:space="preserve"> </w:t>
      </w:r>
    </w:p>
    <w:p w:rsidR="00457DB3" w:rsidRDefault="00457DB3" w:rsidP="00457DB3">
      <w:pPr>
        <w:widowControl w:val="0"/>
        <w:autoSpaceDE w:val="0"/>
        <w:autoSpaceDN w:val="0"/>
        <w:adjustRightInd w:val="0"/>
        <w:jc w:val="center"/>
        <w:rPr>
          <w:b/>
        </w:rPr>
      </w:pPr>
      <w:r>
        <w:rPr>
          <w:b/>
        </w:rPr>
        <w:t>15.02.08 Технология машиностроения</w:t>
      </w:r>
    </w:p>
    <w:p w:rsidR="005759FB" w:rsidRPr="00B563D8" w:rsidRDefault="005759FB" w:rsidP="005759FB">
      <w:pPr>
        <w:widowControl w:val="0"/>
        <w:autoSpaceDE w:val="0"/>
        <w:autoSpaceDN w:val="0"/>
        <w:adjustRightInd w:val="0"/>
        <w:spacing w:line="200" w:lineRule="exact"/>
      </w:pPr>
    </w:p>
    <w:p w:rsidR="00285EC5" w:rsidRPr="005759FB" w:rsidRDefault="00285EC5" w:rsidP="00285EC5">
      <w:pPr>
        <w:jc w:val="center"/>
        <w:rPr>
          <w:b/>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rPr>
          <w:sz w:val="28"/>
        </w:rPr>
      </w:pPr>
    </w:p>
    <w:p w:rsidR="00285EC5" w:rsidRPr="005759FB" w:rsidRDefault="00285EC5" w:rsidP="00285EC5">
      <w:pPr>
        <w:jc w:val="center"/>
        <w:rPr>
          <w:bCs/>
          <w:sz w:val="28"/>
        </w:rPr>
      </w:pPr>
      <w:r w:rsidRPr="005759FB">
        <w:rPr>
          <w:bCs/>
          <w:sz w:val="28"/>
        </w:rPr>
        <w:t>Свирск</w:t>
      </w:r>
    </w:p>
    <w:p w:rsidR="00285EC5" w:rsidRPr="005759FB" w:rsidRDefault="002B3DEA" w:rsidP="00285EC5">
      <w:pPr>
        <w:ind w:right="-58"/>
        <w:jc w:val="center"/>
        <w:rPr>
          <w:bCs/>
          <w:sz w:val="28"/>
        </w:rPr>
      </w:pPr>
      <w:r>
        <w:rPr>
          <w:bCs/>
          <w:sz w:val="28"/>
        </w:rPr>
        <w:t>2019</w:t>
      </w:r>
    </w:p>
    <w:p w:rsidR="00285EC5" w:rsidRPr="005759FB" w:rsidRDefault="00285EC5" w:rsidP="00285EC5">
      <w:pPr>
        <w:ind w:right="-58"/>
        <w:jc w:val="center"/>
        <w:rPr>
          <w:bCs/>
          <w:sz w:val="28"/>
        </w:rPr>
      </w:pPr>
    </w:p>
    <w:p w:rsidR="00285EC5" w:rsidRPr="005759FB" w:rsidRDefault="00285EC5" w:rsidP="00285EC5">
      <w:pPr>
        <w:ind w:right="-58"/>
        <w:jc w:val="center"/>
        <w:rPr>
          <w:bCs/>
        </w:rPr>
      </w:pPr>
    </w:p>
    <w:p w:rsidR="00285EC5" w:rsidRPr="005759FB" w:rsidRDefault="00285EC5" w:rsidP="00285EC5">
      <w:pPr>
        <w:ind w:right="-58"/>
        <w:jc w:val="center"/>
        <w:rPr>
          <w:bCs/>
        </w:rPr>
      </w:pPr>
    </w:p>
    <w:p w:rsidR="00285EC5" w:rsidRPr="005759FB" w:rsidRDefault="00285EC5" w:rsidP="00285EC5">
      <w:pPr>
        <w:ind w:right="-58"/>
        <w:jc w:val="center"/>
        <w:rPr>
          <w:bCs/>
        </w:rPr>
      </w:pPr>
    </w:p>
    <w:p w:rsidR="00285EC5" w:rsidRPr="005759FB" w:rsidRDefault="00285EC5" w:rsidP="00285EC5">
      <w:pPr>
        <w:ind w:right="-58"/>
        <w:jc w:val="center"/>
        <w:rPr>
          <w:b/>
          <w:bCs/>
        </w:rPr>
      </w:pPr>
    </w:p>
    <w:p w:rsidR="00285EC5" w:rsidRPr="005759FB" w:rsidRDefault="00285EC5" w:rsidP="00285EC5">
      <w:pPr>
        <w:widowControl w:val="0"/>
        <w:overflowPunct w:val="0"/>
        <w:autoSpaceDE w:val="0"/>
        <w:autoSpaceDN w:val="0"/>
        <w:adjustRightInd w:val="0"/>
        <w:ind w:right="-7" w:firstLine="212"/>
        <w:jc w:val="both"/>
        <w:rPr>
          <w:sz w:val="28"/>
          <w:lang w:eastAsia="en-US"/>
        </w:rPr>
      </w:pPr>
      <w:r w:rsidRPr="005759FB">
        <w:rPr>
          <w:sz w:val="28"/>
        </w:rPr>
        <w:t xml:space="preserve">Комплект контрольно-оценочных средств разработан на основе Федерального государственного образовательного стандарта среднего  профессионального образования по </w:t>
      </w:r>
      <w:r w:rsidR="001D5479">
        <w:rPr>
          <w:sz w:val="28"/>
        </w:rPr>
        <w:t>специальностям</w:t>
      </w:r>
      <w:r w:rsidRPr="005759FB">
        <w:rPr>
          <w:sz w:val="28"/>
        </w:rPr>
        <w:t xml:space="preserve"> СПО </w:t>
      </w:r>
      <w:r w:rsidR="00457DB3" w:rsidRPr="00457DB3">
        <w:rPr>
          <w:sz w:val="28"/>
          <w:lang w:eastAsia="en-US"/>
        </w:rPr>
        <w:t>15.02.08 Технология машиностроения</w:t>
      </w:r>
      <w:r w:rsidR="00457DB3">
        <w:rPr>
          <w:sz w:val="28"/>
          <w:lang w:eastAsia="en-US"/>
        </w:rPr>
        <w:t xml:space="preserve"> </w:t>
      </w:r>
      <w:r w:rsidR="004E51D2">
        <w:rPr>
          <w:sz w:val="28"/>
          <w:lang w:eastAsia="en-US"/>
        </w:rPr>
        <w:t xml:space="preserve"> </w:t>
      </w:r>
      <w:r w:rsidRPr="005759FB">
        <w:rPr>
          <w:sz w:val="28"/>
        </w:rPr>
        <w:t xml:space="preserve">программы учебной дисциплины Русский язык </w:t>
      </w:r>
    </w:p>
    <w:p w:rsidR="00285EC5" w:rsidRPr="005759FB" w:rsidRDefault="00285EC5" w:rsidP="00285EC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line="360" w:lineRule="auto"/>
        <w:jc w:val="both"/>
        <w:rPr>
          <w:b/>
          <w:color w:val="FF0000"/>
          <w:sz w:val="28"/>
        </w:rPr>
      </w:pPr>
    </w:p>
    <w:p w:rsidR="00285EC5" w:rsidRPr="005759FB" w:rsidRDefault="00285EC5" w:rsidP="00285EC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sz w:val="28"/>
        </w:rPr>
      </w:pPr>
    </w:p>
    <w:p w:rsidR="00285EC5" w:rsidRPr="005759FB" w:rsidRDefault="00285EC5" w:rsidP="00285EC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sz w:val="28"/>
        </w:rPr>
      </w:pPr>
    </w:p>
    <w:p w:rsidR="00285EC5" w:rsidRPr="005759FB" w:rsidRDefault="00285EC5" w:rsidP="00285EC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sz w:val="28"/>
        </w:rPr>
      </w:pPr>
      <w:r w:rsidRPr="005759FB">
        <w:rPr>
          <w:b/>
          <w:sz w:val="28"/>
        </w:rPr>
        <w:t>Разработчи</w:t>
      </w:r>
      <w:proofErr w:type="gramStart"/>
      <w:r w:rsidRPr="005759FB">
        <w:rPr>
          <w:b/>
          <w:sz w:val="28"/>
        </w:rPr>
        <w:t>к(</w:t>
      </w:r>
      <w:proofErr w:type="gramEnd"/>
      <w:r w:rsidRPr="005759FB">
        <w:rPr>
          <w:b/>
          <w:sz w:val="28"/>
        </w:rPr>
        <w:t>и):</w:t>
      </w:r>
    </w:p>
    <w:p w:rsidR="00285EC5" w:rsidRPr="005759FB"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kern w:val="3"/>
          <w:sz w:val="28"/>
        </w:rPr>
      </w:pPr>
    </w:p>
    <w:p w:rsidR="00285EC5" w:rsidRPr="005759FB" w:rsidRDefault="00285EC5" w:rsidP="00285EC5">
      <w:pPr>
        <w:rPr>
          <w:sz w:val="28"/>
          <w:u w:val="single"/>
        </w:rPr>
      </w:pPr>
      <w:r w:rsidRPr="005759FB">
        <w:rPr>
          <w:sz w:val="28"/>
          <w:u w:val="single"/>
        </w:rPr>
        <w:t>ГБПОУ «СЭМТ»</w:t>
      </w:r>
      <w:r w:rsidRPr="005759FB">
        <w:rPr>
          <w:b/>
          <w:sz w:val="28"/>
        </w:rPr>
        <w:t xml:space="preserve">                     </w:t>
      </w:r>
      <w:r w:rsidRPr="005759FB">
        <w:rPr>
          <w:sz w:val="28"/>
          <w:u w:val="single"/>
        </w:rPr>
        <w:t>преподаватель</w:t>
      </w:r>
      <w:r w:rsidRPr="005759FB">
        <w:rPr>
          <w:b/>
          <w:sz w:val="28"/>
        </w:rPr>
        <w:t xml:space="preserve">                          </w:t>
      </w:r>
      <w:r w:rsidRPr="005759FB">
        <w:rPr>
          <w:sz w:val="28"/>
          <w:u w:val="single"/>
        </w:rPr>
        <w:t xml:space="preserve">И.П. Есина </w:t>
      </w:r>
    </w:p>
    <w:p w:rsidR="00285EC5" w:rsidRPr="004E51D2" w:rsidRDefault="00285EC5" w:rsidP="00285EC5">
      <w:pPr>
        <w:tabs>
          <w:tab w:val="left" w:pos="6225"/>
        </w:tabs>
      </w:pPr>
      <w:r w:rsidRPr="004E51D2">
        <w:rPr>
          <w:b/>
        </w:rPr>
        <w:t xml:space="preserve"> </w:t>
      </w:r>
      <w:r w:rsidRPr="004E51D2">
        <w:t xml:space="preserve">   (место работы)                        (занимаемая должность)                (инициалы, фамилия)</w:t>
      </w:r>
    </w:p>
    <w:p w:rsidR="00285EC5" w:rsidRPr="004E51D2"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kern w:val="3"/>
        </w:rPr>
      </w:pPr>
    </w:p>
    <w:p w:rsidR="00285EC5" w:rsidRPr="005759FB"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rPr>
      </w:pPr>
    </w:p>
    <w:p w:rsidR="00285EC5" w:rsidRPr="005759FB"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rPr>
      </w:pPr>
    </w:p>
    <w:p w:rsidR="00285EC5" w:rsidRPr="005759FB"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color w:val="0000FF"/>
          <w:sz w:val="28"/>
        </w:rPr>
      </w:pPr>
    </w:p>
    <w:p w:rsidR="00285EC5" w:rsidRPr="005759FB"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color w:val="0000FF"/>
          <w:sz w:val="28"/>
        </w:rPr>
      </w:pPr>
    </w:p>
    <w:p w:rsidR="00285EC5" w:rsidRPr="005759FB"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color w:val="0000FF"/>
          <w:sz w:val="28"/>
        </w:rPr>
      </w:pPr>
    </w:p>
    <w:p w:rsidR="00285EC5" w:rsidRPr="005759FB"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color w:val="0000FF"/>
          <w:sz w:val="28"/>
        </w:rPr>
      </w:pPr>
    </w:p>
    <w:p w:rsidR="00285EC5" w:rsidRPr="005759FB"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color w:val="0000FF"/>
          <w:sz w:val="28"/>
        </w:rPr>
      </w:pPr>
    </w:p>
    <w:p w:rsidR="00285EC5" w:rsidRPr="005759FB"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color w:val="0000FF"/>
          <w:sz w:val="28"/>
        </w:rPr>
      </w:pPr>
    </w:p>
    <w:p w:rsidR="00285EC5" w:rsidRPr="005759FB" w:rsidRDefault="00285EC5" w:rsidP="00285E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color w:val="0000FF"/>
          <w:sz w:val="28"/>
        </w:rPr>
      </w:pPr>
    </w:p>
    <w:tbl>
      <w:tblPr>
        <w:tblW w:w="10173" w:type="dxa"/>
        <w:tblLook w:val="01E0" w:firstRow="1" w:lastRow="1" w:firstColumn="1" w:lastColumn="1" w:noHBand="0" w:noVBand="0"/>
      </w:tblPr>
      <w:tblGrid>
        <w:gridCol w:w="8028"/>
        <w:gridCol w:w="2145"/>
      </w:tblGrid>
      <w:tr w:rsidR="00285EC5" w:rsidRPr="005759FB" w:rsidTr="004E51D2">
        <w:tc>
          <w:tcPr>
            <w:tcW w:w="10173" w:type="dxa"/>
            <w:gridSpan w:val="2"/>
          </w:tcPr>
          <w:p w:rsidR="00285EC5" w:rsidRPr="004E51D2" w:rsidRDefault="00285EC5"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i/>
                <w:sz w:val="28"/>
              </w:rPr>
            </w:pPr>
            <w:r w:rsidRPr="005759FB">
              <w:rPr>
                <w:sz w:val="28"/>
              </w:rPr>
              <w:t xml:space="preserve">Одобрено на заседании методического объединения </w:t>
            </w:r>
            <w:r w:rsidRPr="004E51D2">
              <w:rPr>
                <w:sz w:val="28"/>
              </w:rPr>
              <w:t>преподавателей общеобразовательных дисциплин</w:t>
            </w:r>
          </w:p>
          <w:p w:rsidR="00285EC5" w:rsidRPr="005759FB" w:rsidRDefault="00285EC5"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8"/>
              </w:rPr>
            </w:pPr>
            <w:r w:rsidRPr="005759FB">
              <w:rPr>
                <w:sz w:val="28"/>
              </w:rPr>
              <w:t>Протокол №</w:t>
            </w:r>
            <w:r w:rsidR="004E51D2">
              <w:rPr>
                <w:sz w:val="28"/>
              </w:rPr>
              <w:t>_</w:t>
            </w:r>
            <w:r w:rsidR="002B3DEA">
              <w:rPr>
                <w:sz w:val="28"/>
              </w:rPr>
              <w:t>______ от «_____» _________ 2019</w:t>
            </w:r>
            <w:r w:rsidRPr="005759FB">
              <w:rPr>
                <w:sz w:val="28"/>
              </w:rPr>
              <w:t>г.</w:t>
            </w:r>
          </w:p>
          <w:p w:rsidR="00285EC5" w:rsidRPr="004E51D2" w:rsidRDefault="00285EC5" w:rsidP="004E51D2">
            <w:pPr>
              <w:widowControl w:val="0"/>
              <w:autoSpaceDE w:val="0"/>
              <w:autoSpaceDN w:val="0"/>
              <w:adjustRightInd w:val="0"/>
              <w:spacing w:line="360" w:lineRule="auto"/>
              <w:jc w:val="both"/>
              <w:rPr>
                <w:sz w:val="28"/>
                <w:u w:val="single"/>
              </w:rPr>
            </w:pPr>
            <w:r w:rsidRPr="005759FB">
              <w:rPr>
                <w:sz w:val="28"/>
              </w:rPr>
              <w:t>Руководитель МО</w:t>
            </w:r>
            <w:r w:rsidRPr="005759FB">
              <w:rPr>
                <w:sz w:val="28"/>
                <w:u w:val="single"/>
              </w:rPr>
              <w:t xml:space="preserve">                    </w:t>
            </w:r>
            <w:r w:rsidR="004E51D2">
              <w:rPr>
                <w:sz w:val="28"/>
                <w:u w:val="single"/>
              </w:rPr>
              <w:t xml:space="preserve">             </w:t>
            </w:r>
            <w:r w:rsidRPr="005759FB">
              <w:rPr>
                <w:sz w:val="28"/>
              </w:rPr>
              <w:t xml:space="preserve"> </w:t>
            </w:r>
            <w:r w:rsidR="004E51D2">
              <w:rPr>
                <w:sz w:val="28"/>
              </w:rPr>
              <w:t>/</w:t>
            </w:r>
            <w:r w:rsidR="004E51D2" w:rsidRPr="005759FB">
              <w:rPr>
                <w:sz w:val="28"/>
                <w:u w:val="single"/>
              </w:rPr>
              <w:t xml:space="preserve"> Есина И.П.</w:t>
            </w:r>
            <w:r w:rsidRPr="005759FB">
              <w:rPr>
                <w:sz w:val="28"/>
              </w:rPr>
              <w:t>/</w:t>
            </w:r>
          </w:p>
          <w:p w:rsidR="00285EC5" w:rsidRPr="005759FB" w:rsidRDefault="00285EC5"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rPr>
            </w:pPr>
          </w:p>
        </w:tc>
      </w:tr>
      <w:tr w:rsidR="00285EC5" w:rsidRPr="005759FB" w:rsidTr="004E51D2">
        <w:trPr>
          <w:gridAfter w:val="1"/>
          <w:wAfter w:w="2145" w:type="dxa"/>
        </w:trPr>
        <w:tc>
          <w:tcPr>
            <w:tcW w:w="8028" w:type="dxa"/>
          </w:tcPr>
          <w:p w:rsidR="00285EC5" w:rsidRPr="005759FB" w:rsidRDefault="00285EC5"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285EC5" w:rsidRPr="005759FB" w:rsidRDefault="00285EC5"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285EC5" w:rsidRPr="005759FB" w:rsidRDefault="00285EC5"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285EC5" w:rsidRDefault="00285EC5"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1D5479" w:rsidRDefault="001D5479"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1D5479" w:rsidRPr="005759FB" w:rsidRDefault="001D5479"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285EC5" w:rsidRDefault="00285EC5"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4E51D2" w:rsidRDefault="004E51D2"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4E51D2" w:rsidRDefault="004E51D2"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4E51D2" w:rsidRDefault="004E51D2"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4E51D2" w:rsidRPr="005759FB" w:rsidRDefault="004E51D2"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rsidR="00285EC5" w:rsidRPr="005759FB" w:rsidRDefault="00285EC5" w:rsidP="00285E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tc>
      </w:tr>
    </w:tbl>
    <w:p w:rsidR="00380694" w:rsidRPr="005759FB" w:rsidRDefault="00380694" w:rsidP="00F06029">
      <w:pPr>
        <w:pStyle w:val="11"/>
        <w:rPr>
          <w:sz w:val="24"/>
          <w:szCs w:val="24"/>
        </w:rPr>
      </w:pPr>
      <w:r w:rsidRPr="005759FB">
        <w:rPr>
          <w:sz w:val="24"/>
          <w:szCs w:val="24"/>
        </w:rPr>
        <w:lastRenderedPageBreak/>
        <w:t>СОДЕРЖАНИЕ</w:t>
      </w:r>
    </w:p>
    <w:p w:rsidR="00380694" w:rsidRPr="005759FB" w:rsidRDefault="00380694" w:rsidP="00380694">
      <w:r w:rsidRPr="005759FB">
        <w:t xml:space="preserve">                                                                                                                                                   </w:t>
      </w:r>
      <w:r w:rsidR="00C7701A" w:rsidRPr="005759FB">
        <w:tab/>
      </w:r>
      <w:r w:rsidR="00C7701A" w:rsidRPr="005759FB">
        <w:tab/>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04"/>
        <w:gridCol w:w="675"/>
      </w:tblGrid>
      <w:tr w:rsidR="00C7701A" w:rsidRPr="005759FB" w:rsidTr="00A827AC">
        <w:tc>
          <w:tcPr>
            <w:tcW w:w="9606" w:type="dxa"/>
          </w:tcPr>
          <w:p w:rsidR="00C7701A" w:rsidRPr="005759FB" w:rsidRDefault="00C7701A" w:rsidP="00C7701A">
            <w:pPr>
              <w:pStyle w:val="a7"/>
              <w:numPr>
                <w:ilvl w:val="0"/>
                <w:numId w:val="3"/>
              </w:numPr>
              <w:rPr>
                <w:rFonts w:ascii="Times New Roman" w:hAnsi="Times New Roman"/>
                <w:sz w:val="24"/>
                <w:szCs w:val="24"/>
              </w:rPr>
            </w:pPr>
            <w:r w:rsidRPr="005759FB">
              <w:rPr>
                <w:rFonts w:ascii="Times New Roman" w:hAnsi="Times New Roman"/>
                <w:sz w:val="24"/>
                <w:szCs w:val="24"/>
              </w:rPr>
              <w:t xml:space="preserve">Паспорт комплекта контрольно-оценочных средств ………………………..  </w:t>
            </w:r>
          </w:p>
          <w:p w:rsidR="00C7701A" w:rsidRPr="005759FB" w:rsidRDefault="00C7701A" w:rsidP="00C7701A">
            <w:pPr>
              <w:pStyle w:val="a7"/>
              <w:numPr>
                <w:ilvl w:val="0"/>
                <w:numId w:val="3"/>
              </w:numPr>
              <w:rPr>
                <w:rFonts w:ascii="Times New Roman" w:hAnsi="Times New Roman"/>
                <w:sz w:val="24"/>
                <w:szCs w:val="24"/>
              </w:rPr>
            </w:pPr>
            <w:r w:rsidRPr="005759FB">
              <w:rPr>
                <w:rFonts w:ascii="Times New Roman" w:hAnsi="Times New Roman"/>
                <w:sz w:val="24"/>
                <w:szCs w:val="24"/>
              </w:rPr>
              <w:t>Результаты освоения учебной дисциплины, подлежащие проверке ……….</w:t>
            </w:r>
          </w:p>
          <w:p w:rsidR="00C7701A" w:rsidRPr="005759FB" w:rsidRDefault="00C7701A" w:rsidP="00C7701A">
            <w:pPr>
              <w:pStyle w:val="a7"/>
              <w:numPr>
                <w:ilvl w:val="0"/>
                <w:numId w:val="3"/>
              </w:numPr>
              <w:rPr>
                <w:rFonts w:ascii="Times New Roman" w:hAnsi="Times New Roman"/>
                <w:sz w:val="24"/>
                <w:szCs w:val="24"/>
              </w:rPr>
            </w:pPr>
            <w:r w:rsidRPr="005759FB">
              <w:rPr>
                <w:rFonts w:ascii="Times New Roman" w:hAnsi="Times New Roman"/>
                <w:sz w:val="24"/>
                <w:szCs w:val="24"/>
              </w:rPr>
              <w:t>Оценка освоения учебной дисциплины ………………………………............</w:t>
            </w:r>
          </w:p>
          <w:p w:rsidR="00C7701A" w:rsidRPr="005759FB" w:rsidRDefault="009416E5" w:rsidP="009416E5">
            <w:pPr>
              <w:pStyle w:val="a7"/>
              <w:ind w:left="360"/>
              <w:rPr>
                <w:rFonts w:ascii="Times New Roman" w:hAnsi="Times New Roman"/>
                <w:sz w:val="24"/>
                <w:szCs w:val="24"/>
              </w:rPr>
            </w:pPr>
            <w:r w:rsidRPr="005759FB">
              <w:rPr>
                <w:rFonts w:ascii="Times New Roman" w:hAnsi="Times New Roman"/>
                <w:sz w:val="24"/>
                <w:szCs w:val="24"/>
              </w:rPr>
              <w:t xml:space="preserve">3.1 </w:t>
            </w:r>
            <w:r w:rsidR="00C7701A" w:rsidRPr="005759FB">
              <w:rPr>
                <w:rFonts w:ascii="Times New Roman" w:hAnsi="Times New Roman"/>
                <w:sz w:val="24"/>
                <w:szCs w:val="24"/>
              </w:rPr>
              <w:t xml:space="preserve">Формы и методы оценивания …………………………………............ </w:t>
            </w:r>
          </w:p>
          <w:p w:rsidR="00C7701A" w:rsidRPr="005759FB" w:rsidRDefault="00C7701A" w:rsidP="00B319EF">
            <w:pPr>
              <w:pStyle w:val="a7"/>
              <w:numPr>
                <w:ilvl w:val="1"/>
                <w:numId w:val="125"/>
              </w:numPr>
              <w:rPr>
                <w:rFonts w:ascii="Times New Roman" w:hAnsi="Times New Roman"/>
                <w:sz w:val="24"/>
                <w:szCs w:val="24"/>
              </w:rPr>
            </w:pPr>
            <w:r w:rsidRPr="005759FB">
              <w:rPr>
                <w:rFonts w:ascii="Times New Roman" w:hAnsi="Times New Roman"/>
                <w:sz w:val="24"/>
                <w:szCs w:val="24"/>
              </w:rPr>
              <w:t>Типовые задания для оценки освоения учебной дисциплины …...........</w:t>
            </w:r>
          </w:p>
          <w:p w:rsidR="00C7701A" w:rsidRPr="005759FB" w:rsidRDefault="00C7701A" w:rsidP="00B319EF">
            <w:pPr>
              <w:pStyle w:val="a7"/>
              <w:numPr>
                <w:ilvl w:val="2"/>
                <w:numId w:val="125"/>
              </w:numPr>
              <w:rPr>
                <w:rFonts w:ascii="Times New Roman" w:hAnsi="Times New Roman"/>
                <w:sz w:val="24"/>
                <w:szCs w:val="24"/>
              </w:rPr>
            </w:pPr>
            <w:r w:rsidRPr="005759FB">
              <w:rPr>
                <w:rFonts w:ascii="Times New Roman" w:hAnsi="Times New Roman"/>
                <w:sz w:val="24"/>
                <w:szCs w:val="24"/>
              </w:rPr>
              <w:t xml:space="preserve">Комплект контрольных работ ……………………………………. </w:t>
            </w:r>
          </w:p>
          <w:p w:rsidR="00C7701A" w:rsidRPr="005759FB" w:rsidRDefault="00C7701A" w:rsidP="00B319EF">
            <w:pPr>
              <w:pStyle w:val="a7"/>
              <w:numPr>
                <w:ilvl w:val="2"/>
                <w:numId w:val="125"/>
              </w:numPr>
              <w:rPr>
                <w:rFonts w:ascii="Times New Roman" w:hAnsi="Times New Roman"/>
                <w:sz w:val="24"/>
                <w:szCs w:val="24"/>
              </w:rPr>
            </w:pPr>
            <w:r w:rsidRPr="005759FB">
              <w:rPr>
                <w:rFonts w:ascii="Times New Roman" w:hAnsi="Times New Roman"/>
                <w:sz w:val="24"/>
                <w:szCs w:val="24"/>
              </w:rPr>
              <w:t>Комплект самос</w:t>
            </w:r>
            <w:r w:rsidR="00533BD8" w:rsidRPr="005759FB">
              <w:rPr>
                <w:rFonts w:ascii="Times New Roman" w:hAnsi="Times New Roman"/>
                <w:sz w:val="24"/>
                <w:szCs w:val="24"/>
              </w:rPr>
              <w:t>тоятельных работ ……………………………</w:t>
            </w:r>
            <w:r w:rsidRPr="005759FB">
              <w:rPr>
                <w:rFonts w:ascii="Times New Roman" w:hAnsi="Times New Roman"/>
                <w:sz w:val="24"/>
                <w:szCs w:val="24"/>
              </w:rPr>
              <w:t>……</w:t>
            </w:r>
          </w:p>
          <w:p w:rsidR="00C7701A" w:rsidRPr="005759FB" w:rsidRDefault="00C7701A" w:rsidP="00B319EF">
            <w:pPr>
              <w:pStyle w:val="a7"/>
              <w:numPr>
                <w:ilvl w:val="2"/>
                <w:numId w:val="125"/>
              </w:numPr>
              <w:rPr>
                <w:sz w:val="24"/>
                <w:szCs w:val="24"/>
              </w:rPr>
            </w:pPr>
            <w:r w:rsidRPr="005759FB">
              <w:rPr>
                <w:rFonts w:ascii="Times New Roman" w:hAnsi="Times New Roman"/>
                <w:sz w:val="24"/>
                <w:szCs w:val="24"/>
              </w:rPr>
              <w:t>Комплект тренирово</w:t>
            </w:r>
            <w:r w:rsidR="00533BD8" w:rsidRPr="005759FB">
              <w:rPr>
                <w:rFonts w:ascii="Times New Roman" w:hAnsi="Times New Roman"/>
                <w:sz w:val="24"/>
                <w:szCs w:val="24"/>
              </w:rPr>
              <w:t>чных упражнений …………….......</w:t>
            </w:r>
            <w:r w:rsidRPr="005759FB">
              <w:rPr>
                <w:rFonts w:ascii="Times New Roman" w:hAnsi="Times New Roman"/>
                <w:sz w:val="24"/>
                <w:szCs w:val="24"/>
              </w:rPr>
              <w:t>...........</w:t>
            </w:r>
            <w:r w:rsidRPr="005759FB">
              <w:rPr>
                <w:sz w:val="24"/>
                <w:szCs w:val="24"/>
              </w:rPr>
              <w:t xml:space="preserve"> ……</w:t>
            </w:r>
          </w:p>
          <w:p w:rsidR="00C7701A" w:rsidRPr="005759FB" w:rsidRDefault="00C7701A" w:rsidP="00B319EF">
            <w:pPr>
              <w:pStyle w:val="a7"/>
              <w:numPr>
                <w:ilvl w:val="2"/>
                <w:numId w:val="125"/>
              </w:numPr>
              <w:rPr>
                <w:rFonts w:ascii="Times New Roman" w:hAnsi="Times New Roman"/>
                <w:sz w:val="24"/>
                <w:szCs w:val="24"/>
              </w:rPr>
            </w:pPr>
            <w:r w:rsidRPr="005759FB">
              <w:rPr>
                <w:rFonts w:ascii="Times New Roman" w:hAnsi="Times New Roman"/>
                <w:sz w:val="24"/>
                <w:szCs w:val="24"/>
              </w:rPr>
              <w:t xml:space="preserve">Комплект </w:t>
            </w:r>
            <w:r w:rsidR="00533BD8" w:rsidRPr="005759FB">
              <w:rPr>
                <w:rFonts w:ascii="Times New Roman" w:hAnsi="Times New Roman"/>
                <w:sz w:val="24"/>
                <w:szCs w:val="24"/>
              </w:rPr>
              <w:t>тестовых заданий ………………………………</w:t>
            </w:r>
            <w:r w:rsidRPr="005759FB">
              <w:rPr>
                <w:rFonts w:ascii="Times New Roman" w:hAnsi="Times New Roman"/>
                <w:sz w:val="24"/>
                <w:szCs w:val="24"/>
              </w:rPr>
              <w:t>…….</w:t>
            </w:r>
          </w:p>
          <w:p w:rsidR="00867754" w:rsidRPr="005759FB" w:rsidRDefault="00533BD8" w:rsidP="00533BD8">
            <w:r w:rsidRPr="005759FB">
              <w:t xml:space="preserve">4. </w:t>
            </w:r>
            <w:r w:rsidR="00C7701A" w:rsidRPr="005759FB">
              <w:t xml:space="preserve">Контрольно-оценочные материалы для итоговой аттестации по учебной дисциплине </w:t>
            </w:r>
            <w:r w:rsidRPr="005759FB">
              <w:t>……………………………………………………………………...</w:t>
            </w:r>
          </w:p>
          <w:p w:rsidR="00867754" w:rsidRPr="005759FB" w:rsidRDefault="00867754" w:rsidP="00533BD8">
            <w:pPr>
              <w:suppressAutoHyphens/>
              <w:spacing w:after="200"/>
              <w:ind w:firstLine="426"/>
              <w:contextualSpacing/>
            </w:pPr>
            <w:r w:rsidRPr="005759FB">
              <w:t>4.1. Паспорт</w:t>
            </w:r>
            <w:r w:rsidR="00533BD8" w:rsidRPr="005759FB">
              <w:t>……………………………………………………………………..</w:t>
            </w:r>
          </w:p>
          <w:p w:rsidR="00867754" w:rsidRPr="005759FB" w:rsidRDefault="00867754" w:rsidP="00533BD8">
            <w:pPr>
              <w:suppressAutoHyphens/>
              <w:spacing w:after="200"/>
              <w:ind w:firstLine="426"/>
              <w:contextualSpacing/>
            </w:pPr>
            <w:r w:rsidRPr="005759FB">
              <w:t xml:space="preserve"> 4.2. Задание для </w:t>
            </w:r>
            <w:proofErr w:type="gramStart"/>
            <w:r w:rsidRPr="005759FB">
              <w:t>экзаменующегося</w:t>
            </w:r>
            <w:proofErr w:type="gramEnd"/>
            <w:r w:rsidR="00533BD8" w:rsidRPr="005759FB">
              <w:t>…………………………………………...</w:t>
            </w:r>
          </w:p>
          <w:p w:rsidR="00867754" w:rsidRPr="005759FB" w:rsidRDefault="00867754" w:rsidP="00533BD8">
            <w:pPr>
              <w:suppressAutoHyphens/>
              <w:spacing w:after="200"/>
              <w:ind w:firstLine="426"/>
              <w:contextualSpacing/>
            </w:pPr>
            <w:r w:rsidRPr="005759FB">
              <w:t>4.3. Пакет экзаменатора</w:t>
            </w:r>
            <w:r w:rsidR="00533BD8" w:rsidRPr="005759FB">
              <w:t>………………………………………………………..</w:t>
            </w:r>
          </w:p>
          <w:p w:rsidR="00867754" w:rsidRPr="005759FB" w:rsidRDefault="00867754" w:rsidP="00533BD8">
            <w:pPr>
              <w:suppressAutoHyphens/>
              <w:spacing w:after="200"/>
              <w:ind w:firstLine="993"/>
              <w:contextualSpacing/>
            </w:pPr>
            <w:r w:rsidRPr="005759FB">
              <w:t>4.3.1. условия</w:t>
            </w:r>
            <w:r w:rsidR="00533BD8" w:rsidRPr="005759FB">
              <w:t>…………………………………………………………........</w:t>
            </w:r>
          </w:p>
          <w:p w:rsidR="00C7701A" w:rsidRPr="005759FB" w:rsidRDefault="00867754" w:rsidP="00700B91">
            <w:pPr>
              <w:suppressAutoHyphens/>
              <w:spacing w:after="200"/>
              <w:ind w:firstLine="993"/>
              <w:contextualSpacing/>
            </w:pPr>
            <w:r w:rsidRPr="005759FB">
              <w:t>4.3.2. критерии оценки</w:t>
            </w:r>
            <w:r w:rsidR="00533BD8" w:rsidRPr="005759FB">
              <w:t>……………………………………………………</w:t>
            </w:r>
          </w:p>
          <w:p w:rsidR="00C7701A" w:rsidRPr="005759FB" w:rsidRDefault="00C7701A" w:rsidP="00C7701A">
            <w:r w:rsidRPr="005759FB">
              <w:t>Лист согласования. Дополнения и изменения к комплекту контрольно-оценочных средств по дисциплине на учебный год ………………………</w:t>
            </w:r>
            <w:r w:rsidR="0015571E" w:rsidRPr="005759FB">
              <w:t>…….</w:t>
            </w:r>
          </w:p>
        </w:tc>
        <w:tc>
          <w:tcPr>
            <w:tcW w:w="675" w:type="dxa"/>
          </w:tcPr>
          <w:p w:rsidR="00C7701A" w:rsidRPr="005759FB" w:rsidRDefault="00C7701A" w:rsidP="00380694">
            <w:r w:rsidRPr="005759FB">
              <w:t>4</w:t>
            </w:r>
          </w:p>
          <w:p w:rsidR="00C7701A" w:rsidRPr="005759FB" w:rsidRDefault="0022701D" w:rsidP="00380694">
            <w:r w:rsidRPr="005759FB">
              <w:t>6</w:t>
            </w:r>
          </w:p>
          <w:p w:rsidR="00C7701A" w:rsidRPr="005759FB" w:rsidRDefault="00533BD8" w:rsidP="00380694">
            <w:r w:rsidRPr="005759FB">
              <w:t>9</w:t>
            </w:r>
          </w:p>
          <w:p w:rsidR="00C7701A" w:rsidRPr="005759FB" w:rsidRDefault="00533BD8" w:rsidP="00380694">
            <w:r w:rsidRPr="005759FB">
              <w:t>9</w:t>
            </w:r>
          </w:p>
          <w:p w:rsidR="00C7701A" w:rsidRPr="005759FB" w:rsidRDefault="00533BD8" w:rsidP="00380694">
            <w:r w:rsidRPr="005759FB">
              <w:t>18</w:t>
            </w:r>
          </w:p>
          <w:p w:rsidR="00C7701A" w:rsidRPr="005759FB" w:rsidRDefault="00533BD8" w:rsidP="00380694">
            <w:r w:rsidRPr="005759FB">
              <w:t>18</w:t>
            </w:r>
          </w:p>
          <w:p w:rsidR="00F95AB9" w:rsidRDefault="00F95AB9" w:rsidP="00380694">
            <w:r>
              <w:t>34</w:t>
            </w:r>
          </w:p>
          <w:p w:rsidR="00C7701A" w:rsidRPr="005759FB" w:rsidRDefault="00F95AB9" w:rsidP="00380694">
            <w:r>
              <w:t>52</w:t>
            </w:r>
          </w:p>
          <w:p w:rsidR="00C7701A" w:rsidRPr="005759FB" w:rsidRDefault="00F95AB9" w:rsidP="00380694">
            <w:r>
              <w:t>76</w:t>
            </w:r>
          </w:p>
          <w:p w:rsidR="00C7701A" w:rsidRPr="005759FB" w:rsidRDefault="00C7701A" w:rsidP="00380694"/>
          <w:p w:rsidR="00C7701A" w:rsidRPr="005759FB" w:rsidRDefault="00F95AB9" w:rsidP="00380694">
            <w:r>
              <w:t>95</w:t>
            </w:r>
          </w:p>
          <w:p w:rsidR="00533BD8" w:rsidRPr="005759FB" w:rsidRDefault="00F95AB9" w:rsidP="00380694">
            <w:r>
              <w:t>95</w:t>
            </w:r>
          </w:p>
          <w:p w:rsidR="00C7701A" w:rsidRPr="005759FB" w:rsidRDefault="00F95AB9" w:rsidP="00380694">
            <w:r>
              <w:t>96</w:t>
            </w:r>
          </w:p>
          <w:p w:rsidR="00C7701A" w:rsidRPr="005759FB" w:rsidRDefault="00F95AB9" w:rsidP="00380694">
            <w:r>
              <w:t>106</w:t>
            </w:r>
          </w:p>
          <w:p w:rsidR="00533BD8" w:rsidRPr="005759FB" w:rsidRDefault="00F95AB9" w:rsidP="00380694">
            <w:r>
              <w:t>109</w:t>
            </w:r>
          </w:p>
          <w:p w:rsidR="00533BD8" w:rsidRPr="005759FB" w:rsidRDefault="00F95AB9" w:rsidP="00380694">
            <w:r>
              <w:t>109</w:t>
            </w:r>
          </w:p>
          <w:p w:rsidR="00C7701A" w:rsidRPr="005759FB" w:rsidRDefault="00C7701A" w:rsidP="00380694"/>
          <w:p w:rsidR="00C7701A" w:rsidRPr="005759FB" w:rsidRDefault="00F95AB9" w:rsidP="00380694">
            <w:r>
              <w:t>111</w:t>
            </w:r>
          </w:p>
          <w:p w:rsidR="00C7701A" w:rsidRPr="005759FB" w:rsidRDefault="00C7701A" w:rsidP="00380694"/>
          <w:p w:rsidR="00C7701A" w:rsidRPr="005759FB" w:rsidRDefault="00C7701A" w:rsidP="00380694"/>
        </w:tc>
      </w:tr>
    </w:tbl>
    <w:p w:rsidR="00C7701A" w:rsidRPr="005759FB" w:rsidRDefault="00C7701A" w:rsidP="00380694"/>
    <w:p w:rsidR="00CA12A1" w:rsidRPr="005759FB" w:rsidRDefault="00CA12A1" w:rsidP="00CA12A1"/>
    <w:p w:rsidR="00380694" w:rsidRPr="005759FB" w:rsidRDefault="00380694" w:rsidP="00380694">
      <w:pPr>
        <w:jc w:val="both"/>
        <w:rPr>
          <w:b/>
        </w:rPr>
      </w:pPr>
    </w:p>
    <w:p w:rsidR="00DB1F94" w:rsidRPr="005759FB" w:rsidRDefault="00DB1F94" w:rsidP="00F06029">
      <w:pPr>
        <w:pStyle w:val="11"/>
        <w:rPr>
          <w:sz w:val="24"/>
          <w:szCs w:val="24"/>
        </w:rPr>
      </w:pPr>
    </w:p>
    <w:p w:rsidR="00DB1F94" w:rsidRPr="005759FB" w:rsidRDefault="00DB1F94" w:rsidP="00DB1F94">
      <w:pPr>
        <w:spacing w:line="360" w:lineRule="auto"/>
        <w:jc w:val="both"/>
        <w:rPr>
          <w:b/>
        </w:rPr>
      </w:pPr>
    </w:p>
    <w:p w:rsidR="00DB1F94" w:rsidRPr="005759FB" w:rsidRDefault="00DB1F94" w:rsidP="00DB1F94">
      <w:pPr>
        <w:spacing w:line="360" w:lineRule="auto"/>
        <w:jc w:val="center"/>
        <w:rPr>
          <w:b/>
        </w:rPr>
      </w:pPr>
    </w:p>
    <w:p w:rsidR="00DB1F94" w:rsidRPr="005759FB" w:rsidRDefault="00DB1F94" w:rsidP="00DB1F94">
      <w:pPr>
        <w:spacing w:line="360" w:lineRule="auto"/>
        <w:jc w:val="both"/>
        <w:rPr>
          <w:b/>
        </w:rPr>
      </w:pPr>
    </w:p>
    <w:p w:rsidR="00DB1F94" w:rsidRPr="005759FB" w:rsidRDefault="00DB1F94" w:rsidP="00DB1F94">
      <w:pPr>
        <w:spacing w:line="360" w:lineRule="auto"/>
        <w:jc w:val="both"/>
        <w:rPr>
          <w:b/>
        </w:rPr>
      </w:pPr>
    </w:p>
    <w:p w:rsidR="00DB1F94" w:rsidRPr="005759FB" w:rsidRDefault="00DB1F94" w:rsidP="00DB1F94">
      <w:pPr>
        <w:spacing w:line="360" w:lineRule="auto"/>
        <w:jc w:val="both"/>
        <w:rPr>
          <w:b/>
        </w:rPr>
      </w:pPr>
    </w:p>
    <w:p w:rsidR="00DB1F94" w:rsidRPr="005759FB" w:rsidRDefault="00DB1F94" w:rsidP="00DB1F94">
      <w:pPr>
        <w:spacing w:line="360" w:lineRule="auto"/>
        <w:jc w:val="both"/>
        <w:rPr>
          <w:b/>
        </w:rPr>
      </w:pPr>
    </w:p>
    <w:p w:rsidR="00DB1F94" w:rsidRPr="005759FB" w:rsidRDefault="00DB1F94" w:rsidP="00DB1F94">
      <w:pPr>
        <w:spacing w:line="360" w:lineRule="auto"/>
        <w:jc w:val="both"/>
        <w:rPr>
          <w:b/>
        </w:rPr>
      </w:pPr>
    </w:p>
    <w:p w:rsidR="00DB1F94" w:rsidRPr="005759FB" w:rsidRDefault="00DB1F94" w:rsidP="00DB1F9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rPr>
      </w:pPr>
    </w:p>
    <w:p w:rsidR="00441868" w:rsidRPr="005759FB" w:rsidRDefault="00441868">
      <w:r w:rsidRPr="005759FB">
        <w:br w:type="page"/>
      </w:r>
    </w:p>
    <w:p w:rsidR="00380694" w:rsidRPr="005759FB" w:rsidRDefault="00380694" w:rsidP="002B3DEA">
      <w:pPr>
        <w:pStyle w:val="a7"/>
        <w:numPr>
          <w:ilvl w:val="0"/>
          <w:numId w:val="2"/>
        </w:numPr>
        <w:tabs>
          <w:tab w:val="left" w:pos="993"/>
        </w:tabs>
        <w:spacing w:line="360" w:lineRule="auto"/>
        <w:ind w:hanging="11"/>
        <w:jc w:val="center"/>
        <w:rPr>
          <w:rFonts w:ascii="Times New Roman" w:hAnsi="Times New Roman"/>
          <w:b/>
          <w:sz w:val="24"/>
          <w:szCs w:val="24"/>
        </w:rPr>
      </w:pPr>
      <w:r w:rsidRPr="005759FB">
        <w:rPr>
          <w:rFonts w:ascii="Times New Roman" w:hAnsi="Times New Roman"/>
          <w:b/>
          <w:sz w:val="24"/>
          <w:szCs w:val="24"/>
        </w:rPr>
        <w:lastRenderedPageBreak/>
        <w:t>Паспорт комплекта контрольно-оценочных средств</w:t>
      </w:r>
    </w:p>
    <w:p w:rsidR="00380694" w:rsidRPr="005759FB" w:rsidRDefault="00380694" w:rsidP="00AC1957">
      <w:pPr>
        <w:spacing w:line="360" w:lineRule="auto"/>
        <w:ind w:firstLine="708"/>
        <w:jc w:val="both"/>
      </w:pPr>
      <w:r w:rsidRPr="005759FB">
        <w:t>Контрольно-оценочные средства (КОС) предназначены для контроля и оценки образовательных достижений обучающихся, освоивши</w:t>
      </w:r>
      <w:r w:rsidR="00285EC5" w:rsidRPr="005759FB">
        <w:t>х программу учебной дисциплины Р</w:t>
      </w:r>
      <w:r w:rsidRPr="005759FB">
        <w:t>усский язык</w:t>
      </w:r>
      <w:r w:rsidRPr="005759FB">
        <w:rPr>
          <w:b/>
        </w:rPr>
        <w:t>.</w:t>
      </w:r>
    </w:p>
    <w:p w:rsidR="00380694" w:rsidRPr="005759FB" w:rsidRDefault="00380694" w:rsidP="00AC1957">
      <w:pPr>
        <w:spacing w:line="360" w:lineRule="auto"/>
        <w:ind w:firstLine="708"/>
        <w:jc w:val="both"/>
      </w:pPr>
      <w:r w:rsidRPr="005759FB">
        <w:t>КОС включают контрольные материалы для проведения текущего контроля и промежуточной аттестации в форме</w:t>
      </w:r>
      <w:r w:rsidR="00A4700C" w:rsidRPr="005759FB">
        <w:t xml:space="preserve"> </w:t>
      </w:r>
      <w:r w:rsidRPr="005759FB">
        <w:t>экзамена.</w:t>
      </w:r>
    </w:p>
    <w:p w:rsidR="00380694" w:rsidRPr="005759FB" w:rsidRDefault="00380694" w:rsidP="00AC1957">
      <w:pPr>
        <w:spacing w:line="360" w:lineRule="auto"/>
        <w:ind w:firstLine="708"/>
        <w:jc w:val="both"/>
      </w:pPr>
      <w:r w:rsidRPr="005759FB">
        <w:t xml:space="preserve">КОС </w:t>
      </w:r>
      <w:proofErr w:type="gramStart"/>
      <w:r w:rsidRPr="005759FB">
        <w:t>разработаны</w:t>
      </w:r>
      <w:proofErr w:type="gramEnd"/>
      <w:r w:rsidRPr="005759FB">
        <w:t xml:space="preserve"> на основании:</w:t>
      </w:r>
    </w:p>
    <w:p w:rsidR="00380694" w:rsidRPr="001D5479" w:rsidRDefault="004D2DF2" w:rsidP="0013792A">
      <w:pPr>
        <w:spacing w:line="360" w:lineRule="auto"/>
        <w:jc w:val="both"/>
        <w:rPr>
          <w:sz w:val="22"/>
        </w:rPr>
      </w:pPr>
      <w:r w:rsidRPr="005759FB">
        <w:tab/>
      </w:r>
      <w:r w:rsidR="00380694" w:rsidRPr="005759FB">
        <w:t xml:space="preserve">- программы подготовки </w:t>
      </w:r>
      <w:r w:rsidR="001D5479">
        <w:t>специалистов среднего звена</w:t>
      </w:r>
      <w:r w:rsidR="001D5479" w:rsidRPr="001D5479">
        <w:rPr>
          <w:sz w:val="28"/>
        </w:rPr>
        <w:t xml:space="preserve"> </w:t>
      </w:r>
      <w:r w:rsidR="001D5479" w:rsidRPr="001D5479">
        <w:t xml:space="preserve">по специальностям СПО </w:t>
      </w:r>
      <w:r w:rsidR="00457DB3" w:rsidRPr="00457DB3">
        <w:rPr>
          <w:lang w:eastAsia="en-US"/>
        </w:rPr>
        <w:t>15.02.08 Технология машиностроения</w:t>
      </w:r>
      <w:r w:rsidR="001D5479">
        <w:rPr>
          <w:lang w:eastAsia="en-US"/>
        </w:rPr>
        <w:t>;</w:t>
      </w:r>
    </w:p>
    <w:p w:rsidR="00380694" w:rsidRPr="005759FB" w:rsidRDefault="004D2DF2" w:rsidP="00AC1957">
      <w:pPr>
        <w:spacing w:line="360" w:lineRule="auto"/>
        <w:jc w:val="both"/>
      </w:pPr>
      <w:r w:rsidRPr="005759FB">
        <w:tab/>
      </w:r>
      <w:r w:rsidR="00FB44CD" w:rsidRPr="005759FB">
        <w:t>- программы учебной дисциплины Р</w:t>
      </w:r>
      <w:r w:rsidR="00380694" w:rsidRPr="005759FB">
        <w:t>усский язык.</w:t>
      </w:r>
    </w:p>
    <w:p w:rsidR="00380694" w:rsidRPr="005759FB" w:rsidRDefault="00380694" w:rsidP="0013792A">
      <w:pPr>
        <w:spacing w:line="360" w:lineRule="auto"/>
        <w:jc w:val="both"/>
        <w:rPr>
          <w:rStyle w:val="FontStyle44"/>
          <w:sz w:val="24"/>
          <w:szCs w:val="24"/>
        </w:rPr>
      </w:pPr>
      <w:r w:rsidRPr="005759FB">
        <w:tab/>
        <w:t xml:space="preserve">В результате освоения учебной дисциплины русский </w:t>
      </w:r>
      <w:proofErr w:type="gramStart"/>
      <w:r w:rsidRPr="005759FB">
        <w:t>язык</w:t>
      </w:r>
      <w:proofErr w:type="gramEnd"/>
      <w:r w:rsidRPr="005759FB">
        <w:rPr>
          <w:i/>
          <w:color w:val="FF0000"/>
        </w:rPr>
        <w:t xml:space="preserve"> </w:t>
      </w:r>
      <w:r w:rsidRPr="005759FB">
        <w:t xml:space="preserve">обучающийся должен обладать предусмотренными  ФГОС </w:t>
      </w:r>
      <w:r w:rsidR="001D5479" w:rsidRPr="001D5479">
        <w:t xml:space="preserve">специальностям СПО </w:t>
      </w:r>
      <w:r w:rsidR="001D5479" w:rsidRPr="001D5479">
        <w:rPr>
          <w:lang w:eastAsia="en-US"/>
        </w:rPr>
        <w:t>23.02.03 Техническое обслуживание и ре</w:t>
      </w:r>
      <w:r w:rsidR="004E51D2">
        <w:rPr>
          <w:lang w:eastAsia="en-US"/>
        </w:rPr>
        <w:t xml:space="preserve">монт автомобильного транспорта </w:t>
      </w:r>
      <w:r w:rsidRPr="005759FB">
        <w:t>базовой подготовки</w:t>
      </w:r>
      <w:r w:rsidRPr="005759FB">
        <w:rPr>
          <w:i/>
          <w:color w:val="FF0000"/>
        </w:rPr>
        <w:t xml:space="preserve"> </w:t>
      </w:r>
      <w:r w:rsidRPr="005759FB">
        <w:rPr>
          <w:b/>
          <w:color w:val="FF0000"/>
        </w:rPr>
        <w:t xml:space="preserve"> </w:t>
      </w:r>
      <w:r w:rsidRPr="005759FB">
        <w:rPr>
          <w:iCs/>
        </w:rPr>
        <w:t xml:space="preserve">следующими </w:t>
      </w:r>
      <w:r w:rsidRPr="005759FB">
        <w:t>умениями, знаниями (собственная нумерация в соответствии с программой дисциплин)</w:t>
      </w:r>
      <w:r w:rsidRPr="005759FB">
        <w:rPr>
          <w:rStyle w:val="FontStyle44"/>
          <w:sz w:val="24"/>
          <w:szCs w:val="24"/>
        </w:rPr>
        <w:t xml:space="preserve"> и общими компетенциями:</w:t>
      </w:r>
    </w:p>
    <w:p w:rsidR="00A4700C" w:rsidRPr="005759FB" w:rsidRDefault="00A4700C" w:rsidP="00AC1957">
      <w:pPr>
        <w:spacing w:line="360" w:lineRule="auto"/>
        <w:jc w:val="both"/>
        <w:rPr>
          <w:rStyle w:val="FontStyle44"/>
          <w:sz w:val="24"/>
          <w:szCs w:val="24"/>
        </w:rPr>
      </w:pPr>
      <w:r w:rsidRPr="005759FB">
        <w:rPr>
          <w:rStyle w:val="FontStyle44"/>
          <w:sz w:val="24"/>
          <w:szCs w:val="24"/>
        </w:rPr>
        <w:tab/>
        <w:t>Уметь:</w:t>
      </w:r>
    </w:p>
    <w:p w:rsidR="00380694" w:rsidRPr="005759FB" w:rsidRDefault="00380694" w:rsidP="00AC1957">
      <w:pPr>
        <w:spacing w:line="360" w:lineRule="auto"/>
        <w:jc w:val="both"/>
      </w:pPr>
      <w:r w:rsidRPr="005759FB">
        <w:tab/>
      </w:r>
      <w:r w:rsidR="00A4700C" w:rsidRPr="005759FB">
        <w:rPr>
          <w:b/>
        </w:rPr>
        <w:t>У</w:t>
      </w:r>
      <w:proofErr w:type="gramStart"/>
      <w:r w:rsidR="00A4700C" w:rsidRPr="005759FB">
        <w:rPr>
          <w:b/>
        </w:rPr>
        <w:t>1</w:t>
      </w:r>
      <w:proofErr w:type="gramEnd"/>
      <w:r w:rsidR="00A4700C" w:rsidRPr="005759FB">
        <w:t xml:space="preserve"> </w:t>
      </w:r>
      <w:r w:rsidRPr="005759FB">
        <w:t>осуществлять речевой самоконтроль; оценивать устные и письменные высказывания с точки зрения языкового оформления, эффективности достижения поставленных коммуникативных задач;</w:t>
      </w:r>
    </w:p>
    <w:p w:rsidR="00380694" w:rsidRPr="005759FB" w:rsidRDefault="00380694" w:rsidP="00AC1957">
      <w:pPr>
        <w:spacing w:line="360" w:lineRule="auto"/>
        <w:jc w:val="both"/>
        <w:rPr>
          <w:rStyle w:val="FontStyle44"/>
          <w:sz w:val="24"/>
          <w:szCs w:val="24"/>
        </w:rPr>
      </w:pPr>
      <w:r w:rsidRPr="005759FB">
        <w:tab/>
      </w:r>
      <w:r w:rsidRPr="005759FB">
        <w:rPr>
          <w:b/>
        </w:rPr>
        <w:t>У</w:t>
      </w:r>
      <w:proofErr w:type="gramStart"/>
      <w:r w:rsidRPr="005759FB">
        <w:rPr>
          <w:b/>
        </w:rPr>
        <w:t>2</w:t>
      </w:r>
      <w:proofErr w:type="gramEnd"/>
      <w:r w:rsidRPr="005759FB">
        <w:t xml:space="preserve"> анализировать языковые единицы с точки зрения правильности, точности и уместности их употребления</w:t>
      </w:r>
      <w:r w:rsidR="00A4700C" w:rsidRPr="005759FB">
        <w:t>;</w:t>
      </w:r>
    </w:p>
    <w:p w:rsidR="00A4700C" w:rsidRPr="005759FB" w:rsidRDefault="00A4700C" w:rsidP="00AC1957">
      <w:pPr>
        <w:pStyle w:val="Style7"/>
        <w:widowControl/>
        <w:spacing w:line="360" w:lineRule="auto"/>
        <w:ind w:firstLine="686"/>
      </w:pPr>
      <w:r w:rsidRPr="005759FB">
        <w:rPr>
          <w:b/>
        </w:rPr>
        <w:t>У3</w:t>
      </w:r>
      <w:r w:rsidRPr="005759FB">
        <w:t xml:space="preserve"> </w:t>
      </w:r>
      <w:r w:rsidR="00380694" w:rsidRPr="005759FB">
        <w:t>проводить лингвистический анализ текстов различных функциональных стилей и разновидностей языка</w:t>
      </w:r>
      <w:r w:rsidR="00CA65F1" w:rsidRPr="005759FB">
        <w:t>.</w:t>
      </w:r>
    </w:p>
    <w:p w:rsidR="00952DC0" w:rsidRPr="005759FB" w:rsidRDefault="00A4700C" w:rsidP="00AC1957">
      <w:pPr>
        <w:pStyle w:val="Style7"/>
        <w:widowControl/>
        <w:spacing w:line="360" w:lineRule="auto"/>
        <w:ind w:firstLine="686"/>
        <w:rPr>
          <w:rStyle w:val="FontStyle44"/>
          <w:sz w:val="24"/>
          <w:szCs w:val="24"/>
        </w:rPr>
      </w:pPr>
      <w:r w:rsidRPr="005759FB">
        <w:t>Знать:</w:t>
      </w:r>
      <w:r w:rsidR="00380694" w:rsidRPr="005759FB">
        <w:rPr>
          <w:rStyle w:val="FontStyle44"/>
          <w:sz w:val="24"/>
          <w:szCs w:val="24"/>
        </w:rPr>
        <w:t xml:space="preserve"> </w:t>
      </w:r>
    </w:p>
    <w:p w:rsidR="00952DC0" w:rsidRPr="005759FB" w:rsidRDefault="00952DC0" w:rsidP="00AC1957">
      <w:pPr>
        <w:widowControl w:val="0"/>
        <w:tabs>
          <w:tab w:val="left" w:pos="360"/>
        </w:tabs>
        <w:spacing w:line="360" w:lineRule="auto"/>
        <w:jc w:val="both"/>
        <w:rPr>
          <w:rStyle w:val="FontStyle44"/>
          <w:sz w:val="24"/>
          <w:szCs w:val="24"/>
        </w:rPr>
      </w:pPr>
      <w:r w:rsidRPr="005759FB">
        <w:tab/>
      </w:r>
      <w:r w:rsidRPr="005759FB">
        <w:tab/>
      </w:r>
      <w:r w:rsidRPr="005759FB">
        <w:rPr>
          <w:b/>
        </w:rPr>
        <w:t>З</w:t>
      </w:r>
      <w:proofErr w:type="gramStart"/>
      <w:r w:rsidRPr="005759FB">
        <w:rPr>
          <w:b/>
        </w:rPr>
        <w:t>1</w:t>
      </w:r>
      <w:proofErr w:type="gramEnd"/>
      <w:r w:rsidRPr="005759FB">
        <w:t xml:space="preserve"> связь языка и истории, культуры русского и других народов</w:t>
      </w:r>
      <w:r w:rsidR="00A4700C" w:rsidRPr="005759FB">
        <w:rPr>
          <w:rStyle w:val="FontStyle44"/>
          <w:sz w:val="24"/>
          <w:szCs w:val="24"/>
        </w:rPr>
        <w:t>;</w:t>
      </w:r>
    </w:p>
    <w:p w:rsidR="00952DC0" w:rsidRPr="005759FB" w:rsidRDefault="00952DC0" w:rsidP="00AC1957">
      <w:pPr>
        <w:widowControl w:val="0"/>
        <w:tabs>
          <w:tab w:val="left" w:pos="360"/>
        </w:tabs>
        <w:spacing w:line="360" w:lineRule="auto"/>
        <w:jc w:val="both"/>
      </w:pPr>
      <w:r w:rsidRPr="005759FB">
        <w:rPr>
          <w:rStyle w:val="FontStyle44"/>
          <w:sz w:val="24"/>
          <w:szCs w:val="24"/>
        </w:rPr>
        <w:tab/>
      </w:r>
      <w:r w:rsidRPr="005759FB">
        <w:rPr>
          <w:rStyle w:val="FontStyle44"/>
          <w:sz w:val="24"/>
          <w:szCs w:val="24"/>
        </w:rPr>
        <w:tab/>
      </w:r>
      <w:r w:rsidRPr="005759FB">
        <w:rPr>
          <w:b/>
        </w:rPr>
        <w:t>З</w:t>
      </w:r>
      <w:proofErr w:type="gramStart"/>
      <w:r w:rsidRPr="005759FB">
        <w:rPr>
          <w:b/>
        </w:rPr>
        <w:t>2</w:t>
      </w:r>
      <w:proofErr w:type="gramEnd"/>
      <w:r w:rsidRPr="005759FB">
        <w:t xml:space="preserve"> смысл понятий: речевая ситуация и ее компоненты, литературный язык, языковая норма, культура речи</w:t>
      </w:r>
      <w:r w:rsidR="00EA47A4" w:rsidRPr="005759FB">
        <w:t>;</w:t>
      </w:r>
    </w:p>
    <w:p w:rsidR="00A4700C" w:rsidRPr="005759FB" w:rsidRDefault="00952DC0" w:rsidP="00AC1957">
      <w:pPr>
        <w:widowControl w:val="0"/>
        <w:tabs>
          <w:tab w:val="left" w:pos="360"/>
        </w:tabs>
        <w:spacing w:line="360" w:lineRule="auto"/>
        <w:jc w:val="both"/>
      </w:pPr>
      <w:r w:rsidRPr="005759FB">
        <w:tab/>
      </w:r>
      <w:r w:rsidRPr="005759FB">
        <w:tab/>
      </w:r>
      <w:r w:rsidRPr="005759FB">
        <w:rPr>
          <w:b/>
        </w:rPr>
        <w:t>З3</w:t>
      </w:r>
      <w:r w:rsidRPr="005759FB">
        <w:t xml:space="preserve"> основные единицы и уровни языка, их признаки и взаимосвязь</w:t>
      </w:r>
      <w:r w:rsidR="00EA47A4" w:rsidRPr="005759FB">
        <w:t>;</w:t>
      </w:r>
    </w:p>
    <w:p w:rsidR="00952DC0" w:rsidRPr="005759FB" w:rsidRDefault="00A4700C" w:rsidP="00AC1957">
      <w:pPr>
        <w:widowControl w:val="0"/>
        <w:tabs>
          <w:tab w:val="left" w:pos="360"/>
        </w:tabs>
        <w:spacing w:line="360" w:lineRule="auto"/>
        <w:jc w:val="both"/>
      </w:pPr>
      <w:r w:rsidRPr="005759FB">
        <w:tab/>
      </w:r>
      <w:r w:rsidRPr="005759FB">
        <w:tab/>
      </w:r>
      <w:r w:rsidRPr="005759FB">
        <w:rPr>
          <w:b/>
        </w:rPr>
        <w:t>З</w:t>
      </w:r>
      <w:proofErr w:type="gramStart"/>
      <w:r w:rsidRPr="005759FB">
        <w:rPr>
          <w:b/>
        </w:rPr>
        <w:t>4</w:t>
      </w:r>
      <w:proofErr w:type="gramEnd"/>
      <w:r w:rsidR="00EA47A4" w:rsidRPr="005759FB">
        <w:t xml:space="preserve"> </w:t>
      </w:r>
      <w:r w:rsidR="00952DC0" w:rsidRPr="005759FB">
        <w:t>орфоэпические, лексические, грамматические, орфографические и пунктуационные нормы современного русского литературного языка; нормы речевого поведения в социально-культурной, учебно-научной, оф</w:t>
      </w:r>
      <w:r w:rsidR="00EA47A4" w:rsidRPr="005759FB">
        <w:t>ициально-деловой сферах общения.</w:t>
      </w:r>
    </w:p>
    <w:p w:rsidR="00380694" w:rsidRPr="005759FB" w:rsidRDefault="00952DC0" w:rsidP="00AC1957">
      <w:pPr>
        <w:widowControl w:val="0"/>
        <w:tabs>
          <w:tab w:val="left" w:pos="360"/>
        </w:tabs>
        <w:spacing w:line="360" w:lineRule="auto"/>
        <w:jc w:val="both"/>
        <w:rPr>
          <w:rStyle w:val="FontStyle44"/>
          <w:sz w:val="24"/>
          <w:szCs w:val="24"/>
        </w:rPr>
      </w:pPr>
      <w:r w:rsidRPr="005759FB">
        <w:tab/>
      </w:r>
      <w:r w:rsidR="00A4700C" w:rsidRPr="005759FB">
        <w:t xml:space="preserve">    </w:t>
      </w:r>
      <w:r w:rsidRPr="005759FB">
        <w:rPr>
          <w:b/>
        </w:rPr>
        <w:t>ОК 1</w:t>
      </w:r>
      <w:proofErr w:type="gramStart"/>
      <w:r w:rsidRPr="005759FB">
        <w:rPr>
          <w:color w:val="000000"/>
          <w:spacing w:val="21"/>
        </w:rPr>
        <w:t xml:space="preserve"> </w:t>
      </w:r>
      <w:r w:rsidRPr="005759FB">
        <w:t>П</w:t>
      </w:r>
      <w:proofErr w:type="gramEnd"/>
      <w:r w:rsidRPr="005759FB">
        <w:t>онимать сущность и социальную значимость своей будущей профессии, проявлять к ней устойчивый интерес.</w:t>
      </w:r>
    </w:p>
    <w:p w:rsidR="00380694" w:rsidRPr="005759FB" w:rsidRDefault="00952DC0" w:rsidP="00AC1957">
      <w:pPr>
        <w:pStyle w:val="Style7"/>
        <w:widowControl/>
        <w:spacing w:line="360" w:lineRule="auto"/>
        <w:ind w:firstLine="686"/>
      </w:pPr>
      <w:r w:rsidRPr="005759FB">
        <w:rPr>
          <w:b/>
          <w:color w:val="000000"/>
          <w:spacing w:val="21"/>
        </w:rPr>
        <w:t>ОК 2</w:t>
      </w:r>
      <w:proofErr w:type="gramStart"/>
      <w:r w:rsidRPr="005759FB">
        <w:rPr>
          <w:color w:val="000000"/>
          <w:spacing w:val="21"/>
        </w:rPr>
        <w:t xml:space="preserve"> </w:t>
      </w:r>
      <w:r w:rsidRPr="005759FB">
        <w:t>О</w:t>
      </w:r>
      <w:proofErr w:type="gramEnd"/>
      <w:r w:rsidRPr="005759FB">
        <w:t xml:space="preserve">рганизовывать собственную деятельность, </w:t>
      </w:r>
      <w:r w:rsidR="000B4569" w:rsidRPr="005759FB">
        <w:t>исходя из цели и способов её достижения, определенных руководителем</w:t>
      </w:r>
      <w:r w:rsidRPr="005759FB">
        <w:t>.</w:t>
      </w:r>
    </w:p>
    <w:p w:rsidR="00952DC0" w:rsidRPr="005759FB" w:rsidRDefault="00952DC0" w:rsidP="00AC1957">
      <w:pPr>
        <w:pStyle w:val="Style7"/>
        <w:widowControl/>
        <w:spacing w:line="360" w:lineRule="auto"/>
        <w:ind w:firstLine="686"/>
      </w:pPr>
      <w:r w:rsidRPr="005759FB">
        <w:rPr>
          <w:b/>
        </w:rPr>
        <w:lastRenderedPageBreak/>
        <w:t>ОК 3</w:t>
      </w:r>
      <w:proofErr w:type="gramStart"/>
      <w:r w:rsidRPr="005759FB">
        <w:t xml:space="preserve"> </w:t>
      </w:r>
      <w:r w:rsidR="000B4569" w:rsidRPr="005759FB">
        <w:t>А</w:t>
      </w:r>
      <w:proofErr w:type="gramEnd"/>
      <w:r w:rsidR="000B4569" w:rsidRPr="005759FB">
        <w:t>нализировать рабочую ситуацию, осуществлять текущий и итоговый контроль, оценку и коррекцию собственной деятельности, нести ответственность за результаты своей работы.</w:t>
      </w:r>
    </w:p>
    <w:p w:rsidR="00952DC0" w:rsidRPr="005759FB" w:rsidRDefault="00952DC0" w:rsidP="00AC1957">
      <w:pPr>
        <w:pStyle w:val="Style7"/>
        <w:widowControl/>
        <w:spacing w:line="360" w:lineRule="auto"/>
        <w:ind w:firstLine="686"/>
        <w:rPr>
          <w:rStyle w:val="FontStyle44"/>
          <w:sz w:val="24"/>
          <w:szCs w:val="24"/>
        </w:rPr>
      </w:pPr>
      <w:r w:rsidRPr="005759FB">
        <w:rPr>
          <w:b/>
        </w:rPr>
        <w:t>ОК 4</w:t>
      </w:r>
      <w:proofErr w:type="gramStart"/>
      <w:r w:rsidRPr="005759FB">
        <w:t xml:space="preserve"> </w:t>
      </w:r>
      <w:r w:rsidR="000B4569" w:rsidRPr="005759FB">
        <w:t>О</w:t>
      </w:r>
      <w:proofErr w:type="gramEnd"/>
      <w:r w:rsidR="000B4569" w:rsidRPr="005759FB">
        <w:t>существлять поиск информации, необходимой для эффективного выполнения профессиональных задач.</w:t>
      </w:r>
    </w:p>
    <w:p w:rsidR="00952DC0" w:rsidRPr="005759FB" w:rsidRDefault="00952DC0" w:rsidP="00AC1957">
      <w:pPr>
        <w:spacing w:line="360" w:lineRule="auto"/>
        <w:ind w:firstLine="709"/>
        <w:jc w:val="both"/>
      </w:pPr>
      <w:r w:rsidRPr="005759FB">
        <w:rPr>
          <w:b/>
        </w:rPr>
        <w:t>ОК 5</w:t>
      </w:r>
      <w:proofErr w:type="gramStart"/>
      <w:r w:rsidRPr="005759FB">
        <w:t xml:space="preserve"> </w:t>
      </w:r>
      <w:r w:rsidR="000B4569" w:rsidRPr="005759FB">
        <w:t>И</w:t>
      </w:r>
      <w:proofErr w:type="gramEnd"/>
      <w:r w:rsidR="000B4569" w:rsidRPr="005759FB">
        <w:t>спользовать информационно-коммуникационные технологии в профессиональной деятельности.</w:t>
      </w:r>
      <w:r w:rsidRPr="005759FB">
        <w:t xml:space="preserve"> </w:t>
      </w:r>
    </w:p>
    <w:p w:rsidR="00952DC0" w:rsidRPr="005759FB" w:rsidRDefault="00952DC0" w:rsidP="00AC1957">
      <w:pPr>
        <w:spacing w:line="360" w:lineRule="auto"/>
        <w:ind w:firstLine="709"/>
        <w:jc w:val="both"/>
      </w:pPr>
      <w:r w:rsidRPr="005759FB">
        <w:rPr>
          <w:b/>
        </w:rPr>
        <w:t>ОК 6</w:t>
      </w:r>
      <w:proofErr w:type="gramStart"/>
      <w:r w:rsidRPr="005759FB">
        <w:t xml:space="preserve">  </w:t>
      </w:r>
      <w:r w:rsidR="000B4569" w:rsidRPr="005759FB">
        <w:t>Р</w:t>
      </w:r>
      <w:proofErr w:type="gramEnd"/>
      <w:r w:rsidR="000B4569" w:rsidRPr="005759FB">
        <w:t>аботать в команде, эффективно общаться с коллегами, руководством, клиентами.</w:t>
      </w:r>
      <w:r w:rsidRPr="005759FB">
        <w:t xml:space="preserve"> </w:t>
      </w:r>
    </w:p>
    <w:p w:rsidR="00952DC0" w:rsidRDefault="002B3DEA" w:rsidP="00AC1957">
      <w:pPr>
        <w:spacing w:line="360" w:lineRule="auto"/>
        <w:ind w:firstLine="709"/>
        <w:jc w:val="both"/>
        <w:rPr>
          <w:rStyle w:val="FontStyle44"/>
          <w:sz w:val="24"/>
          <w:szCs w:val="24"/>
        </w:rPr>
      </w:pPr>
      <w:proofErr w:type="gramStart"/>
      <w:r w:rsidRPr="002B3DEA">
        <w:rPr>
          <w:rStyle w:val="FontStyle44"/>
          <w:b/>
          <w:sz w:val="24"/>
          <w:szCs w:val="24"/>
        </w:rPr>
        <w:t>ОК</w:t>
      </w:r>
      <w:proofErr w:type="gramEnd"/>
      <w:r w:rsidRPr="002B3DEA">
        <w:rPr>
          <w:rStyle w:val="FontStyle44"/>
          <w:b/>
          <w:sz w:val="24"/>
          <w:szCs w:val="24"/>
        </w:rPr>
        <w:t xml:space="preserve"> 7.</w:t>
      </w:r>
      <w:r>
        <w:rPr>
          <w:rStyle w:val="FontStyle44"/>
          <w:sz w:val="24"/>
          <w:szCs w:val="24"/>
        </w:rPr>
        <w:t xml:space="preserve"> Брать на себя ответственность за работу членов команды (подчиненных), результат выполнения заданий.</w:t>
      </w:r>
    </w:p>
    <w:p w:rsidR="002B3DEA" w:rsidRPr="005759FB" w:rsidRDefault="002B3DEA" w:rsidP="00AC1957">
      <w:pPr>
        <w:spacing w:line="360" w:lineRule="auto"/>
        <w:ind w:firstLine="709"/>
        <w:jc w:val="both"/>
        <w:rPr>
          <w:rStyle w:val="FontStyle44"/>
          <w:sz w:val="24"/>
          <w:szCs w:val="24"/>
        </w:rPr>
      </w:pPr>
      <w:proofErr w:type="gramStart"/>
      <w:r w:rsidRPr="002B3DEA">
        <w:rPr>
          <w:rStyle w:val="FontStyle44"/>
          <w:b/>
          <w:sz w:val="24"/>
          <w:szCs w:val="24"/>
        </w:rPr>
        <w:t>ОК</w:t>
      </w:r>
      <w:proofErr w:type="gramEnd"/>
      <w:r w:rsidRPr="002B3DEA">
        <w:rPr>
          <w:rStyle w:val="FontStyle44"/>
          <w:b/>
          <w:sz w:val="24"/>
          <w:szCs w:val="24"/>
        </w:rPr>
        <w:t xml:space="preserve"> 8.</w:t>
      </w:r>
      <w:r>
        <w:rPr>
          <w:rStyle w:val="FontStyle44"/>
          <w:sz w:val="24"/>
          <w:szCs w:val="24"/>
        </w:rPr>
        <w:t xml:space="preserve"> Самостоятельно определять задачи профессионального и личностного развития, заниматься самооюразованием, осознанно планировать повышение квалификации.</w:t>
      </w:r>
    </w:p>
    <w:p w:rsidR="00380694" w:rsidRPr="004E51D2" w:rsidRDefault="00380694" w:rsidP="00AC1957">
      <w:pPr>
        <w:spacing w:line="360" w:lineRule="auto"/>
        <w:ind w:firstLine="709"/>
        <w:jc w:val="both"/>
        <w:rPr>
          <w:i/>
          <w:u w:val="single"/>
          <w:vertAlign w:val="superscript"/>
        </w:rPr>
      </w:pPr>
      <w:r w:rsidRPr="005759FB">
        <w:t xml:space="preserve">Формой аттестации по </w:t>
      </w:r>
      <w:proofErr w:type="gramStart"/>
      <w:r w:rsidRPr="005759FB">
        <w:t>учебной дисциплине</w:t>
      </w:r>
      <w:r w:rsidR="00952DC0" w:rsidRPr="005759FB">
        <w:t>, предусмотренной учебным планом</w:t>
      </w:r>
      <w:r w:rsidRPr="005759FB">
        <w:t xml:space="preserve"> </w:t>
      </w:r>
      <w:r w:rsidR="00952DC0" w:rsidRPr="005759FB">
        <w:t>явля</w:t>
      </w:r>
      <w:r w:rsidR="00AC1957" w:rsidRPr="005759FB">
        <w:t>е</w:t>
      </w:r>
      <w:r w:rsidRPr="005759FB">
        <w:t>тся</w:t>
      </w:r>
      <w:proofErr w:type="gramEnd"/>
      <w:r w:rsidRPr="005759FB">
        <w:t xml:space="preserve"> </w:t>
      </w:r>
      <w:r w:rsidR="00952DC0" w:rsidRPr="00457DB3">
        <w:rPr>
          <w:b/>
          <w:i/>
        </w:rPr>
        <w:t>экзамен</w:t>
      </w:r>
      <w:r w:rsidR="00952DC0" w:rsidRPr="004E51D2">
        <w:rPr>
          <w:i/>
        </w:rPr>
        <w:t>.</w:t>
      </w:r>
    </w:p>
    <w:p w:rsidR="00380694" w:rsidRPr="005759FB" w:rsidRDefault="00380694" w:rsidP="00AC1957">
      <w:pPr>
        <w:spacing w:line="360" w:lineRule="auto"/>
        <w:ind w:firstLine="708"/>
        <w:jc w:val="both"/>
        <w:rPr>
          <w:i/>
        </w:rPr>
      </w:pPr>
    </w:p>
    <w:p w:rsidR="0022701D" w:rsidRPr="005759FB" w:rsidRDefault="0022701D">
      <w:pPr>
        <w:spacing w:after="200"/>
        <w:rPr>
          <w:b/>
        </w:rPr>
      </w:pPr>
      <w:r w:rsidRPr="005759FB">
        <w:rPr>
          <w:b/>
        </w:rPr>
        <w:br w:type="page"/>
      </w:r>
    </w:p>
    <w:p w:rsidR="00380694" w:rsidRPr="005759FB" w:rsidRDefault="00380694" w:rsidP="00AC1957">
      <w:pPr>
        <w:spacing w:line="360" w:lineRule="auto"/>
        <w:ind w:firstLine="709"/>
        <w:jc w:val="both"/>
        <w:rPr>
          <w:b/>
        </w:rPr>
      </w:pPr>
      <w:r w:rsidRPr="005759FB">
        <w:rPr>
          <w:b/>
        </w:rPr>
        <w:lastRenderedPageBreak/>
        <w:t xml:space="preserve">2. Результаты освоения учебной дисциплины, подлежащие проверке </w:t>
      </w:r>
    </w:p>
    <w:p w:rsidR="00DB1F94" w:rsidRPr="005759FB" w:rsidRDefault="00380694" w:rsidP="00AC1957">
      <w:pPr>
        <w:spacing w:line="360" w:lineRule="auto"/>
        <w:ind w:firstLine="709"/>
        <w:jc w:val="both"/>
      </w:pPr>
      <w:r w:rsidRPr="005759FB">
        <w:rPr>
          <w:b/>
        </w:rPr>
        <w:t>2.1.</w:t>
      </w:r>
      <w:r w:rsidRPr="005759FB">
        <w:t xml:space="preserve"> В результате аттестации по учебной дисциплине осуществляется комплексная проверка следующих умений и знаний, а также динамика формирования общих к</w:t>
      </w:r>
      <w:r w:rsidR="00BF2812" w:rsidRPr="005759FB">
        <w:t>омпетенций.</w:t>
      </w:r>
    </w:p>
    <w:p w:rsidR="00BF2812" w:rsidRPr="005759FB" w:rsidRDefault="00BF2812" w:rsidP="00BF2812">
      <w:pPr>
        <w:jc w:val="both"/>
      </w:pPr>
    </w:p>
    <w:tbl>
      <w:tblPr>
        <w:tblStyle w:val="a8"/>
        <w:tblW w:w="10173" w:type="dxa"/>
        <w:tblLayout w:type="fixed"/>
        <w:tblLook w:val="04A0" w:firstRow="1" w:lastRow="0" w:firstColumn="1" w:lastColumn="0" w:noHBand="0" w:noVBand="1"/>
      </w:tblPr>
      <w:tblGrid>
        <w:gridCol w:w="675"/>
        <w:gridCol w:w="2303"/>
        <w:gridCol w:w="3260"/>
        <w:gridCol w:w="2659"/>
        <w:gridCol w:w="1276"/>
      </w:tblGrid>
      <w:tr w:rsidR="00690DA7" w:rsidRPr="005759FB" w:rsidTr="00F95AB9">
        <w:trPr>
          <w:cantSplit/>
          <w:trHeight w:val="1134"/>
        </w:trPr>
        <w:tc>
          <w:tcPr>
            <w:tcW w:w="675" w:type="dxa"/>
            <w:textDirection w:val="btLr"/>
          </w:tcPr>
          <w:p w:rsidR="00690DA7" w:rsidRPr="005759FB" w:rsidRDefault="00117495" w:rsidP="00117495">
            <w:pPr>
              <w:pStyle w:val="a7"/>
              <w:ind w:left="113" w:right="113"/>
              <w:jc w:val="center"/>
              <w:rPr>
                <w:rFonts w:ascii="Times New Roman" w:hAnsi="Times New Roman"/>
                <w:b/>
                <w:sz w:val="24"/>
                <w:szCs w:val="24"/>
              </w:rPr>
            </w:pPr>
            <w:r w:rsidRPr="005759FB">
              <w:rPr>
                <w:rFonts w:ascii="Times New Roman" w:hAnsi="Times New Roman"/>
                <w:b/>
                <w:sz w:val="24"/>
                <w:szCs w:val="24"/>
              </w:rPr>
              <w:t>Знания, умения, общие компетенции</w:t>
            </w:r>
          </w:p>
        </w:tc>
        <w:tc>
          <w:tcPr>
            <w:tcW w:w="2303" w:type="dxa"/>
          </w:tcPr>
          <w:p w:rsidR="00690DA7" w:rsidRPr="005759FB" w:rsidRDefault="00690DA7" w:rsidP="002C29F7">
            <w:pPr>
              <w:pStyle w:val="a7"/>
              <w:ind w:left="0"/>
              <w:jc w:val="center"/>
              <w:rPr>
                <w:rFonts w:ascii="Times New Roman" w:hAnsi="Times New Roman"/>
                <w:b/>
                <w:sz w:val="24"/>
                <w:szCs w:val="24"/>
              </w:rPr>
            </w:pPr>
            <w:r w:rsidRPr="005759FB">
              <w:rPr>
                <w:rFonts w:ascii="Times New Roman" w:hAnsi="Times New Roman"/>
                <w:b/>
                <w:sz w:val="24"/>
                <w:szCs w:val="24"/>
              </w:rPr>
              <w:t>Результаты обучения:  знания</w:t>
            </w:r>
            <w:r w:rsidR="002C29F7" w:rsidRPr="005759FB">
              <w:rPr>
                <w:rFonts w:ascii="Times New Roman" w:hAnsi="Times New Roman"/>
                <w:b/>
                <w:sz w:val="24"/>
                <w:szCs w:val="24"/>
              </w:rPr>
              <w:t>,</w:t>
            </w:r>
            <w:r w:rsidRPr="005759FB">
              <w:rPr>
                <w:rFonts w:ascii="Times New Roman" w:hAnsi="Times New Roman"/>
                <w:b/>
                <w:sz w:val="24"/>
                <w:szCs w:val="24"/>
              </w:rPr>
              <w:t xml:space="preserve"> </w:t>
            </w:r>
            <w:r w:rsidR="002C29F7" w:rsidRPr="005759FB">
              <w:rPr>
                <w:rFonts w:ascii="Times New Roman" w:hAnsi="Times New Roman"/>
                <w:b/>
                <w:sz w:val="24"/>
                <w:szCs w:val="24"/>
              </w:rPr>
              <w:t>умения, общие компетенции</w:t>
            </w:r>
          </w:p>
        </w:tc>
        <w:tc>
          <w:tcPr>
            <w:tcW w:w="3260" w:type="dxa"/>
          </w:tcPr>
          <w:p w:rsidR="00690DA7" w:rsidRPr="005759FB" w:rsidRDefault="00690DA7" w:rsidP="00117495">
            <w:pPr>
              <w:pStyle w:val="a7"/>
              <w:ind w:left="0"/>
              <w:jc w:val="center"/>
              <w:rPr>
                <w:rFonts w:ascii="Times New Roman" w:hAnsi="Times New Roman"/>
                <w:b/>
                <w:sz w:val="24"/>
                <w:szCs w:val="24"/>
              </w:rPr>
            </w:pPr>
            <w:r w:rsidRPr="005759FB">
              <w:rPr>
                <w:rFonts w:ascii="Times New Roman" w:hAnsi="Times New Roman"/>
                <w:b/>
                <w:sz w:val="24"/>
                <w:szCs w:val="24"/>
              </w:rPr>
              <w:t>Показатели оценки результата</w:t>
            </w:r>
          </w:p>
          <w:p w:rsidR="00690DA7" w:rsidRPr="005759FB" w:rsidRDefault="00690DA7" w:rsidP="00117495">
            <w:pPr>
              <w:pStyle w:val="a7"/>
              <w:ind w:left="0"/>
              <w:jc w:val="center"/>
              <w:rPr>
                <w:rFonts w:ascii="Times New Roman" w:hAnsi="Times New Roman"/>
                <w:i/>
                <w:sz w:val="24"/>
                <w:szCs w:val="24"/>
              </w:rPr>
            </w:pPr>
          </w:p>
        </w:tc>
        <w:tc>
          <w:tcPr>
            <w:tcW w:w="2659" w:type="dxa"/>
          </w:tcPr>
          <w:p w:rsidR="00690DA7" w:rsidRPr="005759FB" w:rsidRDefault="00690DA7" w:rsidP="00AF56A8">
            <w:pPr>
              <w:pStyle w:val="a7"/>
              <w:ind w:left="0"/>
              <w:jc w:val="center"/>
              <w:rPr>
                <w:rFonts w:ascii="Times New Roman" w:hAnsi="Times New Roman"/>
                <w:b/>
                <w:sz w:val="24"/>
                <w:szCs w:val="24"/>
              </w:rPr>
            </w:pPr>
            <w:r w:rsidRPr="005759FB">
              <w:rPr>
                <w:rFonts w:ascii="Times New Roman" w:hAnsi="Times New Roman"/>
                <w:b/>
                <w:sz w:val="24"/>
                <w:szCs w:val="24"/>
              </w:rPr>
              <w:t>Форма текущего контроля</w:t>
            </w:r>
          </w:p>
        </w:tc>
        <w:tc>
          <w:tcPr>
            <w:tcW w:w="1276" w:type="dxa"/>
          </w:tcPr>
          <w:p w:rsidR="00690DA7" w:rsidRPr="005759FB" w:rsidRDefault="00690DA7" w:rsidP="00AF56A8">
            <w:pPr>
              <w:pStyle w:val="a7"/>
              <w:ind w:left="0"/>
              <w:jc w:val="center"/>
              <w:rPr>
                <w:rFonts w:ascii="Times New Roman" w:hAnsi="Times New Roman"/>
                <w:b/>
                <w:sz w:val="24"/>
                <w:szCs w:val="24"/>
              </w:rPr>
            </w:pPr>
            <w:r w:rsidRPr="005759FB">
              <w:rPr>
                <w:rFonts w:ascii="Times New Roman" w:hAnsi="Times New Roman"/>
                <w:b/>
                <w:sz w:val="24"/>
                <w:szCs w:val="24"/>
              </w:rPr>
              <w:t>Форма контроля и оценивания для промежуточной аттестации</w:t>
            </w:r>
          </w:p>
          <w:p w:rsidR="00690DA7" w:rsidRPr="005759FB" w:rsidRDefault="00690DA7" w:rsidP="00AF56A8">
            <w:pPr>
              <w:pStyle w:val="a7"/>
              <w:ind w:left="0"/>
              <w:jc w:val="center"/>
              <w:rPr>
                <w:rFonts w:ascii="Times New Roman" w:hAnsi="Times New Roman"/>
                <w:i/>
                <w:sz w:val="24"/>
                <w:szCs w:val="24"/>
              </w:rPr>
            </w:pPr>
          </w:p>
        </w:tc>
      </w:tr>
      <w:tr w:rsidR="00EA47A4" w:rsidRPr="005759FB" w:rsidTr="00F95AB9">
        <w:trPr>
          <w:cantSplit/>
          <w:trHeight w:val="1134"/>
        </w:trPr>
        <w:tc>
          <w:tcPr>
            <w:tcW w:w="675" w:type="dxa"/>
            <w:vAlign w:val="center"/>
          </w:tcPr>
          <w:p w:rsidR="00EA47A4" w:rsidRPr="005759FB" w:rsidRDefault="00CA65F1" w:rsidP="00CA65F1">
            <w:pPr>
              <w:widowControl w:val="0"/>
              <w:tabs>
                <w:tab w:val="left" w:pos="360"/>
              </w:tabs>
              <w:spacing w:line="223" w:lineRule="auto"/>
              <w:jc w:val="center"/>
            </w:pPr>
            <w:r w:rsidRPr="005759FB">
              <w:t>З</w:t>
            </w:r>
            <w:proofErr w:type="gramStart"/>
            <w:r w:rsidR="00EA47A4" w:rsidRPr="005759FB">
              <w:t>1</w:t>
            </w:r>
            <w:proofErr w:type="gramEnd"/>
          </w:p>
        </w:tc>
        <w:tc>
          <w:tcPr>
            <w:tcW w:w="2303" w:type="dxa"/>
          </w:tcPr>
          <w:p w:rsidR="00EA47A4" w:rsidRPr="005759FB" w:rsidRDefault="00EA47A4" w:rsidP="00BA31C0">
            <w:pPr>
              <w:widowControl w:val="0"/>
              <w:tabs>
                <w:tab w:val="left" w:pos="360"/>
              </w:tabs>
              <w:spacing w:line="223" w:lineRule="auto"/>
              <w:jc w:val="both"/>
            </w:pPr>
            <w:r w:rsidRPr="005759FB">
              <w:t>Знать связь языка и истории, культуры русского и других народов</w:t>
            </w:r>
          </w:p>
        </w:tc>
        <w:tc>
          <w:tcPr>
            <w:tcW w:w="3260" w:type="dxa"/>
          </w:tcPr>
          <w:p w:rsidR="00EA47A4" w:rsidRPr="005759FB" w:rsidRDefault="00EA47A4" w:rsidP="00267433">
            <w:pPr>
              <w:jc w:val="both"/>
            </w:pPr>
            <w:r w:rsidRPr="005759FB">
              <w:t>Представление русского языка как духовной, нравственной и культурной ценности народа. Определение роли, места и функций русского языка в современном мире.</w:t>
            </w:r>
          </w:p>
          <w:p w:rsidR="00EA47A4" w:rsidRPr="005759FB" w:rsidRDefault="00EA47A4" w:rsidP="00267433">
            <w:pPr>
              <w:jc w:val="both"/>
            </w:pPr>
            <w:r w:rsidRPr="005759FB">
              <w:t>Определение связи языка и истории, культуры русского и других народов. Перечисление основных языковых семей.</w:t>
            </w:r>
          </w:p>
        </w:tc>
        <w:tc>
          <w:tcPr>
            <w:tcW w:w="2659" w:type="dxa"/>
            <w:vMerge w:val="restart"/>
          </w:tcPr>
          <w:p w:rsidR="007F56B1" w:rsidRPr="005759FB" w:rsidRDefault="007F56B1" w:rsidP="007F56B1">
            <w:pPr>
              <w:jc w:val="both"/>
            </w:pPr>
            <w:r w:rsidRPr="005759FB">
              <w:t>устный опрос;</w:t>
            </w:r>
          </w:p>
          <w:p w:rsidR="007F56B1" w:rsidRPr="005759FB" w:rsidRDefault="00F317BF" w:rsidP="007F56B1">
            <w:pPr>
              <w:jc w:val="both"/>
            </w:pPr>
            <w:r w:rsidRPr="005759FB">
              <w:t>упражнения;</w:t>
            </w:r>
          </w:p>
          <w:p w:rsidR="007F56B1" w:rsidRPr="005759FB" w:rsidRDefault="00F317BF" w:rsidP="007F56B1">
            <w:pPr>
              <w:jc w:val="both"/>
            </w:pPr>
            <w:r w:rsidRPr="005759FB">
              <w:t>творческие задания</w:t>
            </w:r>
            <w:r w:rsidR="006E3443" w:rsidRPr="005759FB">
              <w:t>;</w:t>
            </w: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r w:rsidRPr="005759FB">
              <w:t>устный опрос;</w:t>
            </w:r>
          </w:p>
          <w:p w:rsidR="007F56B1" w:rsidRPr="005759FB" w:rsidRDefault="006E3443" w:rsidP="007F56B1">
            <w:pPr>
              <w:jc w:val="both"/>
            </w:pPr>
            <w:r w:rsidRPr="005759FB">
              <w:t xml:space="preserve">самостоятельная </w:t>
            </w:r>
            <w:r w:rsidR="007F56B1" w:rsidRPr="005759FB">
              <w:t xml:space="preserve"> работа;</w:t>
            </w: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15571E" w:rsidRPr="005759FB" w:rsidRDefault="0015571E" w:rsidP="007F56B1">
            <w:pPr>
              <w:jc w:val="both"/>
            </w:pPr>
          </w:p>
          <w:p w:rsidR="0015571E" w:rsidRPr="005759FB" w:rsidRDefault="0015571E" w:rsidP="007F56B1">
            <w:pPr>
              <w:jc w:val="both"/>
            </w:pPr>
          </w:p>
          <w:p w:rsidR="0015571E" w:rsidRPr="005759FB" w:rsidRDefault="0015571E" w:rsidP="007F56B1">
            <w:pPr>
              <w:jc w:val="both"/>
            </w:pPr>
          </w:p>
          <w:p w:rsidR="0015571E" w:rsidRPr="005759FB" w:rsidRDefault="0015571E" w:rsidP="007F56B1">
            <w:pPr>
              <w:jc w:val="both"/>
            </w:pPr>
          </w:p>
          <w:p w:rsidR="007F56B1" w:rsidRPr="005759FB" w:rsidRDefault="006E3443" w:rsidP="007F56B1">
            <w:pPr>
              <w:jc w:val="both"/>
            </w:pPr>
            <w:r w:rsidRPr="005759FB">
              <w:t>Упражнения;</w:t>
            </w:r>
          </w:p>
          <w:p w:rsidR="006E3443" w:rsidRPr="005759FB" w:rsidRDefault="006E3443" w:rsidP="007F56B1">
            <w:pPr>
              <w:jc w:val="both"/>
            </w:pPr>
            <w:r w:rsidRPr="005759FB">
              <w:t>Индивидуальные карточки;</w:t>
            </w:r>
          </w:p>
          <w:p w:rsidR="007F56B1" w:rsidRPr="005759FB" w:rsidRDefault="006E3443" w:rsidP="007F56B1">
            <w:pPr>
              <w:jc w:val="both"/>
            </w:pPr>
            <w:r w:rsidRPr="005759FB">
              <w:t>тесты;</w:t>
            </w: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p>
          <w:p w:rsidR="007F56B1" w:rsidRPr="005759FB" w:rsidRDefault="007F56B1" w:rsidP="007F56B1">
            <w:pPr>
              <w:jc w:val="both"/>
            </w:pPr>
            <w:r w:rsidRPr="005759FB">
              <w:lastRenderedPageBreak/>
              <w:t xml:space="preserve">тестирование; </w:t>
            </w:r>
          </w:p>
          <w:p w:rsidR="007F56B1" w:rsidRPr="005759FB" w:rsidRDefault="007F56B1" w:rsidP="007F56B1">
            <w:pPr>
              <w:jc w:val="both"/>
            </w:pPr>
            <w:r w:rsidRPr="005759FB">
              <w:t>практическая работа;</w:t>
            </w:r>
          </w:p>
          <w:p w:rsidR="007F56B1" w:rsidRPr="005759FB" w:rsidRDefault="007F56B1" w:rsidP="007F56B1">
            <w:pPr>
              <w:jc w:val="both"/>
            </w:pPr>
            <w:r w:rsidRPr="005759FB">
              <w:t>контрольная работа;</w:t>
            </w:r>
          </w:p>
          <w:p w:rsidR="007F56B1" w:rsidRPr="005759FB" w:rsidRDefault="006E3443" w:rsidP="007F56B1">
            <w:pPr>
              <w:jc w:val="both"/>
            </w:pPr>
            <w:r w:rsidRPr="005759FB">
              <w:t>диктант; индивидуальные карточки; самостоятельная работа;</w:t>
            </w:r>
          </w:p>
          <w:p w:rsidR="007F56B1" w:rsidRPr="005759FB" w:rsidRDefault="007F56B1" w:rsidP="007F56B1">
            <w:pPr>
              <w:jc w:val="both"/>
            </w:pPr>
          </w:p>
          <w:p w:rsidR="007F56B1" w:rsidRPr="005759FB" w:rsidRDefault="007F56B1" w:rsidP="007F56B1">
            <w:pPr>
              <w:jc w:val="both"/>
            </w:pPr>
          </w:p>
          <w:p w:rsidR="00E310D6" w:rsidRPr="005759FB" w:rsidRDefault="007F56B1" w:rsidP="00E310D6">
            <w:pPr>
              <w:jc w:val="both"/>
            </w:pPr>
            <w:r w:rsidRPr="005759FB">
              <w:rPr>
                <w:lang w:eastAsia="en-US"/>
              </w:rPr>
              <w:t xml:space="preserve"> </w:t>
            </w:r>
          </w:p>
          <w:p w:rsidR="007F56B1" w:rsidRPr="005759FB" w:rsidRDefault="007F56B1" w:rsidP="007F56B1">
            <w:pPr>
              <w:jc w:val="both"/>
            </w:pPr>
          </w:p>
        </w:tc>
        <w:tc>
          <w:tcPr>
            <w:tcW w:w="1276" w:type="dxa"/>
            <w:vMerge w:val="restart"/>
            <w:textDirection w:val="btLr"/>
            <w:vAlign w:val="center"/>
          </w:tcPr>
          <w:p w:rsidR="00EA47A4" w:rsidRPr="005759FB" w:rsidRDefault="00EA47A4" w:rsidP="00F45D67">
            <w:pPr>
              <w:ind w:left="113" w:right="113"/>
              <w:jc w:val="center"/>
            </w:pPr>
            <w:r w:rsidRPr="005759FB">
              <w:lastRenderedPageBreak/>
              <w:t>Экзамен</w:t>
            </w:r>
          </w:p>
        </w:tc>
      </w:tr>
      <w:tr w:rsidR="00EA47A4" w:rsidRPr="005759FB" w:rsidTr="00F95AB9">
        <w:tc>
          <w:tcPr>
            <w:tcW w:w="675" w:type="dxa"/>
            <w:vAlign w:val="center"/>
          </w:tcPr>
          <w:p w:rsidR="00EA47A4" w:rsidRPr="005759FB" w:rsidRDefault="00EA47A4" w:rsidP="00CA65F1">
            <w:pPr>
              <w:widowControl w:val="0"/>
              <w:tabs>
                <w:tab w:val="left" w:pos="360"/>
              </w:tabs>
              <w:spacing w:line="223" w:lineRule="auto"/>
              <w:jc w:val="center"/>
            </w:pPr>
            <w:r w:rsidRPr="005759FB">
              <w:t>З</w:t>
            </w:r>
            <w:proofErr w:type="gramStart"/>
            <w:r w:rsidRPr="005759FB">
              <w:t>2</w:t>
            </w:r>
            <w:proofErr w:type="gramEnd"/>
          </w:p>
          <w:p w:rsidR="00EA47A4" w:rsidRPr="005759FB" w:rsidRDefault="00EA47A4" w:rsidP="00CA65F1">
            <w:pPr>
              <w:widowControl w:val="0"/>
              <w:tabs>
                <w:tab w:val="left" w:pos="360"/>
              </w:tabs>
              <w:spacing w:line="223" w:lineRule="auto"/>
              <w:jc w:val="center"/>
            </w:pPr>
          </w:p>
        </w:tc>
        <w:tc>
          <w:tcPr>
            <w:tcW w:w="2303" w:type="dxa"/>
          </w:tcPr>
          <w:p w:rsidR="00EA47A4" w:rsidRPr="005759FB" w:rsidRDefault="00EA47A4" w:rsidP="00BA31C0">
            <w:pPr>
              <w:widowControl w:val="0"/>
              <w:tabs>
                <w:tab w:val="left" w:pos="360"/>
              </w:tabs>
              <w:spacing w:line="223" w:lineRule="auto"/>
              <w:jc w:val="both"/>
            </w:pPr>
            <w:r w:rsidRPr="005759FB">
              <w:t>Знать смысл понятий: речевая ситуация и ее компоненты, литературный язык, языковая норма, культура речи</w:t>
            </w:r>
          </w:p>
          <w:p w:rsidR="00EA47A4" w:rsidRPr="005759FB" w:rsidRDefault="00EA47A4" w:rsidP="00BA31C0">
            <w:pPr>
              <w:spacing w:line="360" w:lineRule="auto"/>
              <w:jc w:val="both"/>
            </w:pPr>
          </w:p>
        </w:tc>
        <w:tc>
          <w:tcPr>
            <w:tcW w:w="3260" w:type="dxa"/>
          </w:tcPr>
          <w:p w:rsidR="00EA47A4" w:rsidRPr="005759FB" w:rsidRDefault="00EA47A4" w:rsidP="00267433">
            <w:pPr>
              <w:jc w:val="both"/>
              <w:rPr>
                <w:bCs/>
                <w:iCs/>
              </w:rPr>
            </w:pPr>
            <w:r w:rsidRPr="005759FB">
              <w:rPr>
                <w:bCs/>
                <w:iCs/>
              </w:rPr>
              <w:t xml:space="preserve">Определение  смысла понятий русского литературного языка (речевая ситуация и ее компоненты, языковая норма, культура речи) и правил их применения. </w:t>
            </w:r>
            <w:r w:rsidRPr="005759FB">
              <w:t>Формулирование понятий: речевая ситуация, литературный язык, языковая норма, культура речи, объяснение их смысла.</w:t>
            </w:r>
          </w:p>
          <w:p w:rsidR="00EA47A4" w:rsidRPr="005759FB" w:rsidRDefault="00EA47A4" w:rsidP="00690DA7">
            <w:pPr>
              <w:jc w:val="both"/>
            </w:pPr>
            <w:r w:rsidRPr="005759FB">
              <w:t>Изложение компонентов речевой ситуации. Владение литературным языком. Ориентирование в стилях текста.</w:t>
            </w:r>
          </w:p>
        </w:tc>
        <w:tc>
          <w:tcPr>
            <w:tcW w:w="2659" w:type="dxa"/>
            <w:vMerge/>
          </w:tcPr>
          <w:p w:rsidR="00EA47A4" w:rsidRPr="005759FB" w:rsidRDefault="00EA47A4" w:rsidP="00267433">
            <w:pPr>
              <w:spacing w:line="360" w:lineRule="auto"/>
              <w:jc w:val="both"/>
            </w:pPr>
          </w:p>
        </w:tc>
        <w:tc>
          <w:tcPr>
            <w:tcW w:w="1276" w:type="dxa"/>
            <w:vMerge/>
          </w:tcPr>
          <w:p w:rsidR="00EA47A4" w:rsidRPr="005759FB" w:rsidRDefault="00EA47A4" w:rsidP="00267433">
            <w:pPr>
              <w:spacing w:line="360" w:lineRule="auto"/>
              <w:jc w:val="both"/>
            </w:pPr>
          </w:p>
        </w:tc>
      </w:tr>
      <w:tr w:rsidR="00EA47A4" w:rsidRPr="005759FB" w:rsidTr="00F95AB9">
        <w:tc>
          <w:tcPr>
            <w:tcW w:w="675" w:type="dxa"/>
            <w:vAlign w:val="center"/>
          </w:tcPr>
          <w:p w:rsidR="00EA47A4" w:rsidRPr="005759FB" w:rsidRDefault="00EA47A4" w:rsidP="00CA65F1">
            <w:pPr>
              <w:widowControl w:val="0"/>
              <w:tabs>
                <w:tab w:val="left" w:pos="360"/>
              </w:tabs>
              <w:spacing w:line="223" w:lineRule="auto"/>
              <w:jc w:val="center"/>
            </w:pPr>
            <w:r w:rsidRPr="005759FB">
              <w:t>З3</w:t>
            </w:r>
          </w:p>
        </w:tc>
        <w:tc>
          <w:tcPr>
            <w:tcW w:w="2303" w:type="dxa"/>
          </w:tcPr>
          <w:p w:rsidR="00EA47A4" w:rsidRPr="005759FB" w:rsidRDefault="00EA47A4" w:rsidP="00BA31C0">
            <w:pPr>
              <w:widowControl w:val="0"/>
              <w:tabs>
                <w:tab w:val="left" w:pos="360"/>
              </w:tabs>
              <w:spacing w:line="223" w:lineRule="auto"/>
              <w:jc w:val="both"/>
            </w:pPr>
            <w:r w:rsidRPr="005759FB">
              <w:t>Знать основные единицы и уровни языка, их признаки и взаимосвязь</w:t>
            </w:r>
          </w:p>
          <w:p w:rsidR="00EA47A4" w:rsidRPr="005759FB" w:rsidRDefault="00EA47A4" w:rsidP="00BA31C0">
            <w:pPr>
              <w:spacing w:line="360" w:lineRule="auto"/>
              <w:jc w:val="both"/>
            </w:pPr>
          </w:p>
        </w:tc>
        <w:tc>
          <w:tcPr>
            <w:tcW w:w="3260" w:type="dxa"/>
          </w:tcPr>
          <w:p w:rsidR="00EA47A4" w:rsidRPr="005759FB" w:rsidRDefault="00EA47A4" w:rsidP="00267433">
            <w:pPr>
              <w:jc w:val="both"/>
            </w:pPr>
            <w:r w:rsidRPr="005759FB">
              <w:t>Изложение существующих подходов к классификации единиц языка.  Перечисление основных единиц и уровней языка.</w:t>
            </w:r>
          </w:p>
          <w:p w:rsidR="00EA47A4" w:rsidRPr="005759FB" w:rsidRDefault="00EA47A4" w:rsidP="00267433">
            <w:pPr>
              <w:jc w:val="both"/>
            </w:pPr>
            <w:r w:rsidRPr="005759FB">
              <w:t>Описание их признаков. Установление взаимосвязи основных единиц и уровней языка.</w:t>
            </w:r>
          </w:p>
        </w:tc>
        <w:tc>
          <w:tcPr>
            <w:tcW w:w="2659" w:type="dxa"/>
            <w:vMerge/>
          </w:tcPr>
          <w:p w:rsidR="00EA47A4" w:rsidRPr="005759FB" w:rsidRDefault="00EA47A4" w:rsidP="00AF56A8">
            <w:pPr>
              <w:spacing w:line="360" w:lineRule="auto"/>
              <w:jc w:val="both"/>
            </w:pPr>
          </w:p>
        </w:tc>
        <w:tc>
          <w:tcPr>
            <w:tcW w:w="1276" w:type="dxa"/>
            <w:vMerge/>
          </w:tcPr>
          <w:p w:rsidR="00EA47A4" w:rsidRPr="005759FB" w:rsidRDefault="00EA47A4" w:rsidP="00AF56A8">
            <w:pPr>
              <w:spacing w:line="360" w:lineRule="auto"/>
              <w:jc w:val="both"/>
            </w:pPr>
          </w:p>
        </w:tc>
      </w:tr>
      <w:tr w:rsidR="00EA47A4" w:rsidRPr="005759FB" w:rsidTr="00F95AB9">
        <w:tc>
          <w:tcPr>
            <w:tcW w:w="675" w:type="dxa"/>
            <w:vAlign w:val="center"/>
          </w:tcPr>
          <w:p w:rsidR="00EA47A4" w:rsidRPr="005759FB" w:rsidRDefault="00EA47A4" w:rsidP="00CA65F1">
            <w:pPr>
              <w:tabs>
                <w:tab w:val="left" w:pos="360"/>
                <w:tab w:val="left" w:pos="9355"/>
              </w:tabs>
              <w:spacing w:line="223" w:lineRule="auto"/>
              <w:jc w:val="center"/>
            </w:pPr>
            <w:r w:rsidRPr="005759FB">
              <w:lastRenderedPageBreak/>
              <w:t>З</w:t>
            </w:r>
            <w:proofErr w:type="gramStart"/>
            <w:r w:rsidRPr="005759FB">
              <w:t>4</w:t>
            </w:r>
            <w:proofErr w:type="gramEnd"/>
          </w:p>
          <w:p w:rsidR="00EA47A4" w:rsidRPr="005759FB" w:rsidRDefault="00EA47A4" w:rsidP="00CA65F1">
            <w:pPr>
              <w:tabs>
                <w:tab w:val="left" w:pos="360"/>
                <w:tab w:val="left" w:pos="9355"/>
              </w:tabs>
              <w:spacing w:line="223" w:lineRule="auto"/>
              <w:jc w:val="center"/>
            </w:pPr>
          </w:p>
        </w:tc>
        <w:tc>
          <w:tcPr>
            <w:tcW w:w="2303" w:type="dxa"/>
          </w:tcPr>
          <w:p w:rsidR="00EA47A4" w:rsidRPr="005759FB" w:rsidRDefault="00EA47A4" w:rsidP="00690DA7">
            <w:pPr>
              <w:tabs>
                <w:tab w:val="left" w:pos="360"/>
                <w:tab w:val="left" w:pos="9355"/>
              </w:tabs>
              <w:spacing w:line="223" w:lineRule="auto"/>
              <w:jc w:val="both"/>
            </w:pPr>
            <w:proofErr w:type="gramStart"/>
            <w:r w:rsidRPr="005759FB">
              <w:t>Знать орфоэпические, лексические, грамматические, орфографические и пунктуационные нормы современного русского литературного языка; нормы речевого поведения в социально-культурной, учебно-научной, оф</w:t>
            </w:r>
            <w:r w:rsidR="007F56B1" w:rsidRPr="005759FB">
              <w:t>ициально-деловой сферах общения</w:t>
            </w:r>
            <w:proofErr w:type="gramEnd"/>
          </w:p>
        </w:tc>
        <w:tc>
          <w:tcPr>
            <w:tcW w:w="3260" w:type="dxa"/>
          </w:tcPr>
          <w:p w:rsidR="00EA47A4" w:rsidRPr="005759FB" w:rsidRDefault="00CF134C" w:rsidP="00267433">
            <w:pPr>
              <w:jc w:val="both"/>
            </w:pPr>
            <w:r w:rsidRPr="005759FB">
              <w:t>Перечисление</w:t>
            </w:r>
            <w:r w:rsidR="00EA47A4" w:rsidRPr="005759FB">
              <w:t xml:space="preserve"> существующих стилей русского языка. Распознание стилей по их признакам. Владение нормами речевого поведения в разных речевых ситуациях.</w:t>
            </w:r>
          </w:p>
          <w:p w:rsidR="00EA47A4" w:rsidRPr="005759FB" w:rsidRDefault="00EA47A4" w:rsidP="00267433">
            <w:pPr>
              <w:jc w:val="both"/>
            </w:pPr>
            <w:r w:rsidRPr="005759FB">
              <w:t>Применять в практике речевого общения основные орфоэпические, лексические, грамматические нормы современного русского литературного языка.</w:t>
            </w:r>
          </w:p>
          <w:p w:rsidR="00EA47A4" w:rsidRPr="005759FB" w:rsidRDefault="00EA47A4" w:rsidP="004D2DF2">
            <w:pPr>
              <w:jc w:val="both"/>
            </w:pPr>
            <w:r w:rsidRPr="005759FB">
              <w:rPr>
                <w:bCs/>
                <w:iCs/>
              </w:rPr>
              <w:t>Различение, определение, подбор, распознавание, применение и выполнение действий, связанных со знанием правил современного русского литературного языка.</w:t>
            </w:r>
          </w:p>
        </w:tc>
        <w:tc>
          <w:tcPr>
            <w:tcW w:w="2659" w:type="dxa"/>
            <w:vMerge/>
          </w:tcPr>
          <w:p w:rsidR="00EA47A4" w:rsidRPr="005759FB" w:rsidRDefault="00EA47A4" w:rsidP="00AF56A8">
            <w:pPr>
              <w:spacing w:line="360" w:lineRule="auto"/>
              <w:jc w:val="both"/>
            </w:pPr>
          </w:p>
        </w:tc>
        <w:tc>
          <w:tcPr>
            <w:tcW w:w="1276" w:type="dxa"/>
            <w:vMerge/>
          </w:tcPr>
          <w:p w:rsidR="00EA47A4" w:rsidRPr="005759FB" w:rsidRDefault="00EA47A4" w:rsidP="00AF56A8">
            <w:pPr>
              <w:spacing w:line="360" w:lineRule="auto"/>
              <w:jc w:val="both"/>
            </w:pPr>
          </w:p>
        </w:tc>
      </w:tr>
      <w:tr w:rsidR="001D075D" w:rsidRPr="005759FB" w:rsidTr="00F95AB9">
        <w:trPr>
          <w:trHeight w:val="1113"/>
        </w:trPr>
        <w:tc>
          <w:tcPr>
            <w:tcW w:w="675" w:type="dxa"/>
            <w:vAlign w:val="center"/>
          </w:tcPr>
          <w:p w:rsidR="001D075D" w:rsidRPr="005759FB" w:rsidRDefault="001D075D" w:rsidP="00CA65F1">
            <w:pPr>
              <w:widowControl w:val="0"/>
              <w:tabs>
                <w:tab w:val="left" w:pos="360"/>
              </w:tabs>
              <w:contextualSpacing/>
              <w:jc w:val="center"/>
            </w:pPr>
            <w:r w:rsidRPr="005759FB">
              <w:lastRenderedPageBreak/>
              <w:t>У</w:t>
            </w:r>
            <w:proofErr w:type="gramStart"/>
            <w:r w:rsidRPr="005759FB">
              <w:t>1</w:t>
            </w:r>
            <w:proofErr w:type="gramEnd"/>
          </w:p>
          <w:p w:rsidR="001D075D" w:rsidRPr="005759FB" w:rsidRDefault="001D075D" w:rsidP="00CA65F1">
            <w:pPr>
              <w:widowControl w:val="0"/>
              <w:tabs>
                <w:tab w:val="left" w:pos="360"/>
              </w:tabs>
              <w:contextualSpacing/>
              <w:jc w:val="center"/>
            </w:pPr>
          </w:p>
        </w:tc>
        <w:tc>
          <w:tcPr>
            <w:tcW w:w="2303" w:type="dxa"/>
          </w:tcPr>
          <w:p w:rsidR="001D075D" w:rsidRPr="005759FB" w:rsidRDefault="001D075D" w:rsidP="00267433">
            <w:pPr>
              <w:widowControl w:val="0"/>
              <w:tabs>
                <w:tab w:val="left" w:pos="360"/>
              </w:tabs>
              <w:contextualSpacing/>
              <w:jc w:val="both"/>
            </w:pPr>
            <w:r w:rsidRPr="005759FB">
              <w:t xml:space="preserve">Уметь осуществлять речевой самоконтроль; оценивать устные и письменные высказывания с точки зрения языкового оформления, эффективности достижения поставленных коммуникативных задач </w:t>
            </w:r>
          </w:p>
        </w:tc>
        <w:tc>
          <w:tcPr>
            <w:tcW w:w="3260" w:type="dxa"/>
          </w:tcPr>
          <w:p w:rsidR="001D075D" w:rsidRPr="005759FB" w:rsidRDefault="001D075D" w:rsidP="00152EE5">
            <w:pPr>
              <w:widowControl w:val="0"/>
              <w:numPr>
                <w:ilvl w:val="0"/>
                <w:numId w:val="1"/>
              </w:numPr>
              <w:tabs>
                <w:tab w:val="clear" w:pos="567"/>
                <w:tab w:val="left" w:pos="360"/>
              </w:tabs>
              <w:ind w:left="0" w:hanging="360"/>
              <w:contextualSpacing/>
              <w:jc w:val="both"/>
            </w:pPr>
            <w:r w:rsidRPr="005759FB">
              <w:t>Совершенствование способности к самооценке на основе наблюдения за собственной речью.</w:t>
            </w:r>
          </w:p>
          <w:p w:rsidR="001D075D" w:rsidRPr="005759FB" w:rsidRDefault="001D075D" w:rsidP="00267433">
            <w:pPr>
              <w:contextualSpacing/>
              <w:jc w:val="both"/>
            </w:pPr>
            <w:r w:rsidRPr="005759FB">
              <w:t>Систематизирование теоретических знаний по различным разделам. Формулирование правил и  иллюстрирование примерами по разделам курса «Русский язык». Представление в письменной форме высказывания на заданную тему.</w:t>
            </w:r>
          </w:p>
          <w:p w:rsidR="001D075D" w:rsidRPr="005759FB" w:rsidRDefault="001D075D" w:rsidP="00267433">
            <w:pPr>
              <w:contextualSpacing/>
              <w:jc w:val="both"/>
            </w:pPr>
            <w:r w:rsidRPr="005759FB">
              <w:t>Квалифицирование средств речевой выразительности, Использование в полном объеме знания орфографии и пунктуации, доказательства своей точки зрения.</w:t>
            </w:r>
          </w:p>
          <w:p w:rsidR="001D075D" w:rsidRPr="005759FB" w:rsidRDefault="001D075D" w:rsidP="00267433">
            <w:pPr>
              <w:widowControl w:val="0"/>
              <w:tabs>
                <w:tab w:val="left" w:pos="360"/>
              </w:tabs>
              <w:contextualSpacing/>
              <w:jc w:val="both"/>
            </w:pPr>
            <w:proofErr w:type="gramStart"/>
            <w:r w:rsidRPr="005759FB">
              <w:t>Создание устных и письменных монологических и диалогические высказываний различных типов и жанров в учебно-научной (на материале изучаемых учебных дисциплин), социально-культурной и деловой сферах общения.</w:t>
            </w:r>
            <w:proofErr w:type="gramEnd"/>
          </w:p>
          <w:p w:rsidR="001D075D" w:rsidRPr="005759FB" w:rsidRDefault="001D075D" w:rsidP="00267433">
            <w:pPr>
              <w:widowControl w:val="0"/>
              <w:tabs>
                <w:tab w:val="left" w:pos="360"/>
              </w:tabs>
              <w:contextualSpacing/>
              <w:jc w:val="both"/>
            </w:pPr>
            <w:r w:rsidRPr="005759FB">
              <w:t xml:space="preserve">Соблюдение в практике письма орфографических и пунктуационных норм </w:t>
            </w:r>
            <w:r w:rsidRPr="005759FB">
              <w:lastRenderedPageBreak/>
              <w:t>современного русского литературного языка.</w:t>
            </w:r>
          </w:p>
          <w:p w:rsidR="001D075D" w:rsidRPr="005759FB" w:rsidRDefault="001D075D" w:rsidP="00267433">
            <w:pPr>
              <w:widowControl w:val="0"/>
              <w:tabs>
                <w:tab w:val="left" w:pos="360"/>
              </w:tabs>
              <w:contextualSpacing/>
              <w:jc w:val="both"/>
            </w:pPr>
            <w:r w:rsidRPr="005759FB">
              <w:t>Соблюдение норм речевого поведения в различных сферах и ситуациях общения, в том числе при обсуждении дискуссионных проблем.</w:t>
            </w:r>
          </w:p>
          <w:p w:rsidR="001D075D" w:rsidRPr="005759FB" w:rsidRDefault="001D075D" w:rsidP="00267433">
            <w:pPr>
              <w:widowControl w:val="0"/>
              <w:tabs>
                <w:tab w:val="left" w:pos="360"/>
              </w:tabs>
              <w:contextualSpacing/>
              <w:jc w:val="both"/>
            </w:pPr>
            <w:r w:rsidRPr="005759FB">
              <w:t>Знание основных приемов использовать основные приемы информационной переработки устного и письменного текста.</w:t>
            </w:r>
          </w:p>
          <w:p w:rsidR="001D075D" w:rsidRPr="005759FB" w:rsidRDefault="001D075D" w:rsidP="00267433">
            <w:pPr>
              <w:widowControl w:val="0"/>
              <w:tabs>
                <w:tab w:val="left" w:pos="360"/>
              </w:tabs>
              <w:contextualSpacing/>
              <w:jc w:val="both"/>
            </w:pPr>
            <w:r w:rsidRPr="005759FB">
              <w:t>Обоснованность выбора стилевой принадлежности текста, соблюдение требований культуры речи, аргументированность и правильность анализа устной или письменной речи.</w:t>
            </w:r>
          </w:p>
          <w:p w:rsidR="001D075D" w:rsidRPr="005759FB" w:rsidRDefault="001D075D" w:rsidP="00152EE5">
            <w:pPr>
              <w:widowControl w:val="0"/>
              <w:numPr>
                <w:ilvl w:val="0"/>
                <w:numId w:val="1"/>
              </w:numPr>
              <w:tabs>
                <w:tab w:val="clear" w:pos="567"/>
                <w:tab w:val="left" w:pos="360"/>
              </w:tabs>
              <w:ind w:left="0" w:hanging="360"/>
              <w:contextualSpacing/>
              <w:jc w:val="both"/>
            </w:pPr>
            <w:r w:rsidRPr="005759FB">
              <w:t>Оценивание стилевой структуры текста для распознавания языковых средств, группирующихся вокруг той или иной стилевой черты.</w:t>
            </w:r>
          </w:p>
        </w:tc>
        <w:tc>
          <w:tcPr>
            <w:tcW w:w="2659" w:type="dxa"/>
            <w:vMerge w:val="restart"/>
          </w:tcPr>
          <w:p w:rsidR="001D075D" w:rsidRPr="005759FB" w:rsidRDefault="001D075D" w:rsidP="00952DC0">
            <w:pPr>
              <w:pStyle w:val="a7"/>
              <w:ind w:left="0"/>
              <w:jc w:val="both"/>
              <w:rPr>
                <w:rFonts w:ascii="Times New Roman" w:hAnsi="Times New Roman"/>
                <w:bCs/>
                <w:sz w:val="24"/>
                <w:szCs w:val="24"/>
              </w:rPr>
            </w:pPr>
            <w:r w:rsidRPr="005759FB">
              <w:rPr>
                <w:rFonts w:ascii="Times New Roman" w:hAnsi="Times New Roman"/>
                <w:bCs/>
                <w:sz w:val="24"/>
                <w:szCs w:val="24"/>
              </w:rPr>
              <w:lastRenderedPageBreak/>
              <w:t xml:space="preserve">Устный опрос, контрольные работы, диктанты, </w:t>
            </w:r>
          </w:p>
          <w:p w:rsidR="001D075D" w:rsidRPr="005759FB" w:rsidRDefault="001D075D" w:rsidP="00952DC0">
            <w:pPr>
              <w:pStyle w:val="a7"/>
              <w:ind w:left="0"/>
              <w:jc w:val="both"/>
              <w:rPr>
                <w:rFonts w:ascii="Times New Roman" w:hAnsi="Times New Roman"/>
                <w:sz w:val="24"/>
                <w:szCs w:val="24"/>
              </w:rPr>
            </w:pPr>
            <w:r w:rsidRPr="005759FB">
              <w:rPr>
                <w:rFonts w:ascii="Times New Roman" w:hAnsi="Times New Roman"/>
                <w:bCs/>
                <w:sz w:val="24"/>
                <w:szCs w:val="24"/>
              </w:rPr>
              <w:t>тестовые работы, лингвистический анализ текстов, выполнение тренировочных заданий,</w:t>
            </w:r>
            <w:r w:rsidRPr="005759FB">
              <w:rPr>
                <w:rFonts w:ascii="Times New Roman" w:hAnsi="Times New Roman"/>
                <w:sz w:val="24"/>
                <w:szCs w:val="24"/>
              </w:rPr>
              <w:t xml:space="preserve"> </w:t>
            </w: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5571E" w:rsidRPr="005759FB" w:rsidRDefault="0015571E"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E310D6">
            <w:pPr>
              <w:pStyle w:val="a7"/>
              <w:ind w:left="0"/>
              <w:jc w:val="both"/>
              <w:rPr>
                <w:rFonts w:ascii="Times New Roman" w:hAnsi="Times New Roman"/>
                <w:bCs/>
                <w:sz w:val="24"/>
                <w:szCs w:val="24"/>
              </w:rPr>
            </w:pPr>
            <w:r w:rsidRPr="005759FB">
              <w:rPr>
                <w:rFonts w:ascii="Times New Roman" w:hAnsi="Times New Roman"/>
                <w:bCs/>
                <w:sz w:val="24"/>
                <w:szCs w:val="24"/>
              </w:rPr>
              <w:t xml:space="preserve">Устный опрос, контрольные работы, диктанты, </w:t>
            </w:r>
          </w:p>
          <w:p w:rsidR="006E3443" w:rsidRPr="005759FB" w:rsidRDefault="001D075D" w:rsidP="00E310D6">
            <w:pPr>
              <w:pStyle w:val="a7"/>
              <w:ind w:left="0"/>
              <w:jc w:val="both"/>
              <w:rPr>
                <w:rFonts w:ascii="Times New Roman" w:hAnsi="Times New Roman"/>
                <w:sz w:val="24"/>
                <w:szCs w:val="24"/>
              </w:rPr>
            </w:pPr>
            <w:r w:rsidRPr="005759FB">
              <w:rPr>
                <w:rFonts w:ascii="Times New Roman" w:hAnsi="Times New Roman"/>
                <w:bCs/>
                <w:sz w:val="24"/>
                <w:szCs w:val="24"/>
              </w:rPr>
              <w:t>тестовые работы, лингвистический анализ текстов, выполнение тренировочных заданий,</w:t>
            </w:r>
            <w:r w:rsidRPr="005759FB">
              <w:rPr>
                <w:rFonts w:ascii="Times New Roman" w:hAnsi="Times New Roman"/>
                <w:sz w:val="24"/>
                <w:szCs w:val="24"/>
              </w:rPr>
              <w:t xml:space="preserve"> </w:t>
            </w:r>
          </w:p>
          <w:p w:rsidR="006E3443" w:rsidRPr="005759FB" w:rsidRDefault="006E3443" w:rsidP="00E310D6">
            <w:pPr>
              <w:pStyle w:val="a7"/>
              <w:ind w:left="0"/>
              <w:jc w:val="both"/>
              <w:rPr>
                <w:rFonts w:ascii="Times New Roman" w:hAnsi="Times New Roman"/>
                <w:sz w:val="24"/>
                <w:szCs w:val="24"/>
              </w:rPr>
            </w:pPr>
          </w:p>
          <w:p w:rsidR="006E3443" w:rsidRPr="005759FB" w:rsidRDefault="006E3443" w:rsidP="00E310D6">
            <w:pPr>
              <w:pStyle w:val="a7"/>
              <w:ind w:left="0"/>
              <w:jc w:val="both"/>
              <w:rPr>
                <w:rFonts w:ascii="Times New Roman" w:hAnsi="Times New Roman"/>
                <w:sz w:val="24"/>
                <w:szCs w:val="24"/>
              </w:rPr>
            </w:pPr>
          </w:p>
          <w:p w:rsidR="001D075D" w:rsidRPr="005759FB" w:rsidRDefault="006E3443" w:rsidP="00952DC0">
            <w:pPr>
              <w:pStyle w:val="a7"/>
              <w:ind w:left="0"/>
              <w:jc w:val="both"/>
              <w:rPr>
                <w:rFonts w:ascii="Times New Roman" w:hAnsi="Times New Roman"/>
                <w:sz w:val="24"/>
                <w:szCs w:val="24"/>
              </w:rPr>
            </w:pPr>
            <w:r w:rsidRPr="005759FB">
              <w:rPr>
                <w:rFonts w:ascii="Times New Roman" w:hAnsi="Times New Roman"/>
                <w:sz w:val="24"/>
                <w:szCs w:val="24"/>
              </w:rPr>
              <w:t>контрольные работы,</w:t>
            </w:r>
          </w:p>
          <w:p w:rsidR="001D075D" w:rsidRPr="005759FB" w:rsidRDefault="006E3443" w:rsidP="00952DC0">
            <w:pPr>
              <w:pStyle w:val="a7"/>
              <w:ind w:left="0"/>
              <w:jc w:val="both"/>
              <w:rPr>
                <w:rFonts w:ascii="Times New Roman" w:hAnsi="Times New Roman"/>
                <w:sz w:val="24"/>
                <w:szCs w:val="24"/>
              </w:rPr>
            </w:pPr>
            <w:r w:rsidRPr="005759FB">
              <w:rPr>
                <w:rFonts w:ascii="Times New Roman" w:hAnsi="Times New Roman"/>
                <w:sz w:val="24"/>
                <w:szCs w:val="24"/>
              </w:rPr>
              <w:t>диктанты</w:t>
            </w: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952DC0">
            <w:pPr>
              <w:pStyle w:val="a7"/>
              <w:ind w:left="0"/>
              <w:jc w:val="both"/>
              <w:rPr>
                <w:rFonts w:ascii="Times New Roman" w:hAnsi="Times New Roman"/>
                <w:sz w:val="24"/>
                <w:szCs w:val="24"/>
              </w:rPr>
            </w:pPr>
          </w:p>
          <w:p w:rsidR="001D075D" w:rsidRPr="005759FB" w:rsidRDefault="001D075D" w:rsidP="00267433">
            <w:pPr>
              <w:pStyle w:val="a7"/>
              <w:ind w:left="0"/>
              <w:jc w:val="both"/>
              <w:rPr>
                <w:rFonts w:ascii="Times New Roman" w:hAnsi="Times New Roman"/>
                <w:bCs/>
                <w:sz w:val="24"/>
                <w:szCs w:val="24"/>
              </w:rPr>
            </w:pPr>
          </w:p>
        </w:tc>
        <w:tc>
          <w:tcPr>
            <w:tcW w:w="1276" w:type="dxa"/>
            <w:vMerge/>
          </w:tcPr>
          <w:p w:rsidR="001D075D" w:rsidRPr="005759FB" w:rsidRDefault="001D075D" w:rsidP="00AF56A8">
            <w:pPr>
              <w:pStyle w:val="a7"/>
              <w:ind w:left="0"/>
              <w:jc w:val="both"/>
              <w:rPr>
                <w:rFonts w:ascii="Times New Roman" w:hAnsi="Times New Roman"/>
                <w:sz w:val="24"/>
                <w:szCs w:val="24"/>
              </w:rPr>
            </w:pPr>
          </w:p>
        </w:tc>
      </w:tr>
      <w:tr w:rsidR="001D075D" w:rsidRPr="005759FB" w:rsidTr="00F95AB9">
        <w:tc>
          <w:tcPr>
            <w:tcW w:w="675" w:type="dxa"/>
            <w:vAlign w:val="center"/>
          </w:tcPr>
          <w:p w:rsidR="001D075D" w:rsidRPr="005759FB" w:rsidRDefault="001D075D" w:rsidP="00CA65F1">
            <w:pPr>
              <w:widowControl w:val="0"/>
              <w:tabs>
                <w:tab w:val="left" w:pos="360"/>
              </w:tabs>
              <w:contextualSpacing/>
              <w:jc w:val="center"/>
            </w:pPr>
            <w:r w:rsidRPr="005759FB">
              <w:lastRenderedPageBreak/>
              <w:t>У</w:t>
            </w:r>
            <w:proofErr w:type="gramStart"/>
            <w:r w:rsidRPr="005759FB">
              <w:t>2</w:t>
            </w:r>
            <w:proofErr w:type="gramEnd"/>
          </w:p>
        </w:tc>
        <w:tc>
          <w:tcPr>
            <w:tcW w:w="2303" w:type="dxa"/>
          </w:tcPr>
          <w:p w:rsidR="001D075D" w:rsidRPr="005759FB" w:rsidRDefault="001D075D" w:rsidP="00267433">
            <w:pPr>
              <w:widowControl w:val="0"/>
              <w:tabs>
                <w:tab w:val="left" w:pos="360"/>
              </w:tabs>
              <w:contextualSpacing/>
              <w:jc w:val="both"/>
            </w:pPr>
            <w:r w:rsidRPr="005759FB">
              <w:t>Уметь анализировать языковые единицы с точки зрения правильности, точности и уместности их употребления</w:t>
            </w:r>
          </w:p>
        </w:tc>
        <w:tc>
          <w:tcPr>
            <w:tcW w:w="3260" w:type="dxa"/>
          </w:tcPr>
          <w:p w:rsidR="001D075D" w:rsidRPr="005759FB" w:rsidRDefault="001D075D" w:rsidP="00152EE5">
            <w:pPr>
              <w:widowControl w:val="0"/>
              <w:numPr>
                <w:ilvl w:val="0"/>
                <w:numId w:val="1"/>
              </w:numPr>
              <w:tabs>
                <w:tab w:val="clear" w:pos="567"/>
                <w:tab w:val="left" w:pos="360"/>
              </w:tabs>
              <w:ind w:left="0" w:hanging="360"/>
              <w:contextualSpacing/>
              <w:jc w:val="both"/>
            </w:pPr>
            <w:r w:rsidRPr="005759FB">
              <w:rPr>
                <w:bCs/>
                <w:iCs/>
              </w:rPr>
              <w:t>Умение анализировать, классифицировать, дифференцировать, группировать, соотносить, сравнивать, контролировать, восстанавливать языковые единицы с точки зрения правильности, точности и уместности их употребления.</w:t>
            </w:r>
          </w:p>
        </w:tc>
        <w:tc>
          <w:tcPr>
            <w:tcW w:w="2659" w:type="dxa"/>
            <w:vMerge/>
          </w:tcPr>
          <w:p w:rsidR="001D075D" w:rsidRPr="005759FB" w:rsidRDefault="001D075D" w:rsidP="00267433">
            <w:pPr>
              <w:contextualSpacing/>
              <w:jc w:val="both"/>
            </w:pPr>
          </w:p>
        </w:tc>
        <w:tc>
          <w:tcPr>
            <w:tcW w:w="1276" w:type="dxa"/>
            <w:vMerge/>
          </w:tcPr>
          <w:p w:rsidR="001D075D" w:rsidRPr="005759FB" w:rsidRDefault="001D075D" w:rsidP="00267433">
            <w:pPr>
              <w:contextualSpacing/>
              <w:jc w:val="both"/>
            </w:pPr>
          </w:p>
        </w:tc>
      </w:tr>
      <w:tr w:rsidR="001D075D" w:rsidRPr="005759FB" w:rsidTr="00F95AB9">
        <w:tc>
          <w:tcPr>
            <w:tcW w:w="675" w:type="dxa"/>
            <w:vAlign w:val="center"/>
          </w:tcPr>
          <w:p w:rsidR="006E3443" w:rsidRPr="005759FB" w:rsidRDefault="006E3443" w:rsidP="00CA65F1">
            <w:pPr>
              <w:widowControl w:val="0"/>
              <w:tabs>
                <w:tab w:val="left" w:pos="360"/>
              </w:tabs>
              <w:contextualSpacing/>
              <w:jc w:val="center"/>
            </w:pPr>
          </w:p>
          <w:p w:rsidR="006E3443" w:rsidRPr="005759FB" w:rsidRDefault="006E3443" w:rsidP="00CA65F1">
            <w:pPr>
              <w:widowControl w:val="0"/>
              <w:tabs>
                <w:tab w:val="left" w:pos="360"/>
              </w:tabs>
              <w:contextualSpacing/>
              <w:jc w:val="center"/>
            </w:pPr>
          </w:p>
          <w:p w:rsidR="001D075D" w:rsidRPr="005759FB" w:rsidRDefault="001D075D" w:rsidP="00CA65F1">
            <w:pPr>
              <w:widowControl w:val="0"/>
              <w:tabs>
                <w:tab w:val="left" w:pos="360"/>
              </w:tabs>
              <w:contextualSpacing/>
              <w:jc w:val="center"/>
            </w:pPr>
            <w:r w:rsidRPr="005759FB">
              <w:t>У3</w:t>
            </w:r>
          </w:p>
        </w:tc>
        <w:tc>
          <w:tcPr>
            <w:tcW w:w="2303" w:type="dxa"/>
          </w:tcPr>
          <w:p w:rsidR="001D075D" w:rsidRPr="005759FB" w:rsidRDefault="001D075D" w:rsidP="00267433">
            <w:pPr>
              <w:widowControl w:val="0"/>
              <w:tabs>
                <w:tab w:val="left" w:pos="360"/>
              </w:tabs>
              <w:contextualSpacing/>
              <w:jc w:val="both"/>
            </w:pPr>
            <w:r w:rsidRPr="005759FB">
              <w:t>Уметь проводить лингвистический анализ текстов различных функциональных стилей и разновидностей языка.</w:t>
            </w:r>
          </w:p>
        </w:tc>
        <w:tc>
          <w:tcPr>
            <w:tcW w:w="3260" w:type="dxa"/>
          </w:tcPr>
          <w:p w:rsidR="001D075D" w:rsidRPr="005759FB" w:rsidRDefault="001D075D" w:rsidP="00267433">
            <w:pPr>
              <w:contextualSpacing/>
              <w:jc w:val="both"/>
            </w:pPr>
            <w:r w:rsidRPr="005759FB">
              <w:t>Изложение характеристик стилистических ресурсов текста. Знание приемов анализа текста.</w:t>
            </w:r>
          </w:p>
          <w:p w:rsidR="001D075D" w:rsidRPr="005759FB" w:rsidRDefault="001D075D" w:rsidP="0066609D">
            <w:pPr>
              <w:contextualSpacing/>
              <w:jc w:val="both"/>
            </w:pPr>
            <w:r w:rsidRPr="005759FB">
              <w:t>Знание отличительных признаков стиля</w:t>
            </w:r>
            <w:r w:rsidR="0066609D" w:rsidRPr="005759FB">
              <w:t>. Определение стилистики текстов, выделение характерных языковых признаки каждого стиля и составление текстов заданной стилистической принадлежности.</w:t>
            </w:r>
          </w:p>
        </w:tc>
        <w:tc>
          <w:tcPr>
            <w:tcW w:w="2659" w:type="dxa"/>
            <w:vMerge/>
          </w:tcPr>
          <w:p w:rsidR="001D075D" w:rsidRPr="005759FB" w:rsidRDefault="001D075D" w:rsidP="00267433">
            <w:pPr>
              <w:contextualSpacing/>
              <w:jc w:val="both"/>
            </w:pPr>
          </w:p>
        </w:tc>
        <w:tc>
          <w:tcPr>
            <w:tcW w:w="1276" w:type="dxa"/>
            <w:vMerge/>
          </w:tcPr>
          <w:p w:rsidR="001D075D" w:rsidRPr="005759FB" w:rsidRDefault="001D075D" w:rsidP="00267433">
            <w:pPr>
              <w:contextualSpacing/>
              <w:jc w:val="both"/>
            </w:pPr>
          </w:p>
        </w:tc>
      </w:tr>
      <w:tr w:rsidR="00EA47A4" w:rsidRPr="005759FB" w:rsidTr="00F95AB9">
        <w:trPr>
          <w:cantSplit/>
          <w:trHeight w:val="1134"/>
        </w:trPr>
        <w:tc>
          <w:tcPr>
            <w:tcW w:w="675" w:type="dxa"/>
            <w:textDirection w:val="btLr"/>
            <w:vAlign w:val="center"/>
          </w:tcPr>
          <w:p w:rsidR="00EA47A4" w:rsidRPr="005759FB" w:rsidRDefault="00EA47A4" w:rsidP="00CA65F1">
            <w:pPr>
              <w:ind w:left="113" w:right="113"/>
              <w:contextualSpacing/>
              <w:jc w:val="center"/>
            </w:pPr>
            <w:proofErr w:type="gramStart"/>
            <w:r w:rsidRPr="005759FB">
              <w:lastRenderedPageBreak/>
              <w:t>ОК</w:t>
            </w:r>
            <w:proofErr w:type="gramEnd"/>
            <w:r w:rsidRPr="005759FB">
              <w:t xml:space="preserve"> 1</w:t>
            </w:r>
          </w:p>
        </w:tc>
        <w:tc>
          <w:tcPr>
            <w:tcW w:w="2303" w:type="dxa"/>
          </w:tcPr>
          <w:p w:rsidR="00EA47A4" w:rsidRPr="005759FB" w:rsidRDefault="00EA47A4" w:rsidP="00267433">
            <w:pPr>
              <w:contextualSpacing/>
            </w:pPr>
            <w:r w:rsidRPr="005759FB">
              <w:t>Понимать сущность и социальную значимость своей будущей профессии, проявлять к ней устойчивый интерес.</w:t>
            </w:r>
          </w:p>
        </w:tc>
        <w:tc>
          <w:tcPr>
            <w:tcW w:w="3260" w:type="dxa"/>
          </w:tcPr>
          <w:p w:rsidR="00EA47A4" w:rsidRPr="005759FB" w:rsidRDefault="00EA47A4" w:rsidP="00267433">
            <w:pPr>
              <w:autoSpaceDE w:val="0"/>
              <w:autoSpaceDN w:val="0"/>
              <w:adjustRightInd w:val="0"/>
              <w:contextualSpacing/>
            </w:pPr>
            <w:r w:rsidRPr="005759FB">
              <w:t>Понимание сущности и социальной  значимости своей будущей профессии.</w:t>
            </w:r>
          </w:p>
        </w:tc>
        <w:tc>
          <w:tcPr>
            <w:tcW w:w="2659" w:type="dxa"/>
            <w:vMerge w:val="restart"/>
          </w:tcPr>
          <w:p w:rsidR="00EA47A4" w:rsidRPr="005759FB" w:rsidRDefault="00EA47A4" w:rsidP="00952DC0">
            <w:pPr>
              <w:pStyle w:val="a7"/>
              <w:ind w:left="0"/>
              <w:rPr>
                <w:rFonts w:ascii="Times New Roman" w:hAnsi="Times New Roman"/>
                <w:sz w:val="24"/>
                <w:szCs w:val="24"/>
              </w:rPr>
            </w:pPr>
            <w:r w:rsidRPr="005759FB">
              <w:rPr>
                <w:rFonts w:ascii="Times New Roman" w:hAnsi="Times New Roman"/>
                <w:sz w:val="24"/>
                <w:szCs w:val="24"/>
              </w:rPr>
              <w:t xml:space="preserve">выполнение коллективных творческих заданий, работа в парах на составление тестов по заданной теме, подбор ключей с ответами, презентации по темам, </w:t>
            </w:r>
          </w:p>
          <w:p w:rsidR="00EA47A4" w:rsidRPr="005759FB" w:rsidRDefault="00EA47A4"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267433">
            <w:pPr>
              <w:contextualSpacing/>
              <w:jc w:val="both"/>
            </w:pPr>
          </w:p>
          <w:p w:rsidR="006E3443" w:rsidRPr="005759FB" w:rsidRDefault="006E3443" w:rsidP="006E3443">
            <w:pPr>
              <w:jc w:val="both"/>
            </w:pPr>
            <w:r w:rsidRPr="005759FB">
              <w:t xml:space="preserve">тестирование; </w:t>
            </w:r>
          </w:p>
          <w:p w:rsidR="006E3443" w:rsidRPr="005759FB" w:rsidRDefault="006E3443" w:rsidP="006E3443">
            <w:pPr>
              <w:jc w:val="both"/>
            </w:pPr>
            <w:r w:rsidRPr="005759FB">
              <w:t>практическая работа;</w:t>
            </w:r>
          </w:p>
          <w:p w:rsidR="006E3443" w:rsidRPr="005759FB" w:rsidRDefault="006E3443" w:rsidP="006E3443">
            <w:pPr>
              <w:jc w:val="both"/>
            </w:pPr>
            <w:r w:rsidRPr="005759FB">
              <w:t>контрольная работа;</w:t>
            </w:r>
          </w:p>
          <w:p w:rsidR="006E3443" w:rsidRPr="005759FB" w:rsidRDefault="006E3443" w:rsidP="006E3443">
            <w:pPr>
              <w:jc w:val="both"/>
            </w:pPr>
            <w:r w:rsidRPr="005759FB">
              <w:t>диктант; индивидуальные карточки; самостоятельная работа;</w:t>
            </w:r>
          </w:p>
          <w:p w:rsidR="006E3443" w:rsidRPr="005759FB" w:rsidRDefault="006E3443" w:rsidP="00267433">
            <w:pPr>
              <w:contextualSpacing/>
              <w:jc w:val="both"/>
            </w:pPr>
          </w:p>
        </w:tc>
        <w:tc>
          <w:tcPr>
            <w:tcW w:w="1276" w:type="dxa"/>
            <w:vMerge/>
          </w:tcPr>
          <w:p w:rsidR="00EA47A4" w:rsidRPr="005759FB" w:rsidRDefault="00EA47A4" w:rsidP="00267433">
            <w:pPr>
              <w:contextualSpacing/>
              <w:jc w:val="both"/>
            </w:pPr>
          </w:p>
        </w:tc>
      </w:tr>
      <w:tr w:rsidR="00EA47A4" w:rsidRPr="005759FB" w:rsidTr="00F95AB9">
        <w:trPr>
          <w:cantSplit/>
          <w:trHeight w:val="1134"/>
        </w:trPr>
        <w:tc>
          <w:tcPr>
            <w:tcW w:w="675" w:type="dxa"/>
            <w:textDirection w:val="btLr"/>
            <w:vAlign w:val="center"/>
          </w:tcPr>
          <w:p w:rsidR="00EA47A4" w:rsidRPr="005759FB" w:rsidRDefault="00EA47A4" w:rsidP="00CA65F1">
            <w:pPr>
              <w:ind w:left="113" w:right="113"/>
              <w:contextualSpacing/>
              <w:jc w:val="center"/>
              <w:rPr>
                <w:color w:val="000000"/>
                <w:spacing w:val="21"/>
              </w:rPr>
            </w:pPr>
            <w:proofErr w:type="gramStart"/>
            <w:r w:rsidRPr="005759FB">
              <w:rPr>
                <w:color w:val="000000"/>
                <w:spacing w:val="21"/>
              </w:rPr>
              <w:t>ОК</w:t>
            </w:r>
            <w:proofErr w:type="gramEnd"/>
            <w:r w:rsidRPr="005759FB">
              <w:rPr>
                <w:color w:val="000000"/>
                <w:spacing w:val="21"/>
              </w:rPr>
              <w:t xml:space="preserve"> 2</w:t>
            </w:r>
          </w:p>
        </w:tc>
        <w:tc>
          <w:tcPr>
            <w:tcW w:w="2303" w:type="dxa"/>
          </w:tcPr>
          <w:p w:rsidR="00EA47A4" w:rsidRPr="005759FB" w:rsidRDefault="00F01327" w:rsidP="00267433">
            <w:pPr>
              <w:contextualSpacing/>
            </w:pPr>
            <w:r w:rsidRPr="005759FB">
              <w:t>Организовывать собственную деятельность, исходя из цели и способов её достижения, определенных руководителем.</w:t>
            </w:r>
          </w:p>
        </w:tc>
        <w:tc>
          <w:tcPr>
            <w:tcW w:w="3260" w:type="dxa"/>
          </w:tcPr>
          <w:p w:rsidR="00EA47A4" w:rsidRPr="005759FB" w:rsidRDefault="00EA47A4" w:rsidP="00267433">
            <w:pPr>
              <w:autoSpaceDE w:val="0"/>
              <w:autoSpaceDN w:val="0"/>
              <w:adjustRightInd w:val="0"/>
              <w:contextualSpacing/>
            </w:pPr>
            <w:r w:rsidRPr="005759FB">
              <w:t>Своевременность сдачи заданий. Оценивание  эффективности и качества выполнения поставленных задач. Рациональное распределение времени на выполнение заданий.</w:t>
            </w:r>
          </w:p>
        </w:tc>
        <w:tc>
          <w:tcPr>
            <w:tcW w:w="2659" w:type="dxa"/>
            <w:vMerge/>
          </w:tcPr>
          <w:p w:rsidR="00EA47A4" w:rsidRPr="005759FB" w:rsidRDefault="00EA47A4" w:rsidP="00267433">
            <w:pPr>
              <w:contextualSpacing/>
              <w:jc w:val="both"/>
            </w:pPr>
          </w:p>
        </w:tc>
        <w:tc>
          <w:tcPr>
            <w:tcW w:w="1276" w:type="dxa"/>
            <w:vMerge/>
          </w:tcPr>
          <w:p w:rsidR="00EA47A4" w:rsidRPr="005759FB" w:rsidRDefault="00EA47A4" w:rsidP="00267433">
            <w:pPr>
              <w:contextualSpacing/>
              <w:jc w:val="both"/>
            </w:pPr>
          </w:p>
        </w:tc>
      </w:tr>
      <w:tr w:rsidR="00EA47A4" w:rsidRPr="005759FB" w:rsidTr="00F95AB9">
        <w:trPr>
          <w:cantSplit/>
          <w:trHeight w:val="1134"/>
        </w:trPr>
        <w:tc>
          <w:tcPr>
            <w:tcW w:w="675" w:type="dxa"/>
            <w:textDirection w:val="btLr"/>
            <w:vAlign w:val="center"/>
          </w:tcPr>
          <w:p w:rsidR="00EA47A4" w:rsidRPr="005759FB" w:rsidRDefault="00EA47A4" w:rsidP="00CA65F1">
            <w:pPr>
              <w:ind w:left="113" w:right="113"/>
              <w:contextualSpacing/>
              <w:jc w:val="center"/>
            </w:pPr>
            <w:proofErr w:type="gramStart"/>
            <w:r w:rsidRPr="005759FB">
              <w:t>ОК</w:t>
            </w:r>
            <w:proofErr w:type="gramEnd"/>
            <w:r w:rsidRPr="005759FB">
              <w:t xml:space="preserve"> 3</w:t>
            </w:r>
          </w:p>
        </w:tc>
        <w:tc>
          <w:tcPr>
            <w:tcW w:w="2303" w:type="dxa"/>
          </w:tcPr>
          <w:p w:rsidR="00EA47A4" w:rsidRPr="005759FB" w:rsidRDefault="00F01327" w:rsidP="00267433">
            <w:pPr>
              <w:contextualSpacing/>
            </w:pPr>
            <w:r w:rsidRPr="005759FB">
              <w:t>Анализировать рабочую ситуацию, осуществлять текущий и итоговый контроль, оценку и коррекцию собственной деятельности, нести ответственность за результаты своей работы.</w:t>
            </w:r>
          </w:p>
        </w:tc>
        <w:tc>
          <w:tcPr>
            <w:tcW w:w="3260" w:type="dxa"/>
          </w:tcPr>
          <w:p w:rsidR="00EA47A4" w:rsidRPr="005759FB" w:rsidRDefault="0032788F" w:rsidP="00267433">
            <w:pPr>
              <w:autoSpaceDE w:val="0"/>
              <w:autoSpaceDN w:val="0"/>
              <w:adjustRightInd w:val="0"/>
              <w:contextualSpacing/>
            </w:pPr>
            <w:r w:rsidRPr="005759FB">
              <w:t>Обоснование</w:t>
            </w:r>
            <w:r w:rsidR="00EA47A4" w:rsidRPr="005759FB">
              <w:t xml:space="preserve"> и аргументированность принимаемых решений в стандартных и нестандартных ситуациях</w:t>
            </w:r>
            <w:r w:rsidR="00F01327" w:rsidRPr="005759FB">
              <w:t>. Анализ рабочей ситуации, самооценка деятельности, отвтственность за результат работы.</w:t>
            </w:r>
          </w:p>
        </w:tc>
        <w:tc>
          <w:tcPr>
            <w:tcW w:w="2659" w:type="dxa"/>
            <w:vMerge/>
          </w:tcPr>
          <w:p w:rsidR="00EA47A4" w:rsidRPr="005759FB" w:rsidRDefault="00EA47A4" w:rsidP="00267433">
            <w:pPr>
              <w:contextualSpacing/>
              <w:jc w:val="both"/>
            </w:pPr>
          </w:p>
        </w:tc>
        <w:tc>
          <w:tcPr>
            <w:tcW w:w="1276" w:type="dxa"/>
            <w:vMerge/>
          </w:tcPr>
          <w:p w:rsidR="00EA47A4" w:rsidRPr="005759FB" w:rsidRDefault="00EA47A4" w:rsidP="00267433">
            <w:pPr>
              <w:contextualSpacing/>
              <w:jc w:val="both"/>
            </w:pPr>
          </w:p>
        </w:tc>
      </w:tr>
      <w:tr w:rsidR="00EA47A4" w:rsidRPr="005759FB" w:rsidTr="00F95AB9">
        <w:trPr>
          <w:cantSplit/>
          <w:trHeight w:val="1134"/>
        </w:trPr>
        <w:tc>
          <w:tcPr>
            <w:tcW w:w="675" w:type="dxa"/>
            <w:textDirection w:val="btLr"/>
            <w:vAlign w:val="center"/>
          </w:tcPr>
          <w:p w:rsidR="00EA47A4" w:rsidRPr="005759FB" w:rsidRDefault="00EA47A4" w:rsidP="00CA65F1">
            <w:pPr>
              <w:ind w:left="113" w:right="113"/>
              <w:contextualSpacing/>
              <w:jc w:val="center"/>
            </w:pPr>
            <w:proofErr w:type="gramStart"/>
            <w:r w:rsidRPr="005759FB">
              <w:t>ОК</w:t>
            </w:r>
            <w:proofErr w:type="gramEnd"/>
            <w:r w:rsidRPr="005759FB">
              <w:t xml:space="preserve"> 4</w:t>
            </w:r>
          </w:p>
        </w:tc>
        <w:tc>
          <w:tcPr>
            <w:tcW w:w="2303" w:type="dxa"/>
          </w:tcPr>
          <w:p w:rsidR="00EA47A4" w:rsidRPr="005759FB" w:rsidRDefault="00F01327" w:rsidP="00267433">
            <w:pPr>
              <w:contextualSpacing/>
            </w:pPr>
            <w:r w:rsidRPr="005759FB">
              <w:t>Осуществлять поиск информации, необходимой для эффективного выполнения профессиональных задач.</w:t>
            </w:r>
          </w:p>
        </w:tc>
        <w:tc>
          <w:tcPr>
            <w:tcW w:w="3260" w:type="dxa"/>
          </w:tcPr>
          <w:p w:rsidR="00EA47A4" w:rsidRPr="005759FB" w:rsidRDefault="0032788F" w:rsidP="00267433">
            <w:pPr>
              <w:autoSpaceDE w:val="0"/>
              <w:autoSpaceDN w:val="0"/>
              <w:adjustRightInd w:val="0"/>
              <w:contextualSpacing/>
            </w:pPr>
            <w:r w:rsidRPr="005759FB">
              <w:t>Обоснование</w:t>
            </w:r>
            <w:r w:rsidR="00EA47A4" w:rsidRPr="005759FB">
              <w:t xml:space="preserve"> выбора и оптимальность состава источников, необходимых для решения </w:t>
            </w:r>
            <w:proofErr w:type="gramStart"/>
            <w:r w:rsidR="00EA47A4" w:rsidRPr="005759FB">
              <w:t>поставленной</w:t>
            </w:r>
            <w:proofErr w:type="gramEnd"/>
          </w:p>
          <w:p w:rsidR="00EA47A4" w:rsidRPr="005759FB" w:rsidRDefault="00EA47A4" w:rsidP="00267433">
            <w:pPr>
              <w:autoSpaceDE w:val="0"/>
              <w:autoSpaceDN w:val="0"/>
              <w:adjustRightInd w:val="0"/>
              <w:contextualSpacing/>
            </w:pPr>
            <w:r w:rsidRPr="005759FB">
              <w:t xml:space="preserve">задачи </w:t>
            </w:r>
          </w:p>
        </w:tc>
        <w:tc>
          <w:tcPr>
            <w:tcW w:w="2659" w:type="dxa"/>
            <w:vMerge/>
          </w:tcPr>
          <w:p w:rsidR="00EA47A4" w:rsidRPr="005759FB" w:rsidRDefault="00EA47A4" w:rsidP="00267433">
            <w:pPr>
              <w:contextualSpacing/>
              <w:jc w:val="both"/>
            </w:pPr>
          </w:p>
        </w:tc>
        <w:tc>
          <w:tcPr>
            <w:tcW w:w="1276" w:type="dxa"/>
            <w:vMerge/>
          </w:tcPr>
          <w:p w:rsidR="00EA47A4" w:rsidRPr="005759FB" w:rsidRDefault="00EA47A4" w:rsidP="00267433">
            <w:pPr>
              <w:contextualSpacing/>
              <w:jc w:val="both"/>
            </w:pPr>
          </w:p>
        </w:tc>
      </w:tr>
      <w:tr w:rsidR="00EA47A4" w:rsidRPr="005759FB" w:rsidTr="00F95AB9">
        <w:trPr>
          <w:cantSplit/>
          <w:trHeight w:val="1134"/>
        </w:trPr>
        <w:tc>
          <w:tcPr>
            <w:tcW w:w="675" w:type="dxa"/>
            <w:textDirection w:val="btLr"/>
            <w:vAlign w:val="center"/>
          </w:tcPr>
          <w:p w:rsidR="00EA47A4" w:rsidRPr="005759FB" w:rsidRDefault="00EA47A4" w:rsidP="00CA65F1">
            <w:pPr>
              <w:ind w:left="113" w:right="113"/>
              <w:contextualSpacing/>
              <w:jc w:val="center"/>
            </w:pPr>
            <w:proofErr w:type="gramStart"/>
            <w:r w:rsidRPr="005759FB">
              <w:t>ОК</w:t>
            </w:r>
            <w:proofErr w:type="gramEnd"/>
            <w:r w:rsidRPr="005759FB">
              <w:t xml:space="preserve"> 5</w:t>
            </w:r>
          </w:p>
        </w:tc>
        <w:tc>
          <w:tcPr>
            <w:tcW w:w="2303" w:type="dxa"/>
          </w:tcPr>
          <w:p w:rsidR="00EA47A4" w:rsidRPr="005759FB" w:rsidRDefault="00150DB2" w:rsidP="00267433">
            <w:pPr>
              <w:contextualSpacing/>
            </w:pPr>
            <w:r w:rsidRPr="005759FB">
              <w:t>Использовать информационно-коммуникационные технологии в профессиональной деятельности.</w:t>
            </w:r>
          </w:p>
        </w:tc>
        <w:tc>
          <w:tcPr>
            <w:tcW w:w="3260" w:type="dxa"/>
          </w:tcPr>
          <w:p w:rsidR="00EA47A4" w:rsidRPr="005759FB" w:rsidRDefault="00EA47A4" w:rsidP="00267433">
            <w:pPr>
              <w:autoSpaceDE w:val="0"/>
              <w:autoSpaceDN w:val="0"/>
              <w:adjustRightInd w:val="0"/>
              <w:contextualSpacing/>
            </w:pPr>
            <w:r w:rsidRPr="005759FB">
              <w:t>Использование информационных систем   для решения вопросов в области совершенствования профессиональной деятельности</w:t>
            </w:r>
          </w:p>
        </w:tc>
        <w:tc>
          <w:tcPr>
            <w:tcW w:w="2659" w:type="dxa"/>
            <w:vMerge/>
          </w:tcPr>
          <w:p w:rsidR="00EA47A4" w:rsidRPr="005759FB" w:rsidRDefault="00EA47A4" w:rsidP="00267433">
            <w:pPr>
              <w:contextualSpacing/>
              <w:jc w:val="both"/>
            </w:pPr>
          </w:p>
        </w:tc>
        <w:tc>
          <w:tcPr>
            <w:tcW w:w="1276" w:type="dxa"/>
            <w:vMerge/>
          </w:tcPr>
          <w:p w:rsidR="00EA47A4" w:rsidRPr="005759FB" w:rsidRDefault="00EA47A4" w:rsidP="00267433">
            <w:pPr>
              <w:contextualSpacing/>
              <w:jc w:val="both"/>
            </w:pPr>
          </w:p>
        </w:tc>
      </w:tr>
      <w:tr w:rsidR="00EA47A4" w:rsidRPr="005759FB" w:rsidTr="00F95AB9">
        <w:trPr>
          <w:cantSplit/>
          <w:trHeight w:val="1134"/>
        </w:trPr>
        <w:tc>
          <w:tcPr>
            <w:tcW w:w="675" w:type="dxa"/>
            <w:textDirection w:val="btLr"/>
            <w:vAlign w:val="center"/>
          </w:tcPr>
          <w:p w:rsidR="00EA47A4" w:rsidRPr="005759FB" w:rsidRDefault="00EA47A4" w:rsidP="00CA65F1">
            <w:pPr>
              <w:ind w:left="113" w:right="113"/>
              <w:contextualSpacing/>
              <w:jc w:val="center"/>
            </w:pPr>
            <w:proofErr w:type="gramStart"/>
            <w:r w:rsidRPr="005759FB">
              <w:t>ОК</w:t>
            </w:r>
            <w:proofErr w:type="gramEnd"/>
            <w:r w:rsidRPr="005759FB">
              <w:t xml:space="preserve"> 6</w:t>
            </w:r>
          </w:p>
        </w:tc>
        <w:tc>
          <w:tcPr>
            <w:tcW w:w="2303" w:type="dxa"/>
          </w:tcPr>
          <w:p w:rsidR="00EA47A4" w:rsidRPr="005759FB" w:rsidRDefault="00150DB2" w:rsidP="00267433">
            <w:pPr>
              <w:contextualSpacing/>
            </w:pPr>
            <w:r w:rsidRPr="005759FB">
              <w:t>Работать в команде, эффективно общаться с коллегами, руководством, клиентами.</w:t>
            </w:r>
          </w:p>
        </w:tc>
        <w:tc>
          <w:tcPr>
            <w:tcW w:w="3260" w:type="dxa"/>
          </w:tcPr>
          <w:p w:rsidR="00EA47A4" w:rsidRPr="005759FB" w:rsidRDefault="00EA47A4" w:rsidP="00267433">
            <w:pPr>
              <w:autoSpaceDE w:val="0"/>
              <w:autoSpaceDN w:val="0"/>
              <w:adjustRightInd w:val="0"/>
              <w:contextualSpacing/>
            </w:pPr>
            <w:r w:rsidRPr="005759FB">
              <w:t>Ясное и аргументированное изложение собственного мнения при групповом обсуждении.</w:t>
            </w:r>
          </w:p>
          <w:p w:rsidR="00EA47A4" w:rsidRPr="005759FB" w:rsidRDefault="00EA47A4" w:rsidP="00267433">
            <w:pPr>
              <w:autoSpaceDE w:val="0"/>
              <w:autoSpaceDN w:val="0"/>
              <w:adjustRightInd w:val="0"/>
              <w:contextualSpacing/>
            </w:pPr>
            <w:r w:rsidRPr="005759FB">
              <w:t>Соответствие нормам устной речи.</w:t>
            </w:r>
          </w:p>
          <w:p w:rsidR="00EA47A4" w:rsidRPr="005759FB" w:rsidRDefault="00EA47A4" w:rsidP="00267433">
            <w:pPr>
              <w:autoSpaceDE w:val="0"/>
              <w:autoSpaceDN w:val="0"/>
              <w:adjustRightInd w:val="0"/>
              <w:contextualSpacing/>
            </w:pPr>
            <w:r w:rsidRPr="005759FB">
              <w:t xml:space="preserve">Представление полноты и доступности рекомендаций </w:t>
            </w:r>
            <w:r w:rsidR="00150DB2" w:rsidRPr="005759FB">
              <w:t>клиентам</w:t>
            </w:r>
            <w:r w:rsidRPr="005759FB">
              <w:t>.</w:t>
            </w:r>
          </w:p>
        </w:tc>
        <w:tc>
          <w:tcPr>
            <w:tcW w:w="2659" w:type="dxa"/>
            <w:vMerge/>
          </w:tcPr>
          <w:p w:rsidR="00EA47A4" w:rsidRPr="005759FB" w:rsidRDefault="00EA47A4" w:rsidP="00267433">
            <w:pPr>
              <w:contextualSpacing/>
              <w:jc w:val="both"/>
            </w:pPr>
          </w:p>
        </w:tc>
        <w:tc>
          <w:tcPr>
            <w:tcW w:w="1276" w:type="dxa"/>
            <w:vMerge/>
          </w:tcPr>
          <w:p w:rsidR="00EA47A4" w:rsidRPr="005759FB" w:rsidRDefault="00EA47A4" w:rsidP="00267433">
            <w:pPr>
              <w:contextualSpacing/>
              <w:jc w:val="both"/>
            </w:pPr>
          </w:p>
        </w:tc>
      </w:tr>
      <w:tr w:rsidR="002B3DEA" w:rsidRPr="005759FB" w:rsidTr="00F95AB9">
        <w:trPr>
          <w:cantSplit/>
          <w:trHeight w:val="1134"/>
        </w:trPr>
        <w:tc>
          <w:tcPr>
            <w:tcW w:w="675" w:type="dxa"/>
            <w:textDirection w:val="btLr"/>
            <w:vAlign w:val="center"/>
          </w:tcPr>
          <w:p w:rsidR="002B3DEA" w:rsidRPr="005759FB" w:rsidRDefault="002B3DEA" w:rsidP="00CA65F1">
            <w:pPr>
              <w:ind w:left="113" w:right="113"/>
              <w:contextualSpacing/>
              <w:jc w:val="center"/>
            </w:pPr>
            <w:proofErr w:type="gramStart"/>
            <w:r>
              <w:lastRenderedPageBreak/>
              <w:t>ОК</w:t>
            </w:r>
            <w:proofErr w:type="gramEnd"/>
            <w:r>
              <w:t xml:space="preserve"> 7</w:t>
            </w:r>
          </w:p>
        </w:tc>
        <w:tc>
          <w:tcPr>
            <w:tcW w:w="2303" w:type="dxa"/>
          </w:tcPr>
          <w:p w:rsidR="002B3DEA" w:rsidRPr="005759FB" w:rsidRDefault="002B3DEA" w:rsidP="00267433">
            <w:pPr>
              <w:contextualSpacing/>
            </w:pPr>
            <w:r>
              <w:t>Брать на себя ответстенность за работу членов команды (подчиненных), результат выполнения заданий</w:t>
            </w:r>
          </w:p>
        </w:tc>
        <w:tc>
          <w:tcPr>
            <w:tcW w:w="3260" w:type="dxa"/>
          </w:tcPr>
          <w:p w:rsidR="002B3DEA" w:rsidRPr="005759FB" w:rsidRDefault="00CB06C8" w:rsidP="00267433">
            <w:pPr>
              <w:autoSpaceDE w:val="0"/>
              <w:autoSpaceDN w:val="0"/>
              <w:adjustRightInd w:val="0"/>
              <w:contextualSpacing/>
            </w:pPr>
            <w:r w:rsidRPr="00CB06C8">
              <w:t>Рациональность организации деятельности и проявление инициативы в условиях командной работы; рациональность организации работы подчиненных, своевременность контроля и коррекции (при необходимости) процесса и результатов выполнения ими заданий.</w:t>
            </w:r>
          </w:p>
        </w:tc>
        <w:tc>
          <w:tcPr>
            <w:tcW w:w="2659" w:type="dxa"/>
          </w:tcPr>
          <w:p w:rsidR="002B3DEA" w:rsidRPr="005759FB" w:rsidRDefault="002B3DEA" w:rsidP="00267433">
            <w:pPr>
              <w:contextualSpacing/>
              <w:jc w:val="both"/>
            </w:pPr>
          </w:p>
        </w:tc>
        <w:tc>
          <w:tcPr>
            <w:tcW w:w="1276" w:type="dxa"/>
          </w:tcPr>
          <w:p w:rsidR="002B3DEA" w:rsidRPr="005759FB" w:rsidRDefault="002B3DEA" w:rsidP="00267433">
            <w:pPr>
              <w:contextualSpacing/>
              <w:jc w:val="both"/>
            </w:pPr>
          </w:p>
        </w:tc>
      </w:tr>
      <w:tr w:rsidR="002B3DEA" w:rsidRPr="005759FB" w:rsidTr="00F95AB9">
        <w:trPr>
          <w:cantSplit/>
          <w:trHeight w:val="1134"/>
        </w:trPr>
        <w:tc>
          <w:tcPr>
            <w:tcW w:w="675" w:type="dxa"/>
            <w:textDirection w:val="btLr"/>
            <w:vAlign w:val="center"/>
          </w:tcPr>
          <w:p w:rsidR="002B3DEA" w:rsidRPr="005759FB" w:rsidRDefault="002B3DEA" w:rsidP="00CA65F1">
            <w:pPr>
              <w:ind w:left="113" w:right="113"/>
              <w:contextualSpacing/>
              <w:jc w:val="center"/>
            </w:pPr>
            <w:proofErr w:type="gramStart"/>
            <w:r>
              <w:t>ОК</w:t>
            </w:r>
            <w:proofErr w:type="gramEnd"/>
            <w:r>
              <w:t xml:space="preserve"> 8</w:t>
            </w:r>
          </w:p>
        </w:tc>
        <w:tc>
          <w:tcPr>
            <w:tcW w:w="2303" w:type="dxa"/>
          </w:tcPr>
          <w:p w:rsidR="002B3DEA" w:rsidRPr="005759FB" w:rsidRDefault="002B3DEA" w:rsidP="00267433">
            <w:pPr>
              <w:contextualSpacing/>
            </w:pPr>
            <w: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c>
          <w:tcPr>
            <w:tcW w:w="3260" w:type="dxa"/>
          </w:tcPr>
          <w:p w:rsidR="00CB06C8" w:rsidRDefault="00CB06C8" w:rsidP="00267433">
            <w:pPr>
              <w:autoSpaceDE w:val="0"/>
              <w:autoSpaceDN w:val="0"/>
              <w:adjustRightInd w:val="0"/>
              <w:contextualSpacing/>
            </w:pPr>
            <w:r>
              <w:t>Анализ рабочей ситуации, самооценка деятельности, ответственность за результат работы.</w:t>
            </w:r>
          </w:p>
          <w:p w:rsidR="00CB06C8" w:rsidRPr="005759FB" w:rsidRDefault="00CB06C8" w:rsidP="00CB06C8">
            <w:pPr>
              <w:autoSpaceDE w:val="0"/>
              <w:autoSpaceDN w:val="0"/>
              <w:adjustRightInd w:val="0"/>
              <w:contextualSpacing/>
            </w:pPr>
            <w:r w:rsidRPr="00CB06C8">
              <w:t xml:space="preserve">Позитивная динамика достижений в процессе </w:t>
            </w:r>
            <w:r>
              <w:t>обучения</w:t>
            </w:r>
            <w:r w:rsidRPr="00CB06C8">
              <w:t>; результативность самостоятельной работы.</w:t>
            </w:r>
          </w:p>
        </w:tc>
        <w:tc>
          <w:tcPr>
            <w:tcW w:w="2659" w:type="dxa"/>
          </w:tcPr>
          <w:p w:rsidR="002B3DEA" w:rsidRPr="005759FB" w:rsidRDefault="002B3DEA" w:rsidP="00267433">
            <w:pPr>
              <w:contextualSpacing/>
              <w:jc w:val="both"/>
            </w:pPr>
          </w:p>
        </w:tc>
        <w:tc>
          <w:tcPr>
            <w:tcW w:w="1276" w:type="dxa"/>
          </w:tcPr>
          <w:p w:rsidR="002B3DEA" w:rsidRPr="005759FB" w:rsidRDefault="002B3DEA" w:rsidP="00267433">
            <w:pPr>
              <w:contextualSpacing/>
              <w:jc w:val="both"/>
            </w:pPr>
          </w:p>
        </w:tc>
      </w:tr>
    </w:tbl>
    <w:p w:rsidR="00F06029" w:rsidRPr="005759FB" w:rsidRDefault="00952DC0" w:rsidP="0022701D">
      <w:pPr>
        <w:tabs>
          <w:tab w:val="left" w:pos="709"/>
        </w:tabs>
        <w:contextualSpacing/>
        <w:jc w:val="both"/>
      </w:pPr>
      <w:r w:rsidRPr="005759FB">
        <w:tab/>
      </w:r>
    </w:p>
    <w:p w:rsidR="00F95AB9" w:rsidRDefault="00F95AB9" w:rsidP="0022701D">
      <w:pPr>
        <w:tabs>
          <w:tab w:val="left" w:pos="709"/>
        </w:tabs>
        <w:contextualSpacing/>
        <w:jc w:val="both"/>
        <w:rPr>
          <w:b/>
        </w:rPr>
      </w:pPr>
    </w:p>
    <w:p w:rsidR="00F95AB9" w:rsidRDefault="00F95AB9" w:rsidP="0022701D">
      <w:pPr>
        <w:tabs>
          <w:tab w:val="left" w:pos="709"/>
        </w:tabs>
        <w:contextualSpacing/>
        <w:jc w:val="both"/>
        <w:rPr>
          <w:b/>
        </w:rPr>
      </w:pPr>
    </w:p>
    <w:p w:rsidR="00DB1F94" w:rsidRPr="005759FB" w:rsidRDefault="00DB1F94" w:rsidP="0022701D">
      <w:pPr>
        <w:tabs>
          <w:tab w:val="left" w:pos="709"/>
        </w:tabs>
        <w:contextualSpacing/>
        <w:jc w:val="both"/>
        <w:rPr>
          <w:b/>
        </w:rPr>
      </w:pPr>
      <w:r w:rsidRPr="005759FB">
        <w:rPr>
          <w:b/>
        </w:rPr>
        <w:t>3. Оценка освоения учебной дисциплины:</w:t>
      </w:r>
    </w:p>
    <w:p w:rsidR="00DB1F94" w:rsidRPr="005759FB" w:rsidRDefault="00DB1F94" w:rsidP="0022701D">
      <w:pPr>
        <w:spacing w:line="360" w:lineRule="auto"/>
        <w:ind w:firstLine="709"/>
        <w:jc w:val="both"/>
        <w:rPr>
          <w:b/>
          <w:bCs/>
        </w:rPr>
      </w:pPr>
      <w:r w:rsidRPr="005759FB">
        <w:rPr>
          <w:b/>
          <w:bCs/>
        </w:rPr>
        <w:t>3.1. Формы и методы оценивания</w:t>
      </w:r>
    </w:p>
    <w:p w:rsidR="00DB1F94" w:rsidRPr="005759FB" w:rsidRDefault="002818B4" w:rsidP="00396792">
      <w:pPr>
        <w:jc w:val="both"/>
      </w:pPr>
      <w:r w:rsidRPr="005759FB">
        <w:tab/>
      </w:r>
      <w:r w:rsidR="00DB1F94" w:rsidRPr="005759FB">
        <w:t xml:space="preserve">Предметом оценки служат умения и знания, предусмотренные ФГОС по дисциплине </w:t>
      </w:r>
      <w:r w:rsidR="00FB44CD" w:rsidRPr="005759FB">
        <w:rPr>
          <w:iCs/>
        </w:rPr>
        <w:t>Р</w:t>
      </w:r>
      <w:r w:rsidR="00DB1F94" w:rsidRPr="005759FB">
        <w:rPr>
          <w:iCs/>
        </w:rPr>
        <w:t>усский язык</w:t>
      </w:r>
      <w:r w:rsidRPr="005759FB">
        <w:rPr>
          <w:iCs/>
        </w:rPr>
        <w:t>, направленные</w:t>
      </w:r>
      <w:r w:rsidR="002F3F5F" w:rsidRPr="005759FB">
        <w:rPr>
          <w:color w:val="000000"/>
        </w:rPr>
        <w:t xml:space="preserve"> на </w:t>
      </w:r>
      <w:r w:rsidR="00B0570D" w:rsidRPr="005759FB">
        <w:rPr>
          <w:color w:val="000000"/>
          <w:spacing w:val="-2"/>
        </w:rPr>
        <w:t xml:space="preserve">реализацию программы общего образования, на </w:t>
      </w:r>
      <w:r w:rsidR="002F3F5F" w:rsidRPr="005759FB">
        <w:rPr>
          <w:color w:val="000000"/>
        </w:rPr>
        <w:t>формирование общих и профессиональных компетенций</w:t>
      </w:r>
      <w:r w:rsidR="00DB1F94" w:rsidRPr="005759FB">
        <w:t xml:space="preserve">. </w:t>
      </w:r>
      <w:r w:rsidR="002F3F5F" w:rsidRPr="005759FB">
        <w:t>Технология оценки З и</w:t>
      </w:r>
      <w:proofErr w:type="gramStart"/>
      <w:r w:rsidR="002F3F5F" w:rsidRPr="005759FB">
        <w:t xml:space="preserve"> У</w:t>
      </w:r>
      <w:proofErr w:type="gramEnd"/>
      <w:r w:rsidR="002F3F5F" w:rsidRPr="005759FB">
        <w:t xml:space="preserve"> – пятибалльная.</w:t>
      </w:r>
    </w:p>
    <w:p w:rsidR="00A33AA8" w:rsidRPr="005759FB" w:rsidRDefault="00A33AA8" w:rsidP="00A33AA8">
      <w:pPr>
        <w:jc w:val="both"/>
        <w:rPr>
          <w:b/>
        </w:rPr>
      </w:pPr>
      <w:r w:rsidRPr="005759FB">
        <w:rPr>
          <w:b/>
        </w:rPr>
        <w:t>3.1.1.</w:t>
      </w:r>
      <w:r w:rsidRPr="005759FB">
        <w:t xml:space="preserve"> </w:t>
      </w:r>
      <w:r w:rsidRPr="005759FB">
        <w:rPr>
          <w:b/>
        </w:rPr>
        <w:t>Оценка устных ответов обучающихся</w:t>
      </w:r>
    </w:p>
    <w:p w:rsidR="00A33AA8" w:rsidRPr="005759FB" w:rsidRDefault="00A33AA8" w:rsidP="00A33AA8">
      <w:pPr>
        <w:widowControl w:val="0"/>
        <w:autoSpaceDE w:val="0"/>
        <w:autoSpaceDN w:val="0"/>
        <w:adjustRightInd w:val="0"/>
        <w:jc w:val="both"/>
      </w:pPr>
      <w:r w:rsidRPr="005759FB">
        <w:t>Устный опрос является одним из основных способов учета знаний обучащихся по русскому языку. Развернутый ответ должен представлять собой связное, логически последовательное сообщение на определенную тему, показывать умение при</w:t>
      </w:r>
      <w:r w:rsidRPr="005759FB">
        <w:softHyphen/>
        <w:t>менять определения, правила в конкретных случаях.</w:t>
      </w:r>
    </w:p>
    <w:p w:rsidR="00A33AA8" w:rsidRPr="005759FB" w:rsidRDefault="00A33AA8" w:rsidP="00A33AA8">
      <w:pPr>
        <w:widowControl w:val="0"/>
        <w:autoSpaceDE w:val="0"/>
        <w:autoSpaceDN w:val="0"/>
        <w:adjustRightInd w:val="0"/>
        <w:jc w:val="both"/>
      </w:pPr>
      <w:r w:rsidRPr="005759FB">
        <w:t>При оценке ответа обучающегося надо руководствоваться следую</w:t>
      </w:r>
      <w:r w:rsidRPr="005759FB">
        <w:softHyphen/>
        <w:t xml:space="preserve">щими критериями: </w:t>
      </w:r>
    </w:p>
    <w:p w:rsidR="00A33AA8" w:rsidRPr="005759FB" w:rsidRDefault="00A33AA8" w:rsidP="00A33AA8">
      <w:pPr>
        <w:widowControl w:val="0"/>
        <w:autoSpaceDE w:val="0"/>
        <w:autoSpaceDN w:val="0"/>
        <w:adjustRightInd w:val="0"/>
        <w:jc w:val="both"/>
      </w:pPr>
      <w:r w:rsidRPr="005759FB">
        <w:t xml:space="preserve">1) полнота и правильность ответа; </w:t>
      </w:r>
    </w:p>
    <w:p w:rsidR="00A33AA8" w:rsidRPr="005759FB" w:rsidRDefault="00A33AA8" w:rsidP="00A33AA8">
      <w:pPr>
        <w:widowControl w:val="0"/>
        <w:autoSpaceDE w:val="0"/>
        <w:autoSpaceDN w:val="0"/>
        <w:adjustRightInd w:val="0"/>
        <w:jc w:val="both"/>
      </w:pPr>
      <w:r w:rsidRPr="005759FB">
        <w:t xml:space="preserve">2) степень осознанности, понимания изученного; </w:t>
      </w:r>
    </w:p>
    <w:p w:rsidR="00A33AA8" w:rsidRPr="005759FB" w:rsidRDefault="00A33AA8" w:rsidP="00A33AA8">
      <w:pPr>
        <w:widowControl w:val="0"/>
        <w:autoSpaceDE w:val="0"/>
        <w:autoSpaceDN w:val="0"/>
        <w:adjustRightInd w:val="0"/>
        <w:jc w:val="both"/>
      </w:pPr>
      <w:r w:rsidRPr="005759FB">
        <w:t>3) языковое оформление ответа.</w:t>
      </w:r>
    </w:p>
    <w:p w:rsidR="00A33AA8" w:rsidRPr="005759FB" w:rsidRDefault="00A33AA8" w:rsidP="00A33AA8">
      <w:pPr>
        <w:widowControl w:val="0"/>
        <w:autoSpaceDE w:val="0"/>
        <w:autoSpaceDN w:val="0"/>
        <w:adjustRightInd w:val="0"/>
        <w:jc w:val="both"/>
      </w:pPr>
      <w:r w:rsidRPr="005759FB">
        <w:rPr>
          <w:b/>
        </w:rPr>
        <w:t>Оценка «5»</w:t>
      </w:r>
      <w:r w:rsidRPr="005759FB">
        <w:t xml:space="preserve"> ставится, если обучающийся: 1) полно излагает изучен</w:t>
      </w:r>
      <w:r w:rsidRPr="005759FB">
        <w:softHyphen/>
        <w:t>ный материал, дает правильные определения языковых понятий; 2) обнаруживает понимание материала, может обосновать свои суждения, применить знания на практике, привести необходи</w:t>
      </w:r>
      <w:r w:rsidRPr="005759FB">
        <w:softHyphen/>
        <w:t>мые примеры не только по учебнику, но и самостоятельно со</w:t>
      </w:r>
      <w:r w:rsidRPr="005759FB">
        <w:softHyphen/>
        <w:t>ставленные; 3) излагает материал последовательно и правильно с точки зрения норм литературного языка.</w:t>
      </w:r>
    </w:p>
    <w:p w:rsidR="00A33AA8" w:rsidRPr="005759FB" w:rsidRDefault="00A33AA8" w:rsidP="00A33AA8">
      <w:pPr>
        <w:widowControl w:val="0"/>
        <w:autoSpaceDE w:val="0"/>
        <w:autoSpaceDN w:val="0"/>
        <w:adjustRightInd w:val="0"/>
        <w:jc w:val="both"/>
      </w:pPr>
      <w:r w:rsidRPr="005759FB">
        <w:rPr>
          <w:b/>
        </w:rPr>
        <w:t xml:space="preserve">Оценка «4» </w:t>
      </w:r>
      <w:r w:rsidRPr="005759FB">
        <w:t>ставится, если обучающийся дает ответ, удовлетворяю</w:t>
      </w:r>
      <w:r w:rsidRPr="005759FB">
        <w:softHyphen/>
        <w:t>щий тем же требованиям, что и для оценки «5», но допускает 1—2 ошибки, которые сам же исправляет, и 1 — 2 недочета в пос</w:t>
      </w:r>
      <w:r w:rsidRPr="005759FB">
        <w:softHyphen/>
        <w:t>ледовательности и языковом оформлении излагаемого.</w:t>
      </w:r>
    </w:p>
    <w:p w:rsidR="00A33AA8" w:rsidRPr="005759FB" w:rsidRDefault="00A33AA8" w:rsidP="00A33AA8">
      <w:pPr>
        <w:widowControl w:val="0"/>
        <w:autoSpaceDE w:val="0"/>
        <w:autoSpaceDN w:val="0"/>
        <w:adjustRightInd w:val="0"/>
        <w:jc w:val="both"/>
      </w:pPr>
      <w:proofErr w:type="gramStart"/>
      <w:r w:rsidRPr="005759FB">
        <w:rPr>
          <w:b/>
        </w:rPr>
        <w:t>Оценка «3»</w:t>
      </w:r>
      <w:r w:rsidRPr="005759FB">
        <w:t xml:space="preserve"> ставится, если обучающийся обнаруживает знание и понимание основных положений данной темы, но: 1) излагает материал неполно и допускает неточности в определении поня</w:t>
      </w:r>
      <w:r w:rsidRPr="005759FB">
        <w:softHyphen/>
        <w:t>тий или формулировке правил; 2) не умеет достаточно глубоко и доказательно обосновать свои суждения и привести свои приме</w:t>
      </w:r>
      <w:r w:rsidRPr="005759FB">
        <w:softHyphen/>
        <w:t>ры; 3) излагает материал непоследовательно и допускает ошибки в языковом оформлении излагаемого.</w:t>
      </w:r>
      <w:proofErr w:type="gramEnd"/>
    </w:p>
    <w:p w:rsidR="00A33AA8" w:rsidRPr="005759FB" w:rsidRDefault="00A33AA8" w:rsidP="00A33AA8">
      <w:pPr>
        <w:widowControl w:val="0"/>
        <w:autoSpaceDE w:val="0"/>
        <w:autoSpaceDN w:val="0"/>
        <w:adjustRightInd w:val="0"/>
        <w:jc w:val="both"/>
      </w:pPr>
      <w:r w:rsidRPr="005759FB">
        <w:rPr>
          <w:b/>
        </w:rPr>
        <w:t xml:space="preserve">Оценка «2» </w:t>
      </w:r>
      <w:r w:rsidRPr="005759FB">
        <w:t>ставится, если обучающийся обнаруживает незнание боль</w:t>
      </w:r>
      <w:r w:rsidRPr="005759FB">
        <w:softHyphen/>
        <w:t xml:space="preserve">шей части </w:t>
      </w:r>
      <w:r w:rsidRPr="005759FB">
        <w:lastRenderedPageBreak/>
        <w:t>соответствующего раздела изучаемого материала, до</w:t>
      </w:r>
      <w:r w:rsidRPr="005759FB">
        <w:softHyphen/>
        <w:t>пускает ошибки в формулировке определений и правил, искажа</w:t>
      </w:r>
      <w:r w:rsidRPr="005759FB">
        <w:softHyphen/>
        <w:t>ющие их смысл, беспорядочно и неуверенно излагает материал.</w:t>
      </w:r>
    </w:p>
    <w:p w:rsidR="00A33AA8" w:rsidRPr="005759FB" w:rsidRDefault="00A33AA8" w:rsidP="00A33AA8">
      <w:pPr>
        <w:widowControl w:val="0"/>
        <w:autoSpaceDE w:val="0"/>
        <w:autoSpaceDN w:val="0"/>
        <w:adjustRightInd w:val="0"/>
        <w:jc w:val="both"/>
      </w:pPr>
      <w:r w:rsidRPr="005759FB">
        <w:rPr>
          <w:b/>
        </w:rPr>
        <w:t>Оценка «2»</w:t>
      </w:r>
      <w:r w:rsidRPr="005759FB">
        <w:t xml:space="preserve"> отмечает такие недостатки в подготовке обучающегося, которые являются серьезным препятствием к успешному овладе</w:t>
      </w:r>
      <w:r w:rsidRPr="005759FB">
        <w:softHyphen/>
        <w:t>нию последующим материалом.</w:t>
      </w:r>
    </w:p>
    <w:p w:rsidR="00A33AA8" w:rsidRPr="005759FB" w:rsidRDefault="00A33AA8" w:rsidP="00A33AA8">
      <w:pPr>
        <w:widowControl w:val="0"/>
        <w:autoSpaceDE w:val="0"/>
        <w:autoSpaceDN w:val="0"/>
        <w:adjustRightInd w:val="0"/>
        <w:jc w:val="both"/>
      </w:pPr>
      <w:r w:rsidRPr="005759FB">
        <w:t xml:space="preserve">       </w:t>
      </w:r>
      <w:proofErr w:type="gramStart"/>
      <w:r w:rsidRPr="005759FB">
        <w:t>Оценка («5», «4», «3») может ставиться не только за единовре</w:t>
      </w:r>
      <w:r w:rsidRPr="005759FB">
        <w:softHyphen/>
        <w:t>менный ответ (когда на проверку подготовки обучающегося отводится определенное время), но и за рассредоточенный во времени, т. е. за сумму ответов, данных обучающимся на протяжении урока (выво</w:t>
      </w:r>
      <w:r w:rsidRPr="005759FB">
        <w:softHyphen/>
        <w:t>дится поурочный балл), при условии, если в процессе урока не только заслушивались ответы обучающегося, но и осуществлялась проверка его умения применять знания на практике.</w:t>
      </w:r>
      <w:proofErr w:type="gramEnd"/>
    </w:p>
    <w:p w:rsidR="00A33AA8" w:rsidRPr="005759FB" w:rsidRDefault="00A33AA8" w:rsidP="00A33AA8">
      <w:pPr>
        <w:widowControl w:val="0"/>
        <w:autoSpaceDE w:val="0"/>
        <w:autoSpaceDN w:val="0"/>
        <w:adjustRightInd w:val="0"/>
        <w:jc w:val="both"/>
      </w:pPr>
    </w:p>
    <w:p w:rsidR="00A33AA8" w:rsidRPr="005759FB" w:rsidRDefault="00A33AA8" w:rsidP="00A33AA8">
      <w:pPr>
        <w:jc w:val="both"/>
        <w:rPr>
          <w:b/>
        </w:rPr>
      </w:pPr>
      <w:r w:rsidRPr="005759FB">
        <w:rPr>
          <w:b/>
        </w:rPr>
        <w:t>3.1.2. Оценка диктантов</w:t>
      </w:r>
    </w:p>
    <w:p w:rsidR="00A33AA8" w:rsidRPr="005759FB" w:rsidRDefault="00A33AA8" w:rsidP="00A33AA8">
      <w:pPr>
        <w:widowControl w:val="0"/>
        <w:autoSpaceDE w:val="0"/>
        <w:autoSpaceDN w:val="0"/>
        <w:adjustRightInd w:val="0"/>
        <w:jc w:val="both"/>
        <w:rPr>
          <w:b/>
        </w:rPr>
      </w:pPr>
    </w:p>
    <w:p w:rsidR="00A33AA8" w:rsidRPr="005759FB" w:rsidRDefault="00A33AA8" w:rsidP="00A33AA8">
      <w:pPr>
        <w:widowControl w:val="0"/>
        <w:autoSpaceDE w:val="0"/>
        <w:autoSpaceDN w:val="0"/>
        <w:adjustRightInd w:val="0"/>
        <w:jc w:val="both"/>
      </w:pPr>
      <w:r w:rsidRPr="005759FB">
        <w:rPr>
          <w:u w:val="single"/>
        </w:rPr>
        <w:t>Диктант</w:t>
      </w:r>
      <w:r w:rsidRPr="005759FB">
        <w:t xml:space="preserve"> — одна из основных форм проверки орфографичес</w:t>
      </w:r>
      <w:r w:rsidRPr="005759FB">
        <w:softHyphen/>
        <w:t>кой и пунктуационной грамотности.</w:t>
      </w:r>
    </w:p>
    <w:p w:rsidR="00A33AA8" w:rsidRPr="005759FB" w:rsidRDefault="00A33AA8" w:rsidP="00A33AA8">
      <w:pPr>
        <w:widowControl w:val="0"/>
        <w:autoSpaceDE w:val="0"/>
        <w:autoSpaceDN w:val="0"/>
        <w:adjustRightInd w:val="0"/>
        <w:jc w:val="both"/>
      </w:pPr>
      <w:r w:rsidRPr="005759FB">
        <w:t>Для диктантов целесообразно использовать связные тексты, ко</w:t>
      </w:r>
      <w:r w:rsidRPr="005759FB">
        <w:softHyphen/>
        <w:t>торые должны отвечать нормам современного литературного язы</w:t>
      </w:r>
      <w:r w:rsidRPr="005759FB">
        <w:softHyphen/>
        <w:t>ка, быть доступными по содержанию.</w:t>
      </w:r>
    </w:p>
    <w:p w:rsidR="00A33AA8" w:rsidRPr="005759FB" w:rsidRDefault="00A33AA8" w:rsidP="00A33AA8">
      <w:pPr>
        <w:widowControl w:val="0"/>
        <w:autoSpaceDE w:val="0"/>
        <w:autoSpaceDN w:val="0"/>
        <w:adjustRightInd w:val="0"/>
        <w:jc w:val="both"/>
      </w:pPr>
      <w:r w:rsidRPr="005759FB">
        <w:t xml:space="preserve">Объем диктанта </w:t>
      </w:r>
      <w:r w:rsidRPr="005759FB">
        <w:rPr>
          <w:b/>
        </w:rPr>
        <w:t xml:space="preserve">– </w:t>
      </w:r>
      <w:r w:rsidRPr="005759FB">
        <w:t>до 200 слов. (При подсчете слов учитыва</w:t>
      </w:r>
      <w:r w:rsidRPr="005759FB">
        <w:softHyphen/>
        <w:t>ются как самостоятельные, так и служебные слова.)</w:t>
      </w:r>
    </w:p>
    <w:p w:rsidR="00A33AA8" w:rsidRPr="005759FB" w:rsidRDefault="00A33AA8" w:rsidP="00A33AA8">
      <w:pPr>
        <w:widowControl w:val="0"/>
        <w:autoSpaceDE w:val="0"/>
        <w:autoSpaceDN w:val="0"/>
        <w:adjustRightInd w:val="0"/>
        <w:jc w:val="both"/>
        <w:rPr>
          <w:b/>
        </w:rPr>
      </w:pPr>
      <w:r w:rsidRPr="005759FB">
        <w:rPr>
          <w:u w:val="single"/>
        </w:rPr>
        <w:t>Контрольный словарный диктант</w:t>
      </w:r>
      <w:r w:rsidRPr="005759FB">
        <w:t xml:space="preserve"> проверяет усвоение слов с непроверяемыми и труднопроверяемыми орфограммами. Он мо</w:t>
      </w:r>
      <w:r w:rsidRPr="005759FB">
        <w:softHyphen/>
        <w:t xml:space="preserve">жет состоять из </w:t>
      </w:r>
      <w:r w:rsidRPr="005759FB">
        <w:rPr>
          <w:b/>
        </w:rPr>
        <w:t xml:space="preserve"> </w:t>
      </w:r>
      <w:r w:rsidRPr="005759FB">
        <w:t xml:space="preserve">35 </w:t>
      </w:r>
      <w:r w:rsidR="00926548" w:rsidRPr="005759FB">
        <w:t>–</w:t>
      </w:r>
      <w:r w:rsidRPr="005759FB">
        <w:t xml:space="preserve"> 40</w:t>
      </w:r>
      <w:r w:rsidR="00926548" w:rsidRPr="005759FB">
        <w:t xml:space="preserve"> слов</w:t>
      </w:r>
      <w:r w:rsidRPr="005759FB">
        <w:t>.</w:t>
      </w:r>
    </w:p>
    <w:p w:rsidR="00A33AA8" w:rsidRPr="005759FB" w:rsidRDefault="00A33AA8" w:rsidP="00A33AA8">
      <w:pPr>
        <w:widowControl w:val="0"/>
        <w:autoSpaceDE w:val="0"/>
        <w:autoSpaceDN w:val="0"/>
        <w:adjustRightInd w:val="0"/>
        <w:jc w:val="both"/>
      </w:pPr>
      <w:r w:rsidRPr="005759FB">
        <w:t xml:space="preserve">Диктант, имеющий целью проверку подготовки </w:t>
      </w:r>
      <w:r w:rsidR="00926548" w:rsidRPr="005759FB">
        <w:t>обучающихся</w:t>
      </w:r>
      <w:r w:rsidRPr="005759FB">
        <w:t xml:space="preserve"> по определенной теме, должен включать в себя основные орфограм</w:t>
      </w:r>
      <w:r w:rsidRPr="005759FB">
        <w:softHyphen/>
        <w:t>мы или пунктограммы этой темы, а также обеспечивать выявле</w:t>
      </w:r>
      <w:r w:rsidRPr="005759FB">
        <w:softHyphen/>
        <w:t>ние прочности ранее приобретенных навыков. Итоговые диктан</w:t>
      </w:r>
      <w:r w:rsidRPr="005759FB">
        <w:softHyphen/>
        <w:t>ты</w:t>
      </w:r>
      <w:r w:rsidR="00926548" w:rsidRPr="005759FB">
        <w:t xml:space="preserve"> </w:t>
      </w:r>
      <w:r w:rsidRPr="005759FB">
        <w:t xml:space="preserve">проверяют подготовку </w:t>
      </w:r>
      <w:proofErr w:type="gramStart"/>
      <w:r w:rsidR="00926548" w:rsidRPr="005759FB">
        <w:t>обучающихся</w:t>
      </w:r>
      <w:proofErr w:type="gramEnd"/>
      <w:r w:rsidRPr="005759FB">
        <w:t>, как правило, по всем изученным темам.</w:t>
      </w:r>
    </w:p>
    <w:p w:rsidR="00A33AA8" w:rsidRPr="005759FB" w:rsidRDefault="00A33AA8" w:rsidP="00A33AA8">
      <w:pPr>
        <w:widowControl w:val="0"/>
        <w:autoSpaceDE w:val="0"/>
        <w:autoSpaceDN w:val="0"/>
        <w:adjustRightInd w:val="0"/>
        <w:jc w:val="both"/>
        <w:rPr>
          <w:b/>
        </w:rPr>
      </w:pPr>
      <w:r w:rsidRPr="005759FB">
        <w:t>Для контрольных диктантов следует подбирать такие тексты, в которых изучаемые в данной теме орфограммы и пунктограм</w:t>
      </w:r>
      <w:r w:rsidRPr="005759FB">
        <w:softHyphen/>
        <w:t>мы были бы представлены не менее чем 2 — 3 случаями. Из изу</w:t>
      </w:r>
      <w:r w:rsidRPr="005759FB">
        <w:softHyphen/>
        <w:t>ченных ранее орфограмм и пунктограмм включаются основные; они должны быть представлены 1 — 3 случаями. В целом количе</w:t>
      </w:r>
      <w:r w:rsidRPr="005759FB">
        <w:softHyphen/>
        <w:t>ство проверяемых орфограмм и пунктограмм не должно превы</w:t>
      </w:r>
      <w:r w:rsidRPr="005759FB">
        <w:softHyphen/>
        <w:t>шать</w:t>
      </w:r>
      <w:r w:rsidR="00926548" w:rsidRPr="005759FB">
        <w:t xml:space="preserve"> </w:t>
      </w:r>
      <w:r w:rsidRPr="005759FB">
        <w:t>24 различных орфограмм</w:t>
      </w:r>
      <w:r w:rsidR="00926548" w:rsidRPr="005759FB">
        <w:t xml:space="preserve"> </w:t>
      </w:r>
      <w:r w:rsidRPr="005759FB">
        <w:t>и 15 пунктограмм.</w:t>
      </w:r>
    </w:p>
    <w:p w:rsidR="00926548" w:rsidRPr="005759FB" w:rsidRDefault="00A33AA8" w:rsidP="00A33AA8">
      <w:pPr>
        <w:widowControl w:val="0"/>
        <w:autoSpaceDE w:val="0"/>
        <w:autoSpaceDN w:val="0"/>
        <w:adjustRightInd w:val="0"/>
        <w:jc w:val="both"/>
      </w:pPr>
      <w:r w:rsidRPr="005759FB">
        <w:t>В диктантах должно быть</w:t>
      </w:r>
      <w:r w:rsidR="00926548" w:rsidRPr="005759FB">
        <w:t xml:space="preserve"> </w:t>
      </w:r>
      <w:r w:rsidRPr="005759FB">
        <w:t>не более 10 различных слов с непроверяемыми и труднопроверяемыми написаниями</w:t>
      </w:r>
      <w:r w:rsidR="00926548" w:rsidRPr="005759FB">
        <w:t xml:space="preserve">. </w:t>
      </w:r>
    </w:p>
    <w:p w:rsidR="00A33AA8" w:rsidRPr="005759FB" w:rsidRDefault="00A33AA8" w:rsidP="00A33AA8">
      <w:pPr>
        <w:widowControl w:val="0"/>
        <w:autoSpaceDE w:val="0"/>
        <w:autoSpaceDN w:val="0"/>
        <w:adjustRightInd w:val="0"/>
        <w:jc w:val="both"/>
      </w:pPr>
      <w:r w:rsidRPr="005759FB">
        <w:t>При оценке диктанта исправляются, но не учитываются ор</w:t>
      </w:r>
      <w:r w:rsidRPr="005759FB">
        <w:softHyphen/>
        <w:t>фографические и пунктуационные ошибки:</w:t>
      </w:r>
    </w:p>
    <w:p w:rsidR="00A33AA8" w:rsidRPr="005759FB" w:rsidRDefault="00A33AA8" w:rsidP="00A33AA8">
      <w:pPr>
        <w:widowControl w:val="0"/>
        <w:autoSpaceDE w:val="0"/>
        <w:autoSpaceDN w:val="0"/>
        <w:adjustRightInd w:val="0"/>
        <w:jc w:val="both"/>
      </w:pPr>
      <w:r w:rsidRPr="005759FB">
        <w:t>1) в переносе слов;</w:t>
      </w:r>
      <w:r w:rsidRPr="005759FB">
        <w:tab/>
      </w:r>
    </w:p>
    <w:p w:rsidR="00A33AA8" w:rsidRPr="005759FB" w:rsidRDefault="00A33AA8" w:rsidP="00A33AA8">
      <w:pPr>
        <w:widowControl w:val="0"/>
        <w:autoSpaceDE w:val="0"/>
        <w:autoSpaceDN w:val="0"/>
        <w:adjustRightInd w:val="0"/>
        <w:jc w:val="both"/>
      </w:pPr>
      <w:r w:rsidRPr="005759FB">
        <w:t xml:space="preserve">2) на правила, которые не включены в </w:t>
      </w:r>
      <w:r w:rsidR="00474226" w:rsidRPr="005759FB">
        <w:t>общеобразовательную</w:t>
      </w:r>
      <w:r w:rsidRPr="005759FB">
        <w:t xml:space="preserve"> программу;</w:t>
      </w:r>
    </w:p>
    <w:p w:rsidR="00A33AA8" w:rsidRPr="005759FB" w:rsidRDefault="00A33AA8" w:rsidP="00A33AA8">
      <w:pPr>
        <w:widowControl w:val="0"/>
        <w:autoSpaceDE w:val="0"/>
        <w:autoSpaceDN w:val="0"/>
        <w:adjustRightInd w:val="0"/>
        <w:jc w:val="both"/>
      </w:pPr>
      <w:r w:rsidRPr="005759FB">
        <w:t>3) на еще не изученные правила;</w:t>
      </w:r>
    </w:p>
    <w:p w:rsidR="00A33AA8" w:rsidRPr="005759FB" w:rsidRDefault="00A33AA8" w:rsidP="00A33AA8">
      <w:pPr>
        <w:widowControl w:val="0"/>
        <w:autoSpaceDE w:val="0"/>
        <w:autoSpaceDN w:val="0"/>
        <w:adjustRightInd w:val="0"/>
        <w:jc w:val="both"/>
      </w:pPr>
      <w:r w:rsidRPr="005759FB">
        <w:t>4) в словах с непроверяемыми написаниями, над которыми не проводилась специальная работа;</w:t>
      </w:r>
    </w:p>
    <w:p w:rsidR="00A33AA8" w:rsidRPr="005759FB" w:rsidRDefault="00A33AA8" w:rsidP="00A33AA8">
      <w:pPr>
        <w:widowControl w:val="0"/>
        <w:autoSpaceDE w:val="0"/>
        <w:autoSpaceDN w:val="0"/>
        <w:adjustRightInd w:val="0"/>
        <w:jc w:val="both"/>
      </w:pPr>
      <w:r w:rsidRPr="005759FB">
        <w:t>5) в передаче авторской пунктуации.</w:t>
      </w:r>
    </w:p>
    <w:p w:rsidR="00A33AA8" w:rsidRPr="005759FB" w:rsidRDefault="00A33AA8" w:rsidP="00A33AA8">
      <w:pPr>
        <w:widowControl w:val="0"/>
        <w:autoSpaceDE w:val="0"/>
        <w:autoSpaceDN w:val="0"/>
        <w:adjustRightInd w:val="0"/>
        <w:jc w:val="both"/>
      </w:pPr>
      <w:r w:rsidRPr="005759FB">
        <w:t>Исправляются, но не учитываются описки, неправильные на</w:t>
      </w:r>
      <w:r w:rsidRPr="005759FB">
        <w:softHyphen/>
        <w:t>писания, искажающие звуковой облик слова, например: «ра-по-тает» (</w:t>
      </w:r>
      <w:proofErr w:type="gramStart"/>
      <w:r w:rsidRPr="005759FB">
        <w:t>вместо</w:t>
      </w:r>
      <w:proofErr w:type="gramEnd"/>
      <w:r w:rsidRPr="005759FB">
        <w:t xml:space="preserve"> работает), «дулпо» (вместо дупло), «мемля» (вме</w:t>
      </w:r>
      <w:r w:rsidRPr="005759FB">
        <w:softHyphen/>
        <w:t>сто земля).</w:t>
      </w:r>
    </w:p>
    <w:p w:rsidR="00A33AA8" w:rsidRPr="005759FB" w:rsidRDefault="00A33AA8" w:rsidP="00A33AA8">
      <w:pPr>
        <w:widowControl w:val="0"/>
        <w:autoSpaceDE w:val="0"/>
        <w:autoSpaceDN w:val="0"/>
        <w:adjustRightInd w:val="0"/>
        <w:jc w:val="both"/>
      </w:pPr>
      <w:r w:rsidRPr="005759FB">
        <w:t>При оценке диктантов важно также учитывать характер ошиб</w:t>
      </w:r>
      <w:r w:rsidRPr="005759FB">
        <w:softHyphen/>
        <w:t>ки. Среди ошибок следует выделять негрубые, т. е. не имеющие</w:t>
      </w:r>
      <w:r w:rsidRPr="005759FB">
        <w:br/>
        <w:t>существенного значения для характеристики грамотности. При</w:t>
      </w:r>
      <w:r w:rsidRPr="005759FB">
        <w:br/>
        <w:t xml:space="preserve">подсчете ошибок две негрубые считаются за одну. К </w:t>
      </w:r>
      <w:proofErr w:type="gramStart"/>
      <w:r w:rsidRPr="005759FB">
        <w:t>негрубым</w:t>
      </w:r>
      <w:proofErr w:type="gramEnd"/>
      <w:r w:rsidRPr="005759FB">
        <w:br/>
        <w:t>относятся ошибки:</w:t>
      </w:r>
      <w:r w:rsidRPr="005759FB">
        <w:tab/>
      </w:r>
    </w:p>
    <w:p w:rsidR="00A33AA8" w:rsidRPr="005759FB" w:rsidRDefault="00A33AA8" w:rsidP="00A33AA8">
      <w:pPr>
        <w:widowControl w:val="0"/>
        <w:autoSpaceDE w:val="0"/>
        <w:autoSpaceDN w:val="0"/>
        <w:adjustRightInd w:val="0"/>
        <w:jc w:val="both"/>
      </w:pPr>
      <w:r w:rsidRPr="005759FB">
        <w:t>1) в исключениях из правил;</w:t>
      </w:r>
    </w:p>
    <w:p w:rsidR="00A33AA8" w:rsidRPr="005759FB" w:rsidRDefault="00A33AA8" w:rsidP="00A33AA8">
      <w:pPr>
        <w:widowControl w:val="0"/>
        <w:autoSpaceDE w:val="0"/>
        <w:autoSpaceDN w:val="0"/>
        <w:adjustRightInd w:val="0"/>
        <w:jc w:val="both"/>
      </w:pPr>
      <w:r w:rsidRPr="005759FB">
        <w:t>2) в написании большой буквы в составных собственных наи</w:t>
      </w:r>
      <w:r w:rsidRPr="005759FB">
        <w:softHyphen/>
        <w:t>менованиях;</w:t>
      </w:r>
    </w:p>
    <w:p w:rsidR="00A33AA8" w:rsidRPr="005759FB" w:rsidRDefault="00A33AA8" w:rsidP="00A33AA8">
      <w:pPr>
        <w:widowControl w:val="0"/>
        <w:autoSpaceDE w:val="0"/>
        <w:autoSpaceDN w:val="0"/>
        <w:adjustRightInd w:val="0"/>
        <w:jc w:val="both"/>
      </w:pPr>
      <w:r w:rsidRPr="005759FB">
        <w:t>3) в случаях слитного и раздельного написания приставок в наречиях, образованных от существительных с предлогами, пра</w:t>
      </w:r>
      <w:r w:rsidRPr="005759FB">
        <w:softHyphen/>
        <w:t>вописание которых не регулируется правилами;</w:t>
      </w:r>
    </w:p>
    <w:p w:rsidR="00A33AA8" w:rsidRPr="005759FB" w:rsidRDefault="00A33AA8" w:rsidP="00A33AA8">
      <w:pPr>
        <w:widowControl w:val="0"/>
        <w:autoSpaceDE w:val="0"/>
        <w:autoSpaceDN w:val="0"/>
        <w:adjustRightInd w:val="0"/>
        <w:jc w:val="both"/>
      </w:pPr>
      <w:r w:rsidRPr="005759FB">
        <w:t>4) в случаях раздельного и слитного написания не с прилага</w:t>
      </w:r>
      <w:r w:rsidRPr="005759FB">
        <w:softHyphen/>
        <w:t>тельными и причастиями, выступающими в роли сказуемого;</w:t>
      </w:r>
    </w:p>
    <w:p w:rsidR="00A33AA8" w:rsidRPr="005759FB" w:rsidRDefault="00A33AA8" w:rsidP="00A33AA8">
      <w:pPr>
        <w:widowControl w:val="0"/>
        <w:autoSpaceDE w:val="0"/>
        <w:autoSpaceDN w:val="0"/>
        <w:adjustRightInd w:val="0"/>
        <w:jc w:val="both"/>
      </w:pPr>
      <w:r w:rsidRPr="005759FB">
        <w:t xml:space="preserve">5) в написании ы и </w:t>
      </w:r>
      <w:proofErr w:type="gramStart"/>
      <w:r w:rsidRPr="005759FB">
        <w:t>и</w:t>
      </w:r>
      <w:proofErr w:type="gramEnd"/>
      <w:r w:rsidRPr="005759FB">
        <w:t xml:space="preserve"> после приставок;</w:t>
      </w:r>
    </w:p>
    <w:p w:rsidR="00A33AA8" w:rsidRPr="005759FB" w:rsidRDefault="00A33AA8" w:rsidP="00A33AA8">
      <w:pPr>
        <w:widowControl w:val="0"/>
        <w:autoSpaceDE w:val="0"/>
        <w:autoSpaceDN w:val="0"/>
        <w:adjustRightInd w:val="0"/>
        <w:jc w:val="both"/>
      </w:pPr>
      <w:r w:rsidRPr="005759FB">
        <w:t xml:space="preserve">6) в случаях трудного различения не я ни (Куда он только не обращался! Куда он ни обращался, </w:t>
      </w:r>
      <w:r w:rsidRPr="005759FB">
        <w:lastRenderedPageBreak/>
        <w:t xml:space="preserve">никто не мог дать ему ответ. </w:t>
      </w:r>
      <w:proofErr w:type="gramStart"/>
      <w:r w:rsidRPr="005759FB">
        <w:t>Никто иной не...; не кто иной, как; ничто иное не...; не что иное, как и др.);</w:t>
      </w:r>
      <w:proofErr w:type="gramEnd"/>
    </w:p>
    <w:p w:rsidR="00A33AA8" w:rsidRPr="005759FB" w:rsidRDefault="00A33AA8" w:rsidP="00A33AA8">
      <w:pPr>
        <w:widowControl w:val="0"/>
        <w:autoSpaceDE w:val="0"/>
        <w:autoSpaceDN w:val="0"/>
        <w:adjustRightInd w:val="0"/>
        <w:jc w:val="both"/>
      </w:pPr>
      <w:r w:rsidRPr="005759FB">
        <w:t>7) в собственных именах нерусского происхождения;</w:t>
      </w:r>
    </w:p>
    <w:p w:rsidR="00A33AA8" w:rsidRPr="005759FB" w:rsidRDefault="00A33AA8" w:rsidP="00A33AA8">
      <w:pPr>
        <w:widowControl w:val="0"/>
        <w:autoSpaceDE w:val="0"/>
        <w:autoSpaceDN w:val="0"/>
        <w:adjustRightInd w:val="0"/>
        <w:jc w:val="both"/>
      </w:pPr>
      <w:r w:rsidRPr="005759FB">
        <w:t>8) в случаях, когда вместо одного знака препинания поставлен другой;</w:t>
      </w:r>
    </w:p>
    <w:p w:rsidR="00A33AA8" w:rsidRPr="005759FB" w:rsidRDefault="00A33AA8" w:rsidP="00A33AA8">
      <w:pPr>
        <w:widowControl w:val="0"/>
        <w:autoSpaceDE w:val="0"/>
        <w:autoSpaceDN w:val="0"/>
        <w:adjustRightInd w:val="0"/>
        <w:jc w:val="both"/>
      </w:pPr>
      <w:r w:rsidRPr="005759FB">
        <w:t>9) в пропуске одного из сочетающихся знаков препинания или в нарушении их последовательности.</w:t>
      </w:r>
    </w:p>
    <w:p w:rsidR="00A33AA8" w:rsidRPr="005759FB" w:rsidRDefault="00A33AA8" w:rsidP="00A33AA8">
      <w:pPr>
        <w:widowControl w:val="0"/>
        <w:autoSpaceDE w:val="0"/>
        <w:autoSpaceDN w:val="0"/>
        <w:adjustRightInd w:val="0"/>
        <w:jc w:val="both"/>
      </w:pPr>
      <w:r w:rsidRPr="005759FB">
        <w:t>Необходимо учитывать также повторяемость и однотип</w:t>
      </w:r>
      <w:r w:rsidRPr="005759FB">
        <w:softHyphen/>
        <w:t>ность ошибок. Если ошибка повторяется в одном и том же сло</w:t>
      </w:r>
      <w:r w:rsidRPr="005759FB">
        <w:softHyphen/>
        <w:t>ве или в корне однокоренных слов, то она считается за одну ошибку.</w:t>
      </w:r>
    </w:p>
    <w:p w:rsidR="00A33AA8" w:rsidRPr="005759FB" w:rsidRDefault="00A33AA8" w:rsidP="00A33AA8">
      <w:pPr>
        <w:widowControl w:val="0"/>
        <w:autoSpaceDE w:val="0"/>
        <w:autoSpaceDN w:val="0"/>
        <w:adjustRightInd w:val="0"/>
        <w:jc w:val="both"/>
      </w:pPr>
      <w:r w:rsidRPr="005759FB">
        <w:t>Однотипными считаются ошибки на одно правило, если условия выбора правильного написания заключены в грамматичес</w:t>
      </w:r>
      <w:r w:rsidRPr="005759FB">
        <w:softHyphen/>
        <w:t>ких (в армии, вообще; колют, борются) и фонетических (пиро</w:t>
      </w:r>
      <w:r w:rsidRPr="005759FB">
        <w:softHyphen/>
        <w:t>жок, сверчок) особенностях данного слова.</w:t>
      </w:r>
    </w:p>
    <w:p w:rsidR="00A33AA8" w:rsidRPr="005759FB" w:rsidRDefault="00A33AA8" w:rsidP="00A33AA8">
      <w:pPr>
        <w:widowControl w:val="0"/>
        <w:autoSpaceDE w:val="0"/>
        <w:autoSpaceDN w:val="0"/>
        <w:adjustRightInd w:val="0"/>
        <w:jc w:val="both"/>
      </w:pPr>
      <w:proofErr w:type="gramStart"/>
      <w:r w:rsidRPr="005759FB">
        <w:t>Не считаются однотипными ошибки на такое правило, в кото</w:t>
      </w:r>
      <w:r w:rsidRPr="005759FB">
        <w:softHyphen/>
        <w:t>ром для выяснения правильного написания одного слова требует</w:t>
      </w:r>
      <w:r w:rsidRPr="005759FB">
        <w:softHyphen/>
        <w:t>ся подобрать другое (опорное) слово или его форму (вода — воды, рот — ротик, грустный — грустить, резкий — резок).</w:t>
      </w:r>
      <w:proofErr w:type="gramEnd"/>
    </w:p>
    <w:p w:rsidR="00A33AA8" w:rsidRPr="005759FB" w:rsidRDefault="00A33AA8" w:rsidP="00A33AA8">
      <w:pPr>
        <w:widowControl w:val="0"/>
        <w:autoSpaceDE w:val="0"/>
        <w:autoSpaceDN w:val="0"/>
        <w:adjustRightInd w:val="0"/>
        <w:jc w:val="both"/>
      </w:pPr>
      <w:r w:rsidRPr="005759FB">
        <w:t>Первые три однотипные ошибки считаются за одну ошибку, каждая следующая подобная ошибка учитывается самостоятельно.</w:t>
      </w:r>
    </w:p>
    <w:p w:rsidR="00A33AA8" w:rsidRPr="005759FB" w:rsidRDefault="00A33AA8" w:rsidP="00A33AA8">
      <w:pPr>
        <w:widowControl w:val="0"/>
        <w:autoSpaceDE w:val="0"/>
        <w:autoSpaceDN w:val="0"/>
        <w:adjustRightInd w:val="0"/>
        <w:jc w:val="both"/>
      </w:pPr>
      <w:r w:rsidRPr="005759FB">
        <w:rPr>
          <w:b/>
          <w:i/>
        </w:rPr>
        <w:t>Примечание.</w:t>
      </w:r>
      <w:r w:rsidRPr="005759FB">
        <w:t xml:space="preserve"> Если в одном непроверяемом слове допущены 2 и более ошибок, то все они считаются за одну ошибку.</w:t>
      </w:r>
    </w:p>
    <w:p w:rsidR="00A33AA8" w:rsidRPr="005759FB" w:rsidRDefault="00A33AA8" w:rsidP="00A33AA8">
      <w:pPr>
        <w:widowControl w:val="0"/>
        <w:autoSpaceDE w:val="0"/>
        <w:autoSpaceDN w:val="0"/>
        <w:adjustRightInd w:val="0"/>
        <w:jc w:val="both"/>
      </w:pPr>
      <w:proofErr w:type="gramStart"/>
      <w:r w:rsidRPr="005759FB">
        <w:t>При наличии в контрольном диктанте более 5 поправок</w:t>
      </w:r>
      <w:r w:rsidR="00474226" w:rsidRPr="005759FB">
        <w:t xml:space="preserve"> </w:t>
      </w:r>
      <w:r w:rsidRPr="005759FB">
        <w:t>(ис</w:t>
      </w:r>
      <w:r w:rsidRPr="005759FB">
        <w:softHyphen/>
        <w:t>правление неверного написания на верное) оценка снижается на один балл.</w:t>
      </w:r>
      <w:proofErr w:type="gramEnd"/>
      <w:r w:rsidRPr="005759FB">
        <w:t xml:space="preserve"> Отличная оценка не выставляется при наличии трех и более исправлений.</w:t>
      </w:r>
      <w:r w:rsidRPr="005759FB">
        <w:tab/>
        <w:t>.</w:t>
      </w:r>
    </w:p>
    <w:p w:rsidR="00A33AA8" w:rsidRPr="005759FB" w:rsidRDefault="00A33AA8" w:rsidP="00A33AA8">
      <w:pPr>
        <w:widowControl w:val="0"/>
        <w:autoSpaceDE w:val="0"/>
        <w:autoSpaceDN w:val="0"/>
        <w:adjustRightInd w:val="0"/>
        <w:jc w:val="both"/>
      </w:pPr>
      <w:r w:rsidRPr="005759FB">
        <w:t>Диктант</w:t>
      </w:r>
      <w:r w:rsidRPr="005759FB">
        <w:rPr>
          <w:b/>
        </w:rPr>
        <w:t xml:space="preserve"> </w:t>
      </w:r>
      <w:r w:rsidRPr="005759FB">
        <w:t xml:space="preserve"> оценивается  одной отметкой.</w:t>
      </w:r>
    </w:p>
    <w:p w:rsidR="00A33AA8" w:rsidRPr="005759FB" w:rsidRDefault="00A33AA8" w:rsidP="00A33AA8">
      <w:pPr>
        <w:widowControl w:val="0"/>
        <w:autoSpaceDE w:val="0"/>
        <w:autoSpaceDN w:val="0"/>
        <w:adjustRightInd w:val="0"/>
        <w:jc w:val="both"/>
        <w:rPr>
          <w:b/>
        </w:rPr>
      </w:pPr>
      <w:r w:rsidRPr="005759FB">
        <w:rPr>
          <w:b/>
        </w:rPr>
        <w:t>Оценка «5»</w:t>
      </w:r>
      <w:r w:rsidRPr="005759FB">
        <w:t xml:space="preserve"> выставляется за безошибочную работу, а также при наличии в ней 1 негрубой орфографической или 1 негрубой пунктуационной ошибки.</w:t>
      </w:r>
    </w:p>
    <w:p w:rsidR="00A33AA8" w:rsidRPr="005759FB" w:rsidRDefault="00A33AA8" w:rsidP="00A33AA8">
      <w:pPr>
        <w:widowControl w:val="0"/>
        <w:autoSpaceDE w:val="0"/>
        <w:autoSpaceDN w:val="0"/>
        <w:adjustRightInd w:val="0"/>
        <w:jc w:val="both"/>
      </w:pPr>
      <w:r w:rsidRPr="005759FB">
        <w:rPr>
          <w:b/>
        </w:rPr>
        <w:t>Оценка «4»</w:t>
      </w:r>
      <w:r w:rsidRPr="005759FB">
        <w:t xml:space="preserve"> выставляется при наличии в диктанте 2 орфогра</w:t>
      </w:r>
      <w:r w:rsidRPr="005759FB">
        <w:softHyphen/>
        <w:t xml:space="preserve">фических и 2 пунктуационных ошибок, или 1 </w:t>
      </w:r>
      <w:proofErr w:type="gramStart"/>
      <w:r w:rsidRPr="005759FB">
        <w:t>орфографической</w:t>
      </w:r>
      <w:proofErr w:type="gramEnd"/>
      <w:r w:rsidRPr="005759FB">
        <w:t xml:space="preserve"> и 3 пунктуационных ошибок, или 4 пунктуационных при отсут</w:t>
      </w:r>
      <w:r w:rsidRPr="005759FB">
        <w:softHyphen/>
        <w:t>ствии орфографических ошибок. Оценка «4» может выставлять</w:t>
      </w:r>
      <w:r w:rsidRPr="005759FB">
        <w:softHyphen/>
        <w:t>ся при 3 орфографических ошибках, если среди них есть одно</w:t>
      </w:r>
      <w:r w:rsidRPr="005759FB">
        <w:softHyphen/>
        <w:t>типные.</w:t>
      </w:r>
    </w:p>
    <w:p w:rsidR="006A2F22" w:rsidRPr="005759FB" w:rsidRDefault="00A33AA8" w:rsidP="00A33AA8">
      <w:pPr>
        <w:widowControl w:val="0"/>
        <w:autoSpaceDE w:val="0"/>
        <w:autoSpaceDN w:val="0"/>
        <w:adjustRightInd w:val="0"/>
        <w:jc w:val="both"/>
        <w:rPr>
          <w:b/>
        </w:rPr>
      </w:pPr>
      <w:r w:rsidRPr="005759FB">
        <w:rPr>
          <w:b/>
        </w:rPr>
        <w:t>Оценка «3»</w:t>
      </w:r>
      <w:r w:rsidRPr="005759FB">
        <w:t xml:space="preserve"> выставляется за диктант, в котором допущены 4 орфографические и 4 пунктуационные ошибки, или 3 орфографи</w:t>
      </w:r>
      <w:r w:rsidRPr="005759FB">
        <w:softHyphen/>
        <w:t>ческие и 5 пунктуационных ошибок, или 7 пунктуационных оши</w:t>
      </w:r>
      <w:r w:rsidRPr="005759FB">
        <w:softHyphen/>
        <w:t>бок при отсутствии орфографических ошибок.</w:t>
      </w:r>
      <w:r w:rsidRPr="005759FB">
        <w:rPr>
          <w:b/>
        </w:rPr>
        <w:t xml:space="preserve"> </w:t>
      </w:r>
    </w:p>
    <w:p w:rsidR="00A33AA8" w:rsidRPr="005759FB" w:rsidRDefault="00A33AA8" w:rsidP="00A33AA8">
      <w:pPr>
        <w:widowControl w:val="0"/>
        <w:autoSpaceDE w:val="0"/>
        <w:autoSpaceDN w:val="0"/>
        <w:adjustRightInd w:val="0"/>
        <w:jc w:val="both"/>
      </w:pPr>
      <w:r w:rsidRPr="005759FB">
        <w:rPr>
          <w:b/>
        </w:rPr>
        <w:t>Оценка «2»</w:t>
      </w:r>
      <w:r w:rsidRPr="005759FB">
        <w:t xml:space="preserve"> выставляется за диктант, в котором допущено до 7 орфографических и 7 пунктуационных ошибок, или 6 орфогра</w:t>
      </w:r>
      <w:r w:rsidRPr="005759FB">
        <w:softHyphen/>
        <w:t>фических и 8 пунктуационных ошибок, 5 орфографических и 9 пунктуационных ошибок, 8 орфографических и 6 пунктуацион</w:t>
      </w:r>
      <w:r w:rsidRPr="005759FB">
        <w:softHyphen/>
        <w:t>ных ошибок.</w:t>
      </w:r>
    </w:p>
    <w:p w:rsidR="00A33AA8" w:rsidRPr="005759FB" w:rsidRDefault="00A33AA8" w:rsidP="00A33AA8">
      <w:pPr>
        <w:widowControl w:val="0"/>
        <w:autoSpaceDE w:val="0"/>
        <w:autoSpaceDN w:val="0"/>
        <w:adjustRightInd w:val="0"/>
        <w:jc w:val="both"/>
      </w:pPr>
      <w:r w:rsidRPr="005759FB">
        <w:t>При большем количестве ошибок диктант оценивается бал</w:t>
      </w:r>
      <w:r w:rsidRPr="005759FB">
        <w:softHyphen/>
        <w:t>лом «1».</w:t>
      </w:r>
    </w:p>
    <w:p w:rsidR="00A33AA8" w:rsidRPr="005759FB" w:rsidRDefault="00A33AA8" w:rsidP="00A33AA8">
      <w:pPr>
        <w:widowControl w:val="0"/>
        <w:autoSpaceDE w:val="0"/>
        <w:autoSpaceDN w:val="0"/>
        <w:adjustRightInd w:val="0"/>
        <w:jc w:val="both"/>
      </w:pPr>
      <w:r w:rsidRPr="005759FB">
        <w:t>В комплексной контрольной работе, состоящей из диктанта и дополнительного (фонетического, лексического, орфографичес</w:t>
      </w:r>
      <w:r w:rsidRPr="005759FB">
        <w:softHyphen/>
        <w:t xml:space="preserve">кого, грамматического) задания, выставляются </w:t>
      </w:r>
      <w:r w:rsidRPr="005759FB">
        <w:rPr>
          <w:b/>
        </w:rPr>
        <w:t xml:space="preserve">две оценки </w:t>
      </w:r>
      <w:r w:rsidRPr="005759FB">
        <w:t>(за каж</w:t>
      </w:r>
      <w:r w:rsidRPr="005759FB">
        <w:softHyphen/>
        <w:t>дый вид работы).</w:t>
      </w:r>
    </w:p>
    <w:p w:rsidR="00A33AA8" w:rsidRPr="005759FB" w:rsidRDefault="00A33AA8" w:rsidP="00A33AA8">
      <w:pPr>
        <w:widowControl w:val="0"/>
        <w:autoSpaceDE w:val="0"/>
        <w:autoSpaceDN w:val="0"/>
        <w:adjustRightInd w:val="0"/>
        <w:jc w:val="both"/>
      </w:pPr>
      <w:r w:rsidRPr="005759FB">
        <w:t xml:space="preserve">При </w:t>
      </w:r>
      <w:r w:rsidRPr="005759FB">
        <w:rPr>
          <w:b/>
        </w:rPr>
        <w:t>оценке выполнения дополнительных заданий</w:t>
      </w:r>
      <w:r w:rsidRPr="005759FB">
        <w:t xml:space="preserve"> рекоменду</w:t>
      </w:r>
      <w:r w:rsidRPr="005759FB">
        <w:softHyphen/>
        <w:t>ется руководствоваться следующим:</w:t>
      </w:r>
    </w:p>
    <w:p w:rsidR="00A33AA8" w:rsidRPr="005759FB" w:rsidRDefault="00A33AA8" w:rsidP="00A33AA8">
      <w:pPr>
        <w:widowControl w:val="0"/>
        <w:autoSpaceDE w:val="0"/>
        <w:autoSpaceDN w:val="0"/>
        <w:adjustRightInd w:val="0"/>
        <w:jc w:val="both"/>
      </w:pPr>
      <w:r w:rsidRPr="005759FB">
        <w:rPr>
          <w:b/>
        </w:rPr>
        <w:t xml:space="preserve">Оценка «5» </w:t>
      </w:r>
      <w:r w:rsidRPr="005759FB">
        <w:t xml:space="preserve">ставится, если </w:t>
      </w:r>
      <w:proofErr w:type="gramStart"/>
      <w:r w:rsidR="006A2F22" w:rsidRPr="005759FB">
        <w:t>обучающийся</w:t>
      </w:r>
      <w:proofErr w:type="gramEnd"/>
      <w:r w:rsidRPr="005759FB">
        <w:t xml:space="preserve"> выполнил все задания верно.</w:t>
      </w:r>
    </w:p>
    <w:p w:rsidR="00A33AA8" w:rsidRPr="005759FB" w:rsidRDefault="00A33AA8" w:rsidP="00A33AA8">
      <w:pPr>
        <w:widowControl w:val="0"/>
        <w:autoSpaceDE w:val="0"/>
        <w:autoSpaceDN w:val="0"/>
        <w:adjustRightInd w:val="0"/>
        <w:jc w:val="both"/>
      </w:pPr>
      <w:r w:rsidRPr="005759FB">
        <w:rPr>
          <w:b/>
        </w:rPr>
        <w:t>Оценка «4»</w:t>
      </w:r>
      <w:r w:rsidRPr="005759FB">
        <w:t xml:space="preserve"> ставится, если </w:t>
      </w:r>
      <w:proofErr w:type="gramStart"/>
      <w:r w:rsidR="006A2F22" w:rsidRPr="005759FB">
        <w:t>обучающийся</w:t>
      </w:r>
      <w:proofErr w:type="gramEnd"/>
      <w:r w:rsidRPr="005759FB">
        <w:t xml:space="preserve"> выполнил правильно не менее 3/4 заданий.</w:t>
      </w:r>
    </w:p>
    <w:p w:rsidR="00A33AA8" w:rsidRPr="005759FB" w:rsidRDefault="00A33AA8" w:rsidP="00A33AA8">
      <w:pPr>
        <w:widowControl w:val="0"/>
        <w:autoSpaceDE w:val="0"/>
        <w:autoSpaceDN w:val="0"/>
        <w:adjustRightInd w:val="0"/>
        <w:jc w:val="both"/>
      </w:pPr>
      <w:r w:rsidRPr="005759FB">
        <w:rPr>
          <w:b/>
        </w:rPr>
        <w:t>Оценка «3»</w:t>
      </w:r>
      <w:r w:rsidRPr="005759FB">
        <w:t xml:space="preserve"> ставится за работу, в которой правильно выпол</w:t>
      </w:r>
      <w:r w:rsidRPr="005759FB">
        <w:softHyphen/>
        <w:t>нено не менее половины заданий.</w:t>
      </w:r>
    </w:p>
    <w:p w:rsidR="00A33AA8" w:rsidRPr="005759FB" w:rsidRDefault="00A33AA8" w:rsidP="00A33AA8">
      <w:pPr>
        <w:widowControl w:val="0"/>
        <w:autoSpaceDE w:val="0"/>
        <w:autoSpaceDN w:val="0"/>
        <w:adjustRightInd w:val="0"/>
        <w:jc w:val="both"/>
      </w:pPr>
      <w:r w:rsidRPr="005759FB">
        <w:rPr>
          <w:b/>
        </w:rPr>
        <w:t xml:space="preserve">Оценка «2» </w:t>
      </w:r>
      <w:r w:rsidRPr="005759FB">
        <w:t>ставится за работу, в которой не выполнено бо</w:t>
      </w:r>
      <w:r w:rsidRPr="005759FB">
        <w:softHyphen/>
        <w:t>лее половины заданий.</w:t>
      </w:r>
    </w:p>
    <w:p w:rsidR="00A33AA8" w:rsidRPr="005759FB" w:rsidRDefault="00A33AA8" w:rsidP="00A33AA8">
      <w:pPr>
        <w:widowControl w:val="0"/>
        <w:autoSpaceDE w:val="0"/>
        <w:autoSpaceDN w:val="0"/>
        <w:adjustRightInd w:val="0"/>
        <w:jc w:val="both"/>
      </w:pPr>
      <w:r w:rsidRPr="005759FB">
        <w:rPr>
          <w:b/>
          <w:i/>
        </w:rPr>
        <w:t>Примечание.</w:t>
      </w:r>
      <w:r w:rsidRPr="005759FB">
        <w:t xml:space="preserve"> Орфографические и пунктуационные ошибки, допущенные при выполнении дополнительных заданий, учитыва</w:t>
      </w:r>
      <w:r w:rsidRPr="005759FB">
        <w:softHyphen/>
        <w:t>ются при выведении оценки за диктант.</w:t>
      </w:r>
    </w:p>
    <w:p w:rsidR="00AD3AD0" w:rsidRPr="005759FB" w:rsidRDefault="00AD3AD0" w:rsidP="00A33AA8">
      <w:pPr>
        <w:widowControl w:val="0"/>
        <w:autoSpaceDE w:val="0"/>
        <w:autoSpaceDN w:val="0"/>
        <w:adjustRightInd w:val="0"/>
        <w:jc w:val="both"/>
      </w:pPr>
    </w:p>
    <w:p w:rsidR="00AD3AD0" w:rsidRPr="005759FB" w:rsidRDefault="00AD3AD0" w:rsidP="00AD3AD0">
      <w:pPr>
        <w:jc w:val="both"/>
        <w:rPr>
          <w:b/>
        </w:rPr>
      </w:pPr>
      <w:r w:rsidRPr="005759FB">
        <w:rPr>
          <w:b/>
        </w:rPr>
        <w:t xml:space="preserve">3.1.3. Оценка сочинений </w:t>
      </w:r>
    </w:p>
    <w:p w:rsidR="00AD3AD0" w:rsidRPr="005759FB" w:rsidRDefault="00AD3AD0" w:rsidP="00AD3AD0">
      <w:pPr>
        <w:widowControl w:val="0"/>
        <w:autoSpaceDE w:val="0"/>
        <w:autoSpaceDN w:val="0"/>
        <w:adjustRightInd w:val="0"/>
        <w:jc w:val="both"/>
        <w:rPr>
          <w:b/>
        </w:rPr>
      </w:pPr>
    </w:p>
    <w:p w:rsidR="00AD3AD0" w:rsidRPr="005759FB" w:rsidRDefault="002A6D95" w:rsidP="00AD3AD0">
      <w:pPr>
        <w:widowControl w:val="0"/>
        <w:autoSpaceDE w:val="0"/>
        <w:autoSpaceDN w:val="0"/>
        <w:adjustRightInd w:val="0"/>
        <w:jc w:val="both"/>
      </w:pPr>
      <w:r w:rsidRPr="005759FB">
        <w:t xml:space="preserve">Сочинение </w:t>
      </w:r>
      <w:r w:rsidR="00AD3AD0" w:rsidRPr="005759FB">
        <w:t>— основн</w:t>
      </w:r>
      <w:r w:rsidRPr="005759FB">
        <w:t>ая</w:t>
      </w:r>
      <w:r w:rsidR="00AD3AD0" w:rsidRPr="005759FB">
        <w:t xml:space="preserve"> форм</w:t>
      </w:r>
      <w:r w:rsidRPr="005759FB">
        <w:t>а</w:t>
      </w:r>
      <w:r w:rsidR="00AD3AD0" w:rsidRPr="005759FB">
        <w:t xml:space="preserve"> проверки уме</w:t>
      </w:r>
      <w:r w:rsidR="00AD3AD0" w:rsidRPr="005759FB">
        <w:softHyphen/>
        <w:t>ния правильно и последовательно излагать мысли, уровня рече</w:t>
      </w:r>
      <w:r w:rsidR="00AD3AD0" w:rsidRPr="005759FB">
        <w:softHyphen/>
        <w:t xml:space="preserve">вой подготовки </w:t>
      </w:r>
      <w:r w:rsidRPr="005759FB">
        <w:t>обучающегося</w:t>
      </w:r>
      <w:r w:rsidR="00AD3AD0" w:rsidRPr="005759FB">
        <w:t>.</w:t>
      </w:r>
    </w:p>
    <w:p w:rsidR="002A6D95" w:rsidRPr="005759FB" w:rsidRDefault="002A6D95" w:rsidP="002A6D95">
      <w:pPr>
        <w:widowControl w:val="0"/>
        <w:autoSpaceDE w:val="0"/>
        <w:autoSpaceDN w:val="0"/>
        <w:adjustRightInd w:val="0"/>
        <w:jc w:val="both"/>
      </w:pPr>
      <w:r w:rsidRPr="005759FB">
        <w:t xml:space="preserve">С помощью сочинений проверяются: </w:t>
      </w:r>
    </w:p>
    <w:p w:rsidR="002A6D95" w:rsidRPr="005759FB" w:rsidRDefault="002A6D95" w:rsidP="002A6D95">
      <w:pPr>
        <w:widowControl w:val="0"/>
        <w:autoSpaceDE w:val="0"/>
        <w:autoSpaceDN w:val="0"/>
        <w:adjustRightInd w:val="0"/>
        <w:jc w:val="both"/>
      </w:pPr>
      <w:r w:rsidRPr="005759FB">
        <w:t xml:space="preserve">1) умение раскрывать тему; </w:t>
      </w:r>
    </w:p>
    <w:p w:rsidR="002A6D95" w:rsidRPr="005759FB" w:rsidRDefault="002A6D95" w:rsidP="002A6D95">
      <w:pPr>
        <w:widowControl w:val="0"/>
        <w:autoSpaceDE w:val="0"/>
        <w:autoSpaceDN w:val="0"/>
        <w:adjustRightInd w:val="0"/>
        <w:jc w:val="both"/>
      </w:pPr>
      <w:r w:rsidRPr="005759FB">
        <w:lastRenderedPageBreak/>
        <w:t xml:space="preserve">2) умение использовать языковые средства в соответствии со стилем, темой и задачей высказывания; </w:t>
      </w:r>
    </w:p>
    <w:p w:rsidR="002A6D95" w:rsidRPr="005759FB" w:rsidRDefault="002A6D95" w:rsidP="002A6D95">
      <w:pPr>
        <w:widowControl w:val="0"/>
        <w:autoSpaceDE w:val="0"/>
        <w:autoSpaceDN w:val="0"/>
        <w:adjustRightInd w:val="0"/>
        <w:jc w:val="both"/>
      </w:pPr>
      <w:r w:rsidRPr="005759FB">
        <w:t>3) со</w:t>
      </w:r>
      <w:r w:rsidRPr="005759FB">
        <w:softHyphen/>
        <w:t>блюдение языковых норм и правил правописания.</w:t>
      </w:r>
    </w:p>
    <w:p w:rsidR="002A6D95" w:rsidRPr="005759FB" w:rsidRDefault="002A6D95" w:rsidP="002A6D95">
      <w:pPr>
        <w:widowControl w:val="0"/>
        <w:autoSpaceDE w:val="0"/>
        <w:autoSpaceDN w:val="0"/>
        <w:adjustRightInd w:val="0"/>
        <w:jc w:val="both"/>
      </w:pPr>
      <w:r w:rsidRPr="005759FB">
        <w:t>Любое сочинение оценивается двумя отметка</w:t>
      </w:r>
      <w:r w:rsidRPr="005759FB">
        <w:softHyphen/>
        <w:t>ми: первая ставится за содержание и речевое оформление, вто</w:t>
      </w:r>
      <w:r w:rsidRPr="005759FB">
        <w:softHyphen/>
        <w:t>рая - за грамотность, т. е. за соблюдение орфографических, пун</w:t>
      </w:r>
      <w:r w:rsidRPr="005759FB">
        <w:softHyphen/>
        <w:t>ктуационных и языковых норм.</w:t>
      </w:r>
      <w:r w:rsidRPr="005759FB">
        <w:rPr>
          <w:b/>
        </w:rPr>
        <w:t xml:space="preserve"> </w:t>
      </w:r>
      <w:r w:rsidRPr="005759FB">
        <w:t xml:space="preserve">Обе оценки считаются оценками по русскому языку, за исключением случаев, когда проводится работа, проверяющая знания </w:t>
      </w:r>
      <w:r w:rsidR="009A3C70" w:rsidRPr="005759FB">
        <w:t>обучающихся</w:t>
      </w:r>
      <w:r w:rsidRPr="005759FB">
        <w:t xml:space="preserve"> по литературе. В этом случае первая оценка (за содержание и речь) считается оценкой по литературе.</w:t>
      </w:r>
    </w:p>
    <w:p w:rsidR="002A6D95" w:rsidRPr="005759FB" w:rsidRDefault="002A6D95" w:rsidP="002A6D95">
      <w:pPr>
        <w:widowControl w:val="0"/>
        <w:autoSpaceDE w:val="0"/>
        <w:autoSpaceDN w:val="0"/>
        <w:adjustRightInd w:val="0"/>
        <w:jc w:val="both"/>
      </w:pPr>
      <w:r w:rsidRPr="005759FB">
        <w:t>Содержание сочинения оценивается по следую</w:t>
      </w:r>
      <w:r w:rsidRPr="005759FB">
        <w:softHyphen/>
        <w:t>щим критериям:</w:t>
      </w:r>
    </w:p>
    <w:p w:rsidR="002A6D95" w:rsidRPr="005759FB" w:rsidRDefault="002A6D95" w:rsidP="002A6D95">
      <w:pPr>
        <w:widowControl w:val="0"/>
        <w:autoSpaceDE w:val="0"/>
        <w:autoSpaceDN w:val="0"/>
        <w:adjustRightInd w:val="0"/>
        <w:jc w:val="both"/>
      </w:pPr>
      <w:r w:rsidRPr="005759FB">
        <w:t xml:space="preserve">соответствие работы ученика теме и основной мысли;    </w:t>
      </w:r>
    </w:p>
    <w:p w:rsidR="002A6D95" w:rsidRPr="005759FB" w:rsidRDefault="002A6D95" w:rsidP="002A6D95">
      <w:pPr>
        <w:widowControl w:val="0"/>
        <w:autoSpaceDE w:val="0"/>
        <w:autoSpaceDN w:val="0"/>
        <w:adjustRightInd w:val="0"/>
        <w:jc w:val="both"/>
      </w:pPr>
      <w:r w:rsidRPr="005759FB">
        <w:t>полнота раскрытия темы;</w:t>
      </w:r>
    </w:p>
    <w:p w:rsidR="002A6D95" w:rsidRPr="005759FB" w:rsidRDefault="002A6D95" w:rsidP="002A6D95">
      <w:pPr>
        <w:widowControl w:val="0"/>
        <w:autoSpaceDE w:val="0"/>
        <w:autoSpaceDN w:val="0"/>
        <w:adjustRightInd w:val="0"/>
        <w:jc w:val="both"/>
      </w:pPr>
      <w:r w:rsidRPr="005759FB">
        <w:t>правильность фактического материала;</w:t>
      </w:r>
    </w:p>
    <w:p w:rsidR="002A6D95" w:rsidRPr="005759FB" w:rsidRDefault="002A6D95" w:rsidP="002A6D95">
      <w:pPr>
        <w:widowControl w:val="0"/>
        <w:autoSpaceDE w:val="0"/>
        <w:autoSpaceDN w:val="0"/>
        <w:adjustRightInd w:val="0"/>
        <w:jc w:val="both"/>
      </w:pPr>
      <w:r w:rsidRPr="005759FB">
        <w:t>последовательность изложения.</w:t>
      </w:r>
    </w:p>
    <w:p w:rsidR="002A6D95" w:rsidRPr="005759FB" w:rsidRDefault="002A6D95" w:rsidP="002A6D95">
      <w:pPr>
        <w:widowControl w:val="0"/>
        <w:autoSpaceDE w:val="0"/>
        <w:autoSpaceDN w:val="0"/>
        <w:adjustRightInd w:val="0"/>
        <w:jc w:val="both"/>
      </w:pPr>
      <w:r w:rsidRPr="005759FB">
        <w:t>При оценке речевого оформления сочинений учи</w:t>
      </w:r>
      <w:r w:rsidRPr="005759FB">
        <w:softHyphen/>
        <w:t>тывается:</w:t>
      </w:r>
    </w:p>
    <w:p w:rsidR="002A6D95" w:rsidRPr="005759FB" w:rsidRDefault="002A6D95" w:rsidP="002A6D95">
      <w:pPr>
        <w:widowControl w:val="0"/>
        <w:autoSpaceDE w:val="0"/>
        <w:autoSpaceDN w:val="0"/>
        <w:adjustRightInd w:val="0"/>
        <w:jc w:val="both"/>
      </w:pPr>
      <w:r w:rsidRPr="005759FB">
        <w:t>разнообразие словаря и грамматического строя речи;</w:t>
      </w:r>
    </w:p>
    <w:p w:rsidR="002A6D95" w:rsidRPr="005759FB" w:rsidRDefault="002A6D95" w:rsidP="002A6D95">
      <w:pPr>
        <w:widowControl w:val="0"/>
        <w:autoSpaceDE w:val="0"/>
        <w:autoSpaceDN w:val="0"/>
        <w:adjustRightInd w:val="0"/>
        <w:jc w:val="both"/>
      </w:pPr>
      <w:r w:rsidRPr="005759FB">
        <w:t>стилевое единство и выразительность речи;</w:t>
      </w:r>
    </w:p>
    <w:p w:rsidR="002A6D95" w:rsidRPr="005759FB" w:rsidRDefault="002A6D95" w:rsidP="002A6D95">
      <w:pPr>
        <w:widowControl w:val="0"/>
        <w:autoSpaceDE w:val="0"/>
        <w:autoSpaceDN w:val="0"/>
        <w:adjustRightInd w:val="0"/>
        <w:jc w:val="both"/>
      </w:pPr>
      <w:r w:rsidRPr="005759FB">
        <w:t>число речевых недочетов.</w:t>
      </w:r>
    </w:p>
    <w:p w:rsidR="002A6D95" w:rsidRPr="005759FB" w:rsidRDefault="002A6D95" w:rsidP="002A6D95">
      <w:pPr>
        <w:widowControl w:val="0"/>
        <w:autoSpaceDE w:val="0"/>
        <w:autoSpaceDN w:val="0"/>
        <w:adjustRightInd w:val="0"/>
        <w:jc w:val="both"/>
      </w:pPr>
      <w:r w:rsidRPr="005759FB">
        <w:t>Грамотность оценивается по числу допущенных оши</w:t>
      </w:r>
      <w:r w:rsidRPr="005759FB">
        <w:softHyphen/>
        <w:t>бок - орфографических, пунктуационных и грамматических. 1</w:t>
      </w:r>
    </w:p>
    <w:p w:rsidR="002A6D95" w:rsidRPr="005759FB" w:rsidRDefault="002A6D95" w:rsidP="002A6D95">
      <w:pPr>
        <w:widowControl w:val="0"/>
        <w:autoSpaceDE w:val="0"/>
        <w:autoSpaceDN w:val="0"/>
        <w:adjustRightInd w:val="0"/>
        <w:jc w:val="both"/>
        <w:rPr>
          <w:b/>
        </w:rPr>
      </w:pPr>
      <w:r w:rsidRPr="005759FB">
        <w:rPr>
          <w:b/>
        </w:rPr>
        <w:t>Основные критерии оценки</w:t>
      </w:r>
    </w:p>
    <w:p w:rsidR="002A6D95" w:rsidRPr="005759FB" w:rsidRDefault="00277187" w:rsidP="002A6D95">
      <w:pPr>
        <w:widowControl w:val="0"/>
        <w:autoSpaceDE w:val="0"/>
        <w:autoSpaceDN w:val="0"/>
        <w:adjustRightInd w:val="0"/>
        <w:jc w:val="both"/>
        <w:rPr>
          <w:b/>
        </w:rPr>
      </w:pPr>
      <w:r w:rsidRPr="005759FB">
        <w:rPr>
          <w:b/>
        </w:rPr>
        <w:t xml:space="preserve">Оценка </w:t>
      </w:r>
      <w:r w:rsidR="002A6D95" w:rsidRPr="005759FB">
        <w:rPr>
          <w:b/>
        </w:rPr>
        <w:t>«5»</w:t>
      </w:r>
    </w:p>
    <w:p w:rsidR="002A6D95" w:rsidRPr="005759FB" w:rsidRDefault="002A6D95" w:rsidP="002A6D95">
      <w:pPr>
        <w:widowControl w:val="0"/>
        <w:autoSpaceDE w:val="0"/>
        <w:autoSpaceDN w:val="0"/>
        <w:adjustRightInd w:val="0"/>
        <w:jc w:val="both"/>
      </w:pPr>
      <w:r w:rsidRPr="005759FB">
        <w:t>Содержание и речь</w:t>
      </w:r>
    </w:p>
    <w:p w:rsidR="002A6D95" w:rsidRPr="005759FB" w:rsidRDefault="002A6D95" w:rsidP="002A6D95">
      <w:pPr>
        <w:widowControl w:val="0"/>
        <w:autoSpaceDE w:val="0"/>
        <w:autoSpaceDN w:val="0"/>
        <w:adjustRightInd w:val="0"/>
        <w:jc w:val="both"/>
      </w:pPr>
      <w:r w:rsidRPr="005759FB">
        <w:t>1. Содержание работы полностью соответствует теме.</w:t>
      </w:r>
    </w:p>
    <w:p w:rsidR="002A6D95" w:rsidRPr="005759FB" w:rsidRDefault="002A6D95" w:rsidP="002A6D95">
      <w:pPr>
        <w:widowControl w:val="0"/>
        <w:autoSpaceDE w:val="0"/>
        <w:autoSpaceDN w:val="0"/>
        <w:adjustRightInd w:val="0"/>
        <w:jc w:val="both"/>
      </w:pPr>
      <w:r w:rsidRPr="005759FB">
        <w:t>2. Фактические ошибки отсутствуют.</w:t>
      </w:r>
    </w:p>
    <w:p w:rsidR="002A6D95" w:rsidRPr="005759FB" w:rsidRDefault="002A6D95" w:rsidP="002A6D95">
      <w:pPr>
        <w:widowControl w:val="0"/>
        <w:autoSpaceDE w:val="0"/>
        <w:autoSpaceDN w:val="0"/>
        <w:adjustRightInd w:val="0"/>
        <w:jc w:val="both"/>
      </w:pPr>
      <w:r w:rsidRPr="005759FB">
        <w:t>3. Содержание излагается последовательно.</w:t>
      </w:r>
      <w:r w:rsidRPr="005759FB">
        <w:tab/>
        <w:t>-</w:t>
      </w:r>
    </w:p>
    <w:p w:rsidR="002A6D95" w:rsidRPr="005759FB" w:rsidRDefault="002A6D95" w:rsidP="002A6D95">
      <w:pPr>
        <w:widowControl w:val="0"/>
        <w:autoSpaceDE w:val="0"/>
        <w:autoSpaceDN w:val="0"/>
        <w:adjustRightInd w:val="0"/>
        <w:jc w:val="both"/>
      </w:pPr>
      <w:r w:rsidRPr="005759FB">
        <w:t>4. Работа отличается богатством словаря, разнообразием ис</w:t>
      </w:r>
      <w:r w:rsidRPr="005759FB">
        <w:softHyphen/>
        <w:t>пользуемых синтаксических конструкций, точностью словоупот</w:t>
      </w:r>
      <w:r w:rsidRPr="005759FB">
        <w:softHyphen/>
        <w:t>ребления.</w:t>
      </w:r>
    </w:p>
    <w:p w:rsidR="002A6D95" w:rsidRPr="005759FB" w:rsidRDefault="002A6D95" w:rsidP="002A6D95">
      <w:pPr>
        <w:widowControl w:val="0"/>
        <w:autoSpaceDE w:val="0"/>
        <w:autoSpaceDN w:val="0"/>
        <w:adjustRightInd w:val="0"/>
        <w:jc w:val="both"/>
      </w:pPr>
      <w:r w:rsidRPr="005759FB">
        <w:t>5. Достигнуто стилевое единство и выразительность текста.</w:t>
      </w:r>
    </w:p>
    <w:p w:rsidR="002A6D95" w:rsidRPr="005759FB" w:rsidRDefault="002A6D95" w:rsidP="002A6D95">
      <w:pPr>
        <w:widowControl w:val="0"/>
        <w:autoSpaceDE w:val="0"/>
        <w:autoSpaceDN w:val="0"/>
        <w:adjustRightInd w:val="0"/>
        <w:jc w:val="both"/>
      </w:pPr>
      <w:r w:rsidRPr="005759FB">
        <w:t xml:space="preserve">В целом в работе допускается 1 недочет в содержании и 1 — 2 </w:t>
      </w:r>
      <w:proofErr w:type="gramStart"/>
      <w:r w:rsidRPr="005759FB">
        <w:t>речевых</w:t>
      </w:r>
      <w:proofErr w:type="gramEnd"/>
      <w:r w:rsidRPr="005759FB">
        <w:t xml:space="preserve"> недочета.</w:t>
      </w:r>
    </w:p>
    <w:p w:rsidR="002A6D95" w:rsidRPr="005759FB" w:rsidRDefault="002A6D95" w:rsidP="002A6D95">
      <w:pPr>
        <w:widowControl w:val="0"/>
        <w:autoSpaceDE w:val="0"/>
        <w:autoSpaceDN w:val="0"/>
        <w:adjustRightInd w:val="0"/>
        <w:jc w:val="both"/>
      </w:pPr>
      <w:r w:rsidRPr="005759FB">
        <w:t>Грамотность</w:t>
      </w:r>
    </w:p>
    <w:p w:rsidR="002A6D95" w:rsidRPr="005759FB" w:rsidRDefault="002A6D95" w:rsidP="002A6D95">
      <w:pPr>
        <w:widowControl w:val="0"/>
        <w:autoSpaceDE w:val="0"/>
        <w:autoSpaceDN w:val="0"/>
        <w:adjustRightInd w:val="0"/>
        <w:jc w:val="both"/>
        <w:rPr>
          <w:b/>
        </w:rPr>
      </w:pPr>
      <w:r w:rsidRPr="005759FB">
        <w:t>Допускается: 1 орфографическая, или 1 пунктуационная, или 1 грамматическая ошибка.</w:t>
      </w:r>
    </w:p>
    <w:p w:rsidR="002A6D95" w:rsidRPr="005759FB" w:rsidRDefault="00277187" w:rsidP="002A6D95">
      <w:pPr>
        <w:widowControl w:val="0"/>
        <w:autoSpaceDE w:val="0"/>
        <w:autoSpaceDN w:val="0"/>
        <w:adjustRightInd w:val="0"/>
        <w:jc w:val="both"/>
        <w:rPr>
          <w:b/>
        </w:rPr>
      </w:pPr>
      <w:r w:rsidRPr="005759FB">
        <w:rPr>
          <w:b/>
        </w:rPr>
        <w:t xml:space="preserve">Оценка </w:t>
      </w:r>
      <w:r w:rsidR="002A6D95" w:rsidRPr="005759FB">
        <w:rPr>
          <w:b/>
        </w:rPr>
        <w:t>«4»</w:t>
      </w:r>
    </w:p>
    <w:p w:rsidR="002A6D95" w:rsidRPr="005759FB" w:rsidRDefault="002A6D95" w:rsidP="002A6D95">
      <w:pPr>
        <w:widowControl w:val="0"/>
        <w:autoSpaceDE w:val="0"/>
        <w:autoSpaceDN w:val="0"/>
        <w:adjustRightInd w:val="0"/>
        <w:jc w:val="both"/>
      </w:pPr>
      <w:r w:rsidRPr="005759FB">
        <w:t>Содержание и речь</w:t>
      </w:r>
    </w:p>
    <w:p w:rsidR="002A6D95" w:rsidRPr="005759FB" w:rsidRDefault="002A6D95" w:rsidP="002A6D95">
      <w:pPr>
        <w:widowControl w:val="0"/>
        <w:autoSpaceDE w:val="0"/>
        <w:autoSpaceDN w:val="0"/>
        <w:adjustRightInd w:val="0"/>
        <w:jc w:val="both"/>
      </w:pPr>
      <w:r w:rsidRPr="005759FB">
        <w:t>1. Содержание работы в основном соответствует теме (име</w:t>
      </w:r>
      <w:r w:rsidRPr="005759FB">
        <w:softHyphen/>
        <w:t>ются незначительные отклонения от темы).</w:t>
      </w:r>
    </w:p>
    <w:p w:rsidR="002A6D95" w:rsidRPr="005759FB" w:rsidRDefault="002A6D95" w:rsidP="002A6D95">
      <w:pPr>
        <w:widowControl w:val="0"/>
        <w:autoSpaceDE w:val="0"/>
        <w:autoSpaceDN w:val="0"/>
        <w:adjustRightInd w:val="0"/>
        <w:jc w:val="both"/>
      </w:pPr>
      <w:r w:rsidRPr="005759FB">
        <w:t>2. Содержание в основном достоверно, но имеются единич</w:t>
      </w:r>
      <w:r w:rsidRPr="005759FB">
        <w:softHyphen/>
        <w:t>ные фактические неточности.</w:t>
      </w:r>
    </w:p>
    <w:p w:rsidR="002A6D95" w:rsidRPr="005759FB" w:rsidRDefault="002A6D95" w:rsidP="002A6D95">
      <w:pPr>
        <w:widowControl w:val="0"/>
        <w:autoSpaceDE w:val="0"/>
        <w:autoSpaceDN w:val="0"/>
        <w:adjustRightInd w:val="0"/>
        <w:jc w:val="both"/>
      </w:pPr>
      <w:r w:rsidRPr="005759FB">
        <w:t>3. Имеются незначительные нарушения последовательности в изложении мыслей.</w:t>
      </w:r>
    </w:p>
    <w:p w:rsidR="002A6D95" w:rsidRPr="005759FB" w:rsidRDefault="002A6D95" w:rsidP="002A6D95">
      <w:pPr>
        <w:widowControl w:val="0"/>
        <w:autoSpaceDE w:val="0"/>
        <w:autoSpaceDN w:val="0"/>
        <w:adjustRightInd w:val="0"/>
        <w:jc w:val="both"/>
      </w:pPr>
      <w:r w:rsidRPr="005759FB">
        <w:t>4. Лексический и грамматический строй речи достаточно раз</w:t>
      </w:r>
      <w:r w:rsidRPr="005759FB">
        <w:softHyphen/>
        <w:t>нообразен.</w:t>
      </w:r>
    </w:p>
    <w:p w:rsidR="002A6D95" w:rsidRPr="005759FB" w:rsidRDefault="002A6D95" w:rsidP="002A6D95">
      <w:pPr>
        <w:widowControl w:val="0"/>
        <w:autoSpaceDE w:val="0"/>
        <w:autoSpaceDN w:val="0"/>
        <w:adjustRightInd w:val="0"/>
        <w:jc w:val="both"/>
      </w:pPr>
      <w:r w:rsidRPr="005759FB">
        <w:t>5. Стиль работы отличается единством и достаточной вырази</w:t>
      </w:r>
      <w:r w:rsidRPr="005759FB">
        <w:softHyphen/>
        <w:t>тельностью.</w:t>
      </w:r>
    </w:p>
    <w:p w:rsidR="002A6D95" w:rsidRPr="005759FB" w:rsidRDefault="002A6D95" w:rsidP="002A6D95">
      <w:pPr>
        <w:widowControl w:val="0"/>
        <w:autoSpaceDE w:val="0"/>
        <w:autoSpaceDN w:val="0"/>
        <w:adjustRightInd w:val="0"/>
        <w:jc w:val="both"/>
      </w:pPr>
      <w:r w:rsidRPr="005759FB">
        <w:t>В целом в работе допускается не более 2 недочетов в содержа</w:t>
      </w:r>
      <w:r w:rsidRPr="005759FB">
        <w:softHyphen/>
        <w:t>нии и не более 3 — 4 речевых недочетов.</w:t>
      </w:r>
    </w:p>
    <w:p w:rsidR="002A6D95" w:rsidRPr="005759FB" w:rsidRDefault="002A6D95" w:rsidP="002A6D95">
      <w:pPr>
        <w:widowControl w:val="0"/>
        <w:autoSpaceDE w:val="0"/>
        <w:autoSpaceDN w:val="0"/>
        <w:adjustRightInd w:val="0"/>
        <w:jc w:val="both"/>
      </w:pPr>
      <w:r w:rsidRPr="005759FB">
        <w:t>Грамотность</w:t>
      </w:r>
      <w:r w:rsidRPr="005759FB">
        <w:tab/>
        <w:t>'</w:t>
      </w:r>
    </w:p>
    <w:p w:rsidR="002A6D95" w:rsidRPr="005759FB" w:rsidRDefault="002A6D95" w:rsidP="002A6D95">
      <w:pPr>
        <w:widowControl w:val="0"/>
        <w:autoSpaceDE w:val="0"/>
        <w:autoSpaceDN w:val="0"/>
        <w:adjustRightInd w:val="0"/>
        <w:jc w:val="both"/>
      </w:pPr>
      <w:r w:rsidRPr="005759FB">
        <w:t>Допускаются: 2 орфографические и 2 пунктуационные ошиб</w:t>
      </w:r>
      <w:r w:rsidRPr="005759FB">
        <w:softHyphen/>
        <w:t xml:space="preserve">ки, или 1 </w:t>
      </w:r>
      <w:proofErr w:type="gramStart"/>
      <w:r w:rsidRPr="005759FB">
        <w:t>орфографическая</w:t>
      </w:r>
      <w:proofErr w:type="gramEnd"/>
      <w:r w:rsidRPr="005759FB">
        <w:t xml:space="preserve"> и 3 пунктуационные ошибки, или 4 пунктуационные ошибки при отсутствии орфографических оши</w:t>
      </w:r>
      <w:r w:rsidRPr="005759FB">
        <w:softHyphen/>
        <w:t xml:space="preserve">бок, а также 2 грамматические ошибки. </w:t>
      </w:r>
    </w:p>
    <w:p w:rsidR="002A6D95" w:rsidRPr="005759FB" w:rsidRDefault="00277187" w:rsidP="002A6D95">
      <w:pPr>
        <w:widowControl w:val="0"/>
        <w:autoSpaceDE w:val="0"/>
        <w:autoSpaceDN w:val="0"/>
        <w:adjustRightInd w:val="0"/>
        <w:jc w:val="both"/>
        <w:rPr>
          <w:b/>
        </w:rPr>
      </w:pPr>
      <w:r w:rsidRPr="005759FB">
        <w:rPr>
          <w:b/>
        </w:rPr>
        <w:t xml:space="preserve">Оценка </w:t>
      </w:r>
      <w:r w:rsidR="002A6D95" w:rsidRPr="005759FB">
        <w:rPr>
          <w:b/>
        </w:rPr>
        <w:t>«3»</w:t>
      </w:r>
    </w:p>
    <w:p w:rsidR="002A6D95" w:rsidRPr="005759FB" w:rsidRDefault="002A6D95" w:rsidP="002A6D95">
      <w:pPr>
        <w:widowControl w:val="0"/>
        <w:autoSpaceDE w:val="0"/>
        <w:autoSpaceDN w:val="0"/>
        <w:adjustRightInd w:val="0"/>
        <w:jc w:val="both"/>
      </w:pPr>
      <w:r w:rsidRPr="005759FB">
        <w:t>Содержание и речь</w:t>
      </w:r>
    </w:p>
    <w:p w:rsidR="002A6D95" w:rsidRPr="005759FB" w:rsidRDefault="002A6D95" w:rsidP="002A6D95">
      <w:pPr>
        <w:widowControl w:val="0"/>
        <w:autoSpaceDE w:val="0"/>
        <w:autoSpaceDN w:val="0"/>
        <w:adjustRightInd w:val="0"/>
        <w:jc w:val="both"/>
      </w:pPr>
      <w:r w:rsidRPr="005759FB">
        <w:t>1. В работе допущены существенные отклонения от темы.</w:t>
      </w:r>
    </w:p>
    <w:p w:rsidR="002A6D95" w:rsidRPr="005759FB" w:rsidRDefault="002A6D95" w:rsidP="002A6D95">
      <w:pPr>
        <w:widowControl w:val="0"/>
        <w:autoSpaceDE w:val="0"/>
        <w:autoSpaceDN w:val="0"/>
        <w:adjustRightInd w:val="0"/>
        <w:jc w:val="both"/>
      </w:pPr>
      <w:r w:rsidRPr="005759FB">
        <w:t>2. Работа достоверна в главном, но в ней имеются отдельные фактические неточности.</w:t>
      </w:r>
    </w:p>
    <w:p w:rsidR="002A6D95" w:rsidRPr="005759FB" w:rsidRDefault="002A6D95" w:rsidP="002A6D95">
      <w:pPr>
        <w:widowControl w:val="0"/>
        <w:autoSpaceDE w:val="0"/>
        <w:autoSpaceDN w:val="0"/>
        <w:adjustRightInd w:val="0"/>
        <w:jc w:val="both"/>
      </w:pPr>
      <w:r w:rsidRPr="005759FB">
        <w:t>3. Допущены отдельные нарушения последовательности изло</w:t>
      </w:r>
      <w:r w:rsidRPr="005759FB">
        <w:softHyphen/>
        <w:t>жения.</w:t>
      </w:r>
    </w:p>
    <w:p w:rsidR="002A6D95" w:rsidRPr="005759FB" w:rsidRDefault="002A6D95" w:rsidP="002A6D95">
      <w:pPr>
        <w:widowControl w:val="0"/>
        <w:autoSpaceDE w:val="0"/>
        <w:autoSpaceDN w:val="0"/>
        <w:adjustRightInd w:val="0"/>
        <w:jc w:val="both"/>
      </w:pPr>
      <w:r w:rsidRPr="005759FB">
        <w:t>4. Беден словарь, и однообразны употребляемые синтакси</w:t>
      </w:r>
      <w:r w:rsidRPr="005759FB">
        <w:softHyphen/>
        <w:t>ческие конструкции, встречается неправильное словоупотреб</w:t>
      </w:r>
      <w:r w:rsidRPr="005759FB">
        <w:softHyphen/>
        <w:t>ление.</w:t>
      </w:r>
    </w:p>
    <w:p w:rsidR="002A6D95" w:rsidRPr="005759FB" w:rsidRDefault="002A6D95" w:rsidP="002A6D95">
      <w:pPr>
        <w:widowControl w:val="0"/>
        <w:autoSpaceDE w:val="0"/>
        <w:autoSpaceDN w:val="0"/>
        <w:adjustRightInd w:val="0"/>
        <w:jc w:val="both"/>
      </w:pPr>
      <w:r w:rsidRPr="005759FB">
        <w:t>5. Стиль работы не отличается единством, речь недостаточно выразительна.</w:t>
      </w:r>
    </w:p>
    <w:p w:rsidR="002A6D95" w:rsidRPr="005759FB" w:rsidRDefault="002A6D95" w:rsidP="002A6D95">
      <w:pPr>
        <w:widowControl w:val="0"/>
        <w:autoSpaceDE w:val="0"/>
        <w:autoSpaceDN w:val="0"/>
        <w:adjustRightInd w:val="0"/>
        <w:jc w:val="both"/>
      </w:pPr>
      <w:r w:rsidRPr="005759FB">
        <w:lastRenderedPageBreak/>
        <w:t>В целом в работе допускается не более 4 недочетов в содержа</w:t>
      </w:r>
      <w:r w:rsidRPr="005759FB">
        <w:softHyphen/>
        <w:t>нии и 5 речевых недочетов.</w:t>
      </w:r>
    </w:p>
    <w:p w:rsidR="002A6D95" w:rsidRPr="005759FB" w:rsidRDefault="002A6D95" w:rsidP="002A6D95">
      <w:pPr>
        <w:widowControl w:val="0"/>
        <w:autoSpaceDE w:val="0"/>
        <w:autoSpaceDN w:val="0"/>
        <w:adjustRightInd w:val="0"/>
        <w:jc w:val="both"/>
      </w:pPr>
      <w:r w:rsidRPr="005759FB">
        <w:t>Грамотность</w:t>
      </w:r>
    </w:p>
    <w:p w:rsidR="00277187" w:rsidRPr="005759FB" w:rsidRDefault="002A6D95" w:rsidP="002A6D95">
      <w:pPr>
        <w:widowControl w:val="0"/>
        <w:autoSpaceDE w:val="0"/>
        <w:autoSpaceDN w:val="0"/>
        <w:adjustRightInd w:val="0"/>
        <w:jc w:val="both"/>
      </w:pPr>
      <w:r w:rsidRPr="005759FB">
        <w:t>Допускаются: 4 орфографические и 4 пунктуационные ошиб</w:t>
      </w:r>
      <w:r w:rsidRPr="005759FB">
        <w:softHyphen/>
        <w:t>ки, или 3 орфографические ошибки и 5 пунктуационных оши</w:t>
      </w:r>
      <w:r w:rsidRPr="005759FB">
        <w:softHyphen/>
        <w:t>бок, или 7 пунктуационных при отсутствии орфографических ошибок</w:t>
      </w:r>
      <w:r w:rsidR="00277187" w:rsidRPr="005759FB">
        <w:t>.</w:t>
      </w:r>
    </w:p>
    <w:p w:rsidR="00AD3AD0" w:rsidRPr="005759FB" w:rsidRDefault="00AD3AD0" w:rsidP="002A6D95">
      <w:pPr>
        <w:widowControl w:val="0"/>
        <w:autoSpaceDE w:val="0"/>
        <w:autoSpaceDN w:val="0"/>
        <w:adjustRightInd w:val="0"/>
        <w:jc w:val="both"/>
        <w:rPr>
          <w:b/>
        </w:rPr>
      </w:pPr>
    </w:p>
    <w:p w:rsidR="00390333" w:rsidRPr="005759FB" w:rsidRDefault="00390333" w:rsidP="00390333">
      <w:pPr>
        <w:jc w:val="both"/>
        <w:rPr>
          <w:b/>
        </w:rPr>
      </w:pPr>
      <w:r w:rsidRPr="005759FB">
        <w:rPr>
          <w:b/>
        </w:rPr>
        <w:t xml:space="preserve">3.1.4. Оценка устного выступления </w:t>
      </w:r>
    </w:p>
    <w:p w:rsidR="00390333" w:rsidRPr="005759FB" w:rsidRDefault="00390333" w:rsidP="00390333">
      <w:pPr>
        <w:shd w:val="clear" w:color="auto" w:fill="FFFFFF"/>
      </w:pPr>
      <w:r w:rsidRPr="005759FB">
        <w:t>I Оценка содержательной стороны выступления: - 5 баллов.</w:t>
      </w:r>
      <w:r w:rsidRPr="005759FB">
        <w:br/>
        <w:t>1.    Понравилось ли выступление.</w:t>
      </w:r>
      <w:r w:rsidRPr="005759FB">
        <w:br/>
        <w:t>2.    Соответствует ли оно заявленной теме.</w:t>
      </w:r>
      <w:r w:rsidRPr="005759FB">
        <w:br/>
        <w:t>3.    Интересно выступление и не слишком ли оно длинное.</w:t>
      </w:r>
      <w:r w:rsidRPr="005759FB">
        <w:br/>
        <w:t>4.    Установлен ли контакт с аудиторией.</w:t>
      </w:r>
      <w:r w:rsidRPr="005759FB">
        <w:br/>
        <w:t>5.    Продуман ли план.</w:t>
      </w:r>
      <w:r w:rsidRPr="005759FB">
        <w:br/>
        <w:t>6.    Весь ли материал относится к теме.</w:t>
      </w:r>
      <w:r w:rsidRPr="005759FB">
        <w:br/>
        <w:t>7.    Примеры, статистика.</w:t>
      </w:r>
      <w:r w:rsidRPr="005759FB">
        <w:br/>
        <w:t>8.    Используются ли наглядные средства.</w:t>
      </w:r>
      <w:r w:rsidRPr="005759FB">
        <w:br/>
        <w:t>9.    Формулировка задач или призыв к действию.</w:t>
      </w:r>
      <w:r w:rsidRPr="005759FB">
        <w:br/>
        <w:t>10.    Вдохновило ли выступление слушателей.</w:t>
      </w:r>
      <w:r w:rsidRPr="005759FB">
        <w:br/>
        <w:t>II Оценка культуры речи выступающего. - 3 балла.</w:t>
      </w:r>
      <w:r w:rsidRPr="005759FB">
        <w:br/>
        <w:t>1.    Соответствует ли речь нормам современного русского языка.</w:t>
      </w:r>
      <w:r w:rsidRPr="005759FB">
        <w:br/>
        <w:t>2.    Какие ошибки были допущены.</w:t>
      </w:r>
      <w:r w:rsidRPr="005759FB">
        <w:br/>
        <w:t>3.    Можно ли речь охарактеризовать как ясную, точную, краткую, богатую.</w:t>
      </w:r>
      <w:r w:rsidRPr="005759FB">
        <w:br/>
        <w:t>III Оценка ораторской манеры выступления.- 2 балла.</w:t>
      </w:r>
      <w:r w:rsidRPr="005759FB">
        <w:br/>
        <w:t>1.    Манера держаться</w:t>
      </w:r>
      <w:r w:rsidRPr="005759FB">
        <w:br/>
        <w:t>2.    Жесты, мимика.</w:t>
      </w:r>
      <w:r w:rsidRPr="005759FB">
        <w:br/>
        <w:t>3.    Контакт с аудиторией.</w:t>
      </w:r>
      <w:r w:rsidRPr="005759FB">
        <w:br/>
        <w:t>4.    Звучание голоса, тон голоса.</w:t>
      </w:r>
      <w:r w:rsidRPr="005759FB">
        <w:br/>
        <w:t>5.    Темп речи.</w:t>
      </w:r>
      <w:r w:rsidRPr="005759FB">
        <w:br/>
        <w:t xml:space="preserve">Пожелания </w:t>
      </w:r>
      <w:proofErr w:type="gramStart"/>
      <w:r w:rsidRPr="005759FB">
        <w:t>выступающему</w:t>
      </w:r>
      <w:proofErr w:type="gramEnd"/>
      <w:r w:rsidRPr="005759FB">
        <w:t>.</w:t>
      </w:r>
    </w:p>
    <w:p w:rsidR="00390333" w:rsidRPr="005759FB" w:rsidRDefault="00390333" w:rsidP="00390333">
      <w:pPr>
        <w:shd w:val="clear" w:color="auto" w:fill="FFFFFF"/>
      </w:pPr>
      <w:r w:rsidRPr="005759FB">
        <w:t>Максимум за выступление - 10 баллов.</w:t>
      </w:r>
    </w:p>
    <w:p w:rsidR="00390333" w:rsidRPr="005759FB" w:rsidRDefault="00390333" w:rsidP="00390333">
      <w:pPr>
        <w:rPr>
          <w:rFonts w:eastAsia="Calibri"/>
          <w:lang w:eastAsia="en-US"/>
        </w:rPr>
      </w:pPr>
      <w:r w:rsidRPr="005759FB">
        <w:rPr>
          <w:rFonts w:eastAsia="Calibri"/>
          <w:lang w:eastAsia="en-US"/>
        </w:rPr>
        <w:t xml:space="preserve">«5» </w:t>
      </w:r>
      <w:proofErr w:type="gramStart"/>
      <w:r w:rsidRPr="005759FB">
        <w:rPr>
          <w:rFonts w:eastAsia="Calibri"/>
          <w:lang w:eastAsia="en-US"/>
        </w:rPr>
        <w:t xml:space="preserve">( </w:t>
      </w:r>
      <w:proofErr w:type="gramEnd"/>
      <w:r w:rsidRPr="005759FB">
        <w:rPr>
          <w:rFonts w:eastAsia="Calibri"/>
          <w:lang w:eastAsia="en-US"/>
        </w:rPr>
        <w:t>отлично)- до 9 баллов</w:t>
      </w:r>
    </w:p>
    <w:p w:rsidR="00390333" w:rsidRPr="005759FB" w:rsidRDefault="00390333" w:rsidP="00390333">
      <w:pPr>
        <w:rPr>
          <w:rFonts w:eastAsia="Calibri"/>
          <w:lang w:eastAsia="en-US"/>
        </w:rPr>
      </w:pPr>
      <w:r w:rsidRPr="005759FB">
        <w:rPr>
          <w:rFonts w:eastAsia="Calibri"/>
          <w:lang w:eastAsia="en-US"/>
        </w:rPr>
        <w:t>«4» (хорошо)- до 7 баллов</w:t>
      </w:r>
    </w:p>
    <w:p w:rsidR="00390333" w:rsidRPr="005759FB" w:rsidRDefault="00390333" w:rsidP="00390333">
      <w:pPr>
        <w:rPr>
          <w:rFonts w:eastAsia="Calibri"/>
          <w:lang w:eastAsia="en-US"/>
        </w:rPr>
      </w:pPr>
      <w:r w:rsidRPr="005759FB">
        <w:rPr>
          <w:rFonts w:eastAsia="Calibri"/>
          <w:lang w:eastAsia="en-US"/>
        </w:rPr>
        <w:t>«3» (удовлетворительно)- до 5 баллов</w:t>
      </w:r>
    </w:p>
    <w:p w:rsidR="00DB1F94" w:rsidRPr="005759FB" w:rsidRDefault="00390333" w:rsidP="00F06029">
      <w:pPr>
        <w:rPr>
          <w:rFonts w:eastAsia="Calibri"/>
          <w:lang w:eastAsia="en-US"/>
        </w:rPr>
      </w:pPr>
      <w:r w:rsidRPr="005759FB">
        <w:rPr>
          <w:rFonts w:eastAsia="Calibri"/>
          <w:lang w:eastAsia="en-US"/>
        </w:rPr>
        <w:t>«2» (неудов</w:t>
      </w:r>
      <w:r w:rsidR="00F06029" w:rsidRPr="005759FB">
        <w:rPr>
          <w:rFonts w:eastAsia="Calibri"/>
          <w:lang w:eastAsia="en-US"/>
        </w:rPr>
        <w:t xml:space="preserve">летворительно)- менее 5 баллов </w:t>
      </w:r>
    </w:p>
    <w:p w:rsidR="00DB1F94" w:rsidRPr="005759FB" w:rsidRDefault="00DB1F94" w:rsidP="00F06029">
      <w:pPr>
        <w:sectPr w:rsidR="00DB1F94" w:rsidRPr="005759FB" w:rsidSect="00A827AC">
          <w:footerReference w:type="even" r:id="rId9"/>
          <w:footerReference w:type="default" r:id="rId10"/>
          <w:pgSz w:w="11906" w:h="16838"/>
          <w:pgMar w:top="709" w:right="709" w:bottom="284" w:left="1134" w:header="709" w:footer="709" w:gutter="0"/>
          <w:cols w:space="708"/>
          <w:titlePg/>
          <w:docGrid w:linePitch="360"/>
        </w:sectPr>
      </w:pPr>
    </w:p>
    <w:p w:rsidR="002F3F5F" w:rsidRPr="005759FB" w:rsidRDefault="002F3F5F" w:rsidP="00DB1F94">
      <w:pPr>
        <w:jc w:val="center"/>
      </w:pPr>
    </w:p>
    <w:p w:rsidR="002F3F5F" w:rsidRPr="005759FB" w:rsidRDefault="002F3F5F" w:rsidP="002F3F5F">
      <w:pPr>
        <w:jc w:val="center"/>
      </w:pPr>
      <w:r w:rsidRPr="005759FB">
        <w:t xml:space="preserve">Контроль и оценка освоения учебной дисциплины по темам (разделам) </w:t>
      </w:r>
    </w:p>
    <w:p w:rsidR="002F3F5F" w:rsidRPr="005759FB" w:rsidRDefault="002F3F5F" w:rsidP="002F3F5F">
      <w:pPr>
        <w:jc w:val="right"/>
      </w:pPr>
      <w:r w:rsidRPr="005759FB">
        <w:t>Таблица 2</w:t>
      </w:r>
    </w:p>
    <w:tbl>
      <w:tblPr>
        <w:tblpPr w:leftFromText="180" w:rightFromText="180" w:vertAnchor="text" w:horzAnchor="margin" w:tblpY="121"/>
        <w:tblW w:w="143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94"/>
        <w:gridCol w:w="3685"/>
        <w:gridCol w:w="3119"/>
        <w:gridCol w:w="1984"/>
        <w:gridCol w:w="1746"/>
      </w:tblGrid>
      <w:tr w:rsidR="00A24169" w:rsidRPr="005759FB" w:rsidTr="00A74D98">
        <w:trPr>
          <w:trHeight w:val="274"/>
        </w:trPr>
        <w:tc>
          <w:tcPr>
            <w:tcW w:w="3794" w:type="dxa"/>
            <w:vMerge w:val="restart"/>
          </w:tcPr>
          <w:p w:rsidR="00A24169" w:rsidRPr="005759FB" w:rsidRDefault="00A24169" w:rsidP="00A24169">
            <w:pPr>
              <w:pStyle w:val="a7"/>
              <w:ind w:left="0"/>
              <w:jc w:val="center"/>
              <w:rPr>
                <w:rFonts w:ascii="Times New Roman" w:hAnsi="Times New Roman"/>
                <w:b/>
                <w:sz w:val="24"/>
                <w:szCs w:val="24"/>
              </w:rPr>
            </w:pPr>
            <w:r w:rsidRPr="005759FB">
              <w:rPr>
                <w:rFonts w:ascii="Times New Roman" w:hAnsi="Times New Roman"/>
                <w:b/>
                <w:sz w:val="24"/>
                <w:szCs w:val="24"/>
              </w:rPr>
              <w:t>Элемент учебной дисциплины</w:t>
            </w:r>
          </w:p>
        </w:tc>
        <w:tc>
          <w:tcPr>
            <w:tcW w:w="10534" w:type="dxa"/>
            <w:gridSpan w:val="4"/>
            <w:shd w:val="clear" w:color="auto" w:fill="auto"/>
          </w:tcPr>
          <w:p w:rsidR="00A24169" w:rsidRPr="005759FB" w:rsidRDefault="00A24169" w:rsidP="00A24169">
            <w:pPr>
              <w:pStyle w:val="a7"/>
              <w:ind w:left="0"/>
              <w:jc w:val="center"/>
              <w:rPr>
                <w:rFonts w:ascii="Times New Roman" w:hAnsi="Times New Roman"/>
                <w:b/>
                <w:sz w:val="24"/>
                <w:szCs w:val="24"/>
              </w:rPr>
            </w:pPr>
            <w:r w:rsidRPr="005759FB">
              <w:rPr>
                <w:rFonts w:ascii="Times New Roman" w:hAnsi="Times New Roman"/>
                <w:b/>
                <w:sz w:val="24"/>
                <w:szCs w:val="24"/>
              </w:rPr>
              <w:t xml:space="preserve">Формы и методы контроля </w:t>
            </w:r>
          </w:p>
        </w:tc>
      </w:tr>
      <w:tr w:rsidR="00A24169" w:rsidRPr="005759FB" w:rsidTr="00A74D98">
        <w:trPr>
          <w:trHeight w:val="414"/>
        </w:trPr>
        <w:tc>
          <w:tcPr>
            <w:tcW w:w="3794" w:type="dxa"/>
            <w:vMerge/>
          </w:tcPr>
          <w:p w:rsidR="00A24169" w:rsidRPr="005759FB" w:rsidRDefault="00A24169" w:rsidP="00A24169">
            <w:pPr>
              <w:pStyle w:val="a7"/>
              <w:ind w:left="-1429" w:firstLine="1429"/>
              <w:rPr>
                <w:rFonts w:ascii="Times New Roman" w:hAnsi="Times New Roman"/>
                <w:b/>
                <w:sz w:val="24"/>
                <w:szCs w:val="24"/>
              </w:rPr>
            </w:pPr>
          </w:p>
        </w:tc>
        <w:tc>
          <w:tcPr>
            <w:tcW w:w="6804" w:type="dxa"/>
            <w:gridSpan w:val="2"/>
            <w:shd w:val="clear" w:color="auto" w:fill="auto"/>
          </w:tcPr>
          <w:p w:rsidR="00A24169" w:rsidRPr="005759FB" w:rsidRDefault="00A24169" w:rsidP="00A24169">
            <w:pPr>
              <w:pStyle w:val="a7"/>
              <w:ind w:left="0"/>
              <w:jc w:val="center"/>
              <w:rPr>
                <w:rFonts w:ascii="Times New Roman" w:hAnsi="Times New Roman"/>
                <w:b/>
                <w:sz w:val="24"/>
                <w:szCs w:val="24"/>
              </w:rPr>
            </w:pPr>
            <w:r w:rsidRPr="005759FB">
              <w:rPr>
                <w:rFonts w:ascii="Times New Roman" w:hAnsi="Times New Roman"/>
                <w:b/>
                <w:sz w:val="24"/>
                <w:szCs w:val="24"/>
              </w:rPr>
              <w:t>Текущий контроль</w:t>
            </w:r>
          </w:p>
        </w:tc>
        <w:tc>
          <w:tcPr>
            <w:tcW w:w="3730" w:type="dxa"/>
            <w:gridSpan w:val="2"/>
          </w:tcPr>
          <w:p w:rsidR="00A24169" w:rsidRPr="005759FB" w:rsidRDefault="00A24169" w:rsidP="00A24169">
            <w:pPr>
              <w:pStyle w:val="a7"/>
              <w:ind w:left="0"/>
              <w:jc w:val="center"/>
              <w:rPr>
                <w:rFonts w:ascii="Times New Roman" w:hAnsi="Times New Roman"/>
                <w:b/>
                <w:sz w:val="24"/>
                <w:szCs w:val="24"/>
              </w:rPr>
            </w:pPr>
            <w:r w:rsidRPr="005759FB">
              <w:rPr>
                <w:rFonts w:ascii="Times New Roman" w:hAnsi="Times New Roman"/>
                <w:b/>
                <w:sz w:val="24"/>
                <w:szCs w:val="24"/>
              </w:rPr>
              <w:t>Промежуточная аттестация</w:t>
            </w:r>
          </w:p>
        </w:tc>
      </w:tr>
      <w:tr w:rsidR="00A24169" w:rsidRPr="005759FB" w:rsidTr="00A74D98">
        <w:trPr>
          <w:trHeight w:val="631"/>
        </w:trPr>
        <w:tc>
          <w:tcPr>
            <w:tcW w:w="3794" w:type="dxa"/>
            <w:vMerge/>
          </w:tcPr>
          <w:p w:rsidR="00A24169" w:rsidRPr="005759FB" w:rsidRDefault="00A24169" w:rsidP="00A24169">
            <w:pPr>
              <w:pStyle w:val="a7"/>
              <w:ind w:left="-1429" w:firstLine="1429"/>
              <w:rPr>
                <w:rFonts w:ascii="Times New Roman" w:hAnsi="Times New Roman"/>
                <w:b/>
                <w:sz w:val="24"/>
                <w:szCs w:val="24"/>
              </w:rPr>
            </w:pPr>
          </w:p>
        </w:tc>
        <w:tc>
          <w:tcPr>
            <w:tcW w:w="3685" w:type="dxa"/>
            <w:shd w:val="clear" w:color="auto" w:fill="auto"/>
          </w:tcPr>
          <w:p w:rsidR="00A24169" w:rsidRPr="005759FB" w:rsidRDefault="00A24169" w:rsidP="00A24169">
            <w:pPr>
              <w:pStyle w:val="a7"/>
              <w:ind w:left="0"/>
              <w:jc w:val="center"/>
              <w:rPr>
                <w:rFonts w:ascii="Times New Roman" w:hAnsi="Times New Roman"/>
                <w:b/>
                <w:sz w:val="24"/>
                <w:szCs w:val="24"/>
              </w:rPr>
            </w:pPr>
            <w:r w:rsidRPr="005759FB">
              <w:rPr>
                <w:rFonts w:ascii="Times New Roman" w:hAnsi="Times New Roman"/>
                <w:b/>
                <w:sz w:val="24"/>
                <w:szCs w:val="24"/>
              </w:rPr>
              <w:t>Форма контроля</w:t>
            </w:r>
          </w:p>
        </w:tc>
        <w:tc>
          <w:tcPr>
            <w:tcW w:w="3119" w:type="dxa"/>
            <w:shd w:val="clear" w:color="auto" w:fill="auto"/>
          </w:tcPr>
          <w:p w:rsidR="00A24169" w:rsidRPr="005759FB" w:rsidRDefault="00A24169" w:rsidP="00A24169">
            <w:pPr>
              <w:pStyle w:val="a7"/>
              <w:ind w:left="0"/>
              <w:jc w:val="center"/>
              <w:rPr>
                <w:rFonts w:ascii="Times New Roman" w:hAnsi="Times New Roman"/>
                <w:b/>
                <w:sz w:val="24"/>
                <w:szCs w:val="24"/>
              </w:rPr>
            </w:pPr>
            <w:r w:rsidRPr="005759FB">
              <w:rPr>
                <w:rFonts w:ascii="Times New Roman" w:hAnsi="Times New Roman"/>
                <w:b/>
                <w:sz w:val="24"/>
                <w:szCs w:val="24"/>
              </w:rPr>
              <w:t xml:space="preserve">Проверяемые  </w:t>
            </w:r>
            <w:proofErr w:type="gramStart"/>
            <w:r w:rsidRPr="005759FB">
              <w:rPr>
                <w:rFonts w:ascii="Times New Roman" w:hAnsi="Times New Roman"/>
                <w:b/>
                <w:sz w:val="24"/>
                <w:szCs w:val="24"/>
              </w:rPr>
              <w:t>ОК</w:t>
            </w:r>
            <w:proofErr w:type="gramEnd"/>
            <w:r w:rsidRPr="005759FB">
              <w:rPr>
                <w:rFonts w:ascii="Times New Roman" w:hAnsi="Times New Roman"/>
                <w:b/>
                <w:sz w:val="24"/>
                <w:szCs w:val="24"/>
              </w:rPr>
              <w:t>, У, З</w:t>
            </w:r>
          </w:p>
        </w:tc>
        <w:tc>
          <w:tcPr>
            <w:tcW w:w="1984" w:type="dxa"/>
          </w:tcPr>
          <w:p w:rsidR="00A24169" w:rsidRPr="005759FB" w:rsidRDefault="00A24169" w:rsidP="00A24169">
            <w:pPr>
              <w:pStyle w:val="a7"/>
              <w:ind w:left="0"/>
              <w:jc w:val="center"/>
              <w:rPr>
                <w:rFonts w:ascii="Times New Roman" w:hAnsi="Times New Roman"/>
                <w:b/>
                <w:sz w:val="24"/>
                <w:szCs w:val="24"/>
              </w:rPr>
            </w:pPr>
            <w:r w:rsidRPr="005759FB">
              <w:rPr>
                <w:rFonts w:ascii="Times New Roman" w:hAnsi="Times New Roman"/>
                <w:b/>
                <w:sz w:val="24"/>
                <w:szCs w:val="24"/>
              </w:rPr>
              <w:t>Форма контроля</w:t>
            </w:r>
          </w:p>
        </w:tc>
        <w:tc>
          <w:tcPr>
            <w:tcW w:w="1746" w:type="dxa"/>
          </w:tcPr>
          <w:p w:rsidR="00A24169" w:rsidRPr="005759FB" w:rsidRDefault="00A24169" w:rsidP="00A24169">
            <w:pPr>
              <w:pStyle w:val="a7"/>
              <w:ind w:left="0"/>
              <w:jc w:val="center"/>
              <w:rPr>
                <w:rFonts w:ascii="Times New Roman" w:hAnsi="Times New Roman"/>
                <w:b/>
                <w:sz w:val="24"/>
                <w:szCs w:val="24"/>
              </w:rPr>
            </w:pPr>
            <w:r w:rsidRPr="005759FB">
              <w:rPr>
                <w:rFonts w:ascii="Times New Roman" w:hAnsi="Times New Roman"/>
                <w:b/>
                <w:sz w:val="24"/>
                <w:szCs w:val="24"/>
              </w:rPr>
              <w:t xml:space="preserve">Проверяемые  </w:t>
            </w:r>
            <w:proofErr w:type="gramStart"/>
            <w:r w:rsidRPr="005759FB">
              <w:rPr>
                <w:rFonts w:ascii="Times New Roman" w:hAnsi="Times New Roman"/>
                <w:b/>
                <w:sz w:val="24"/>
                <w:szCs w:val="24"/>
              </w:rPr>
              <w:t>ОК</w:t>
            </w:r>
            <w:proofErr w:type="gramEnd"/>
            <w:r w:rsidRPr="005759FB">
              <w:rPr>
                <w:rFonts w:ascii="Times New Roman" w:hAnsi="Times New Roman"/>
                <w:b/>
                <w:sz w:val="24"/>
                <w:szCs w:val="24"/>
              </w:rPr>
              <w:t>, У, З</w:t>
            </w:r>
          </w:p>
        </w:tc>
      </w:tr>
      <w:tr w:rsidR="00A24169" w:rsidRPr="005759FB" w:rsidTr="00A74D98">
        <w:tc>
          <w:tcPr>
            <w:tcW w:w="3794" w:type="dxa"/>
          </w:tcPr>
          <w:p w:rsidR="00A24169" w:rsidRPr="005759FB" w:rsidRDefault="00A24169" w:rsidP="00A24169">
            <w:pPr>
              <w:pStyle w:val="a7"/>
              <w:ind w:left="0"/>
              <w:rPr>
                <w:rFonts w:ascii="Times New Roman" w:hAnsi="Times New Roman"/>
                <w:b/>
                <w:bCs/>
                <w:sz w:val="24"/>
                <w:szCs w:val="24"/>
              </w:rPr>
            </w:pPr>
            <w:r w:rsidRPr="005759FB">
              <w:rPr>
                <w:rFonts w:ascii="Times New Roman" w:hAnsi="Times New Roman"/>
                <w:b/>
                <w:bCs/>
                <w:sz w:val="24"/>
                <w:szCs w:val="24"/>
              </w:rPr>
              <w:t xml:space="preserve">Введение </w:t>
            </w:r>
          </w:p>
          <w:p w:rsidR="002E7F6A" w:rsidRPr="005759FB" w:rsidRDefault="002E7F6A" w:rsidP="00A24169">
            <w:pPr>
              <w:pStyle w:val="a7"/>
              <w:ind w:left="0"/>
              <w:rPr>
                <w:rFonts w:ascii="Times New Roman" w:hAnsi="Times New Roman"/>
                <w:bCs/>
                <w:sz w:val="24"/>
                <w:szCs w:val="24"/>
              </w:rPr>
            </w:pPr>
            <w:r w:rsidRPr="005759FB">
              <w:rPr>
                <w:rFonts w:ascii="Times New Roman" w:hAnsi="Times New Roman"/>
                <w:bCs/>
                <w:sz w:val="24"/>
                <w:szCs w:val="24"/>
              </w:rPr>
              <w:t>Понятие о русском литературном языке и языковой норме</w:t>
            </w:r>
          </w:p>
        </w:tc>
        <w:tc>
          <w:tcPr>
            <w:tcW w:w="3685" w:type="dxa"/>
          </w:tcPr>
          <w:p w:rsidR="00AF56A8" w:rsidRPr="005759FB" w:rsidRDefault="00251175" w:rsidP="00A24169">
            <w:pPr>
              <w:pStyle w:val="a7"/>
              <w:ind w:left="0"/>
              <w:rPr>
                <w:rFonts w:ascii="Times New Roman" w:hAnsi="Times New Roman"/>
                <w:bCs/>
                <w:i/>
                <w:sz w:val="24"/>
                <w:szCs w:val="24"/>
              </w:rPr>
            </w:pPr>
            <w:r w:rsidRPr="005759FB">
              <w:rPr>
                <w:rFonts w:ascii="Times New Roman" w:hAnsi="Times New Roman"/>
                <w:bCs/>
                <w:i/>
                <w:sz w:val="24"/>
                <w:szCs w:val="24"/>
              </w:rPr>
              <w:t xml:space="preserve">Контрольная работа (входной контроль) </w:t>
            </w:r>
            <w:r w:rsidR="00991D8D" w:rsidRPr="005759FB">
              <w:rPr>
                <w:rFonts w:ascii="Times New Roman" w:hAnsi="Times New Roman"/>
                <w:bCs/>
                <w:i/>
                <w:sz w:val="24"/>
                <w:szCs w:val="24"/>
              </w:rPr>
              <w:t xml:space="preserve"> </w:t>
            </w:r>
          </w:p>
          <w:p w:rsidR="00A74D98" w:rsidRPr="005759FB" w:rsidRDefault="00B15D92" w:rsidP="00A24169">
            <w:pPr>
              <w:pStyle w:val="a7"/>
              <w:ind w:left="0"/>
              <w:rPr>
                <w:rFonts w:ascii="Times New Roman" w:hAnsi="Times New Roman"/>
                <w:bCs/>
                <w:i/>
                <w:sz w:val="24"/>
                <w:szCs w:val="24"/>
              </w:rPr>
            </w:pPr>
            <w:r w:rsidRPr="005759FB">
              <w:rPr>
                <w:rFonts w:ascii="Times New Roman" w:hAnsi="Times New Roman"/>
                <w:bCs/>
                <w:i/>
                <w:sz w:val="24"/>
                <w:szCs w:val="24"/>
              </w:rPr>
              <w:t>Упражнение № 1</w:t>
            </w:r>
          </w:p>
          <w:p w:rsidR="00A91B58" w:rsidRPr="005759FB" w:rsidRDefault="00A91B58" w:rsidP="00A24169">
            <w:pPr>
              <w:pStyle w:val="a7"/>
              <w:ind w:left="0"/>
              <w:rPr>
                <w:rFonts w:ascii="Times New Roman" w:hAnsi="Times New Roman"/>
                <w:bCs/>
                <w:i/>
                <w:sz w:val="24"/>
                <w:szCs w:val="24"/>
              </w:rPr>
            </w:pPr>
            <w:r w:rsidRPr="005759FB">
              <w:rPr>
                <w:rFonts w:ascii="Times New Roman" w:hAnsi="Times New Roman"/>
                <w:bCs/>
                <w:i/>
                <w:sz w:val="24"/>
                <w:szCs w:val="24"/>
              </w:rPr>
              <w:t>Тест № 1</w:t>
            </w:r>
          </w:p>
          <w:p w:rsidR="002E7F6A" w:rsidRPr="005759FB" w:rsidRDefault="002E7F6A" w:rsidP="00A24169">
            <w:pPr>
              <w:pStyle w:val="a7"/>
              <w:ind w:left="0"/>
              <w:rPr>
                <w:rFonts w:ascii="Times New Roman" w:hAnsi="Times New Roman"/>
                <w:bCs/>
                <w:i/>
                <w:sz w:val="24"/>
                <w:szCs w:val="24"/>
              </w:rPr>
            </w:pPr>
          </w:p>
        </w:tc>
        <w:tc>
          <w:tcPr>
            <w:tcW w:w="3119" w:type="dxa"/>
          </w:tcPr>
          <w:p w:rsidR="005E3523" w:rsidRPr="005759FB" w:rsidRDefault="00821F9F" w:rsidP="005E3523">
            <w:pPr>
              <w:pStyle w:val="a7"/>
              <w:ind w:left="0"/>
              <w:rPr>
                <w:rFonts w:ascii="Times New Roman" w:hAnsi="Times New Roman"/>
                <w:i/>
                <w:iCs/>
                <w:sz w:val="24"/>
                <w:szCs w:val="24"/>
              </w:rPr>
            </w:pPr>
            <w:r w:rsidRPr="005759FB">
              <w:rPr>
                <w:rFonts w:ascii="Times New Roman" w:hAnsi="Times New Roman"/>
                <w:i/>
                <w:iCs/>
                <w:sz w:val="24"/>
                <w:szCs w:val="24"/>
              </w:rPr>
              <w:t xml:space="preserve">У1, </w:t>
            </w:r>
            <w:r w:rsidR="0042779D" w:rsidRPr="005759FB">
              <w:rPr>
                <w:rFonts w:ascii="Times New Roman" w:hAnsi="Times New Roman"/>
                <w:i/>
                <w:iCs/>
                <w:sz w:val="24"/>
                <w:szCs w:val="24"/>
              </w:rPr>
              <w:t xml:space="preserve">У 3,  </w:t>
            </w:r>
            <w:proofErr w:type="gramStart"/>
            <w:r w:rsidR="005E3523" w:rsidRPr="005759FB">
              <w:rPr>
                <w:rFonts w:ascii="Times New Roman" w:hAnsi="Times New Roman"/>
                <w:i/>
                <w:iCs/>
                <w:sz w:val="24"/>
                <w:szCs w:val="24"/>
              </w:rPr>
              <w:t>З</w:t>
            </w:r>
            <w:proofErr w:type="gramEnd"/>
            <w:r w:rsidR="0042779D" w:rsidRPr="005759FB">
              <w:rPr>
                <w:rFonts w:ascii="Times New Roman" w:hAnsi="Times New Roman"/>
                <w:i/>
                <w:iCs/>
                <w:sz w:val="24"/>
                <w:szCs w:val="24"/>
              </w:rPr>
              <w:t xml:space="preserve"> 1</w:t>
            </w:r>
            <w:r w:rsidR="00A74D98" w:rsidRPr="005759FB">
              <w:rPr>
                <w:rFonts w:ascii="Times New Roman" w:hAnsi="Times New Roman"/>
                <w:i/>
                <w:iCs/>
                <w:sz w:val="24"/>
                <w:szCs w:val="24"/>
              </w:rPr>
              <w:t>, З 4</w:t>
            </w:r>
          </w:p>
          <w:p w:rsidR="00987AC4" w:rsidRPr="005759FB" w:rsidRDefault="00821F9F" w:rsidP="0042779D">
            <w:pPr>
              <w:pStyle w:val="a7"/>
              <w:ind w:left="0"/>
              <w:rPr>
                <w:rFonts w:ascii="Times New Roman" w:hAnsi="Times New Roman"/>
                <w:i/>
                <w:iCs/>
                <w:sz w:val="24"/>
                <w:szCs w:val="24"/>
              </w:rPr>
            </w:pPr>
            <w:proofErr w:type="gramStart"/>
            <w:r w:rsidRPr="005759FB">
              <w:rPr>
                <w:rFonts w:ascii="Times New Roman" w:hAnsi="Times New Roman"/>
                <w:i/>
                <w:iCs/>
                <w:sz w:val="24"/>
                <w:szCs w:val="24"/>
              </w:rPr>
              <w:t>ОК</w:t>
            </w:r>
            <w:proofErr w:type="gramEnd"/>
            <w:r w:rsidR="0042779D" w:rsidRPr="005759FB">
              <w:rPr>
                <w:rFonts w:ascii="Times New Roman" w:hAnsi="Times New Roman"/>
                <w:i/>
                <w:iCs/>
                <w:sz w:val="24"/>
                <w:szCs w:val="24"/>
              </w:rPr>
              <w:t xml:space="preserve"> </w:t>
            </w:r>
            <w:r w:rsidR="00987AC4" w:rsidRPr="005759FB">
              <w:rPr>
                <w:rFonts w:ascii="Times New Roman" w:hAnsi="Times New Roman"/>
                <w:i/>
                <w:iCs/>
                <w:sz w:val="24"/>
                <w:szCs w:val="24"/>
              </w:rPr>
              <w:t xml:space="preserve">1 </w:t>
            </w:r>
          </w:p>
          <w:p w:rsidR="00A24169" w:rsidRPr="005759FB" w:rsidRDefault="00821F9F" w:rsidP="0042779D">
            <w:pPr>
              <w:pStyle w:val="a7"/>
              <w:ind w:left="0"/>
              <w:rPr>
                <w:rFonts w:ascii="Times New Roman" w:hAnsi="Times New Roman"/>
                <w:i/>
                <w:iCs/>
                <w:sz w:val="24"/>
                <w:szCs w:val="24"/>
              </w:rPr>
            </w:pPr>
            <w:r w:rsidRPr="005759FB">
              <w:rPr>
                <w:rFonts w:ascii="Times New Roman" w:hAnsi="Times New Roman"/>
                <w:i/>
                <w:iCs/>
                <w:sz w:val="24"/>
                <w:szCs w:val="24"/>
              </w:rPr>
              <w:t xml:space="preserve"> </w:t>
            </w:r>
            <w:proofErr w:type="gramStart"/>
            <w:r w:rsidR="005E3523" w:rsidRPr="005759FB">
              <w:rPr>
                <w:rFonts w:ascii="Times New Roman" w:hAnsi="Times New Roman"/>
                <w:i/>
                <w:iCs/>
                <w:sz w:val="24"/>
                <w:szCs w:val="24"/>
              </w:rPr>
              <w:t>ОК</w:t>
            </w:r>
            <w:proofErr w:type="gramEnd"/>
            <w:r w:rsidR="005E3523" w:rsidRPr="005759FB">
              <w:rPr>
                <w:rFonts w:ascii="Times New Roman" w:hAnsi="Times New Roman"/>
                <w:i/>
                <w:iCs/>
                <w:sz w:val="24"/>
                <w:szCs w:val="24"/>
              </w:rPr>
              <w:t xml:space="preserve"> </w:t>
            </w:r>
            <w:r w:rsidR="0042779D" w:rsidRPr="005759FB">
              <w:rPr>
                <w:rFonts w:ascii="Times New Roman" w:hAnsi="Times New Roman"/>
                <w:i/>
                <w:iCs/>
                <w:sz w:val="24"/>
                <w:szCs w:val="24"/>
              </w:rPr>
              <w:t>6</w:t>
            </w:r>
          </w:p>
          <w:p w:rsidR="00A74D98" w:rsidRPr="005759FB" w:rsidRDefault="00A74D98" w:rsidP="0042779D">
            <w:pPr>
              <w:pStyle w:val="a7"/>
              <w:ind w:left="0"/>
              <w:rPr>
                <w:rFonts w:ascii="Times New Roman" w:hAnsi="Times New Roman"/>
                <w:i/>
                <w:iCs/>
                <w:sz w:val="24"/>
                <w:szCs w:val="24"/>
              </w:rPr>
            </w:pPr>
            <w:proofErr w:type="gramStart"/>
            <w:r w:rsidRPr="005759FB">
              <w:rPr>
                <w:rFonts w:ascii="Times New Roman" w:hAnsi="Times New Roman"/>
                <w:i/>
                <w:iCs/>
                <w:sz w:val="24"/>
                <w:szCs w:val="24"/>
              </w:rPr>
              <w:t>З</w:t>
            </w:r>
            <w:proofErr w:type="gramEnd"/>
            <w:r w:rsidRPr="005759FB">
              <w:rPr>
                <w:rFonts w:ascii="Times New Roman" w:hAnsi="Times New Roman"/>
                <w:i/>
                <w:iCs/>
                <w:sz w:val="24"/>
                <w:szCs w:val="24"/>
              </w:rPr>
              <w:t xml:space="preserve"> 1,У 1, У 2, У 3, </w:t>
            </w:r>
            <w:r w:rsidR="00987AC4" w:rsidRPr="005759FB">
              <w:rPr>
                <w:rFonts w:ascii="Times New Roman" w:hAnsi="Times New Roman"/>
                <w:i/>
                <w:iCs/>
                <w:sz w:val="24"/>
                <w:szCs w:val="24"/>
              </w:rPr>
              <w:t>ОК 2</w:t>
            </w:r>
          </w:p>
        </w:tc>
        <w:tc>
          <w:tcPr>
            <w:tcW w:w="1984" w:type="dxa"/>
          </w:tcPr>
          <w:p w:rsidR="00A24169" w:rsidRPr="005759FB" w:rsidRDefault="00A24169" w:rsidP="00A24169">
            <w:pPr>
              <w:pStyle w:val="a7"/>
              <w:ind w:left="0"/>
              <w:rPr>
                <w:rFonts w:ascii="Times New Roman" w:hAnsi="Times New Roman"/>
                <w:i/>
                <w:iCs/>
                <w:sz w:val="24"/>
                <w:szCs w:val="24"/>
              </w:rPr>
            </w:pPr>
          </w:p>
        </w:tc>
        <w:tc>
          <w:tcPr>
            <w:tcW w:w="1746" w:type="dxa"/>
          </w:tcPr>
          <w:p w:rsidR="00A24169" w:rsidRPr="005759FB" w:rsidRDefault="00A24169" w:rsidP="00A24169">
            <w:pPr>
              <w:pStyle w:val="a7"/>
              <w:ind w:left="72" w:hanging="72"/>
              <w:rPr>
                <w:rFonts w:ascii="Times New Roman" w:hAnsi="Times New Roman"/>
                <w:i/>
                <w:iCs/>
                <w:sz w:val="24"/>
                <w:szCs w:val="24"/>
              </w:rPr>
            </w:pPr>
          </w:p>
        </w:tc>
      </w:tr>
      <w:tr w:rsidR="005E3523" w:rsidRPr="005759FB" w:rsidTr="00A74D98">
        <w:tc>
          <w:tcPr>
            <w:tcW w:w="3794" w:type="dxa"/>
          </w:tcPr>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t>Раздел 1</w:t>
            </w:r>
          </w:p>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t>Язык и речь</w:t>
            </w:r>
          </w:p>
          <w:p w:rsidR="00270574" w:rsidRPr="005759FB" w:rsidRDefault="00270574" w:rsidP="005E3523">
            <w:pPr>
              <w:pStyle w:val="a7"/>
              <w:ind w:left="0"/>
              <w:rPr>
                <w:rFonts w:ascii="Times New Roman" w:hAnsi="Times New Roman"/>
                <w:bCs/>
                <w:sz w:val="24"/>
                <w:szCs w:val="24"/>
              </w:rPr>
            </w:pPr>
            <w:r w:rsidRPr="005759FB">
              <w:rPr>
                <w:rFonts w:ascii="Times New Roman" w:hAnsi="Times New Roman"/>
                <w:b/>
                <w:bCs/>
                <w:sz w:val="24"/>
                <w:szCs w:val="24"/>
              </w:rPr>
              <w:t>Тема 1</w:t>
            </w:r>
            <w:r w:rsidR="00610396" w:rsidRPr="005759FB">
              <w:rPr>
                <w:rFonts w:ascii="Times New Roman" w:hAnsi="Times New Roman"/>
                <w:b/>
                <w:bCs/>
                <w:sz w:val="24"/>
                <w:szCs w:val="24"/>
              </w:rPr>
              <w:t>.1</w:t>
            </w:r>
            <w:r w:rsidR="00991D8D" w:rsidRPr="005759FB">
              <w:rPr>
                <w:rFonts w:ascii="Times New Roman" w:hAnsi="Times New Roman"/>
                <w:b/>
                <w:bCs/>
                <w:sz w:val="24"/>
                <w:szCs w:val="24"/>
              </w:rPr>
              <w:t>.</w:t>
            </w:r>
            <w:r w:rsidR="00A74D98" w:rsidRPr="005759FB">
              <w:rPr>
                <w:rFonts w:ascii="Times New Roman" w:eastAsia="Times New Roman" w:hAnsi="Times New Roman"/>
                <w:bCs/>
                <w:sz w:val="24"/>
                <w:szCs w:val="24"/>
                <w:lang w:eastAsia="ru-RU"/>
              </w:rPr>
              <w:t xml:space="preserve"> </w:t>
            </w:r>
            <w:r w:rsidR="00A74D98" w:rsidRPr="005759FB">
              <w:rPr>
                <w:rFonts w:ascii="Times New Roman" w:hAnsi="Times New Roman"/>
                <w:bCs/>
                <w:sz w:val="24"/>
                <w:szCs w:val="24"/>
              </w:rPr>
              <w:t>Язык и речь</w:t>
            </w:r>
          </w:p>
          <w:p w:rsidR="002E7F6A" w:rsidRPr="005759FB" w:rsidRDefault="002E7F6A" w:rsidP="005E3523">
            <w:pPr>
              <w:pStyle w:val="a7"/>
              <w:ind w:left="0"/>
              <w:rPr>
                <w:rFonts w:ascii="Times New Roman" w:hAnsi="Times New Roman"/>
                <w:bCs/>
                <w:sz w:val="24"/>
                <w:szCs w:val="24"/>
              </w:rPr>
            </w:pPr>
          </w:p>
          <w:p w:rsidR="00270574" w:rsidRPr="005759FB" w:rsidRDefault="00270574" w:rsidP="005E3523">
            <w:pPr>
              <w:pStyle w:val="a7"/>
              <w:ind w:left="0"/>
              <w:rPr>
                <w:rFonts w:ascii="Times New Roman" w:hAnsi="Times New Roman"/>
                <w:bCs/>
                <w:sz w:val="24"/>
                <w:szCs w:val="24"/>
              </w:rPr>
            </w:pPr>
            <w:r w:rsidRPr="005759FB">
              <w:rPr>
                <w:rFonts w:ascii="Times New Roman" w:hAnsi="Times New Roman"/>
                <w:b/>
                <w:bCs/>
                <w:sz w:val="24"/>
                <w:szCs w:val="24"/>
              </w:rPr>
              <w:t xml:space="preserve">Тема </w:t>
            </w:r>
            <w:r w:rsidR="00610396" w:rsidRPr="005759FB">
              <w:rPr>
                <w:rFonts w:ascii="Times New Roman" w:hAnsi="Times New Roman"/>
                <w:b/>
                <w:bCs/>
                <w:sz w:val="24"/>
                <w:szCs w:val="24"/>
              </w:rPr>
              <w:t>1.</w:t>
            </w:r>
            <w:r w:rsidR="00991D8D" w:rsidRPr="005759FB">
              <w:rPr>
                <w:rFonts w:ascii="Times New Roman" w:hAnsi="Times New Roman"/>
                <w:b/>
                <w:bCs/>
                <w:sz w:val="24"/>
                <w:szCs w:val="24"/>
              </w:rPr>
              <w:t>2.</w:t>
            </w:r>
            <w:r w:rsidR="00A74D98" w:rsidRPr="005759FB">
              <w:rPr>
                <w:rFonts w:ascii="Times New Roman" w:eastAsia="Times New Roman" w:hAnsi="Times New Roman"/>
                <w:b/>
                <w:bCs/>
                <w:sz w:val="24"/>
                <w:szCs w:val="24"/>
                <w:lang w:eastAsia="ru-RU"/>
              </w:rPr>
              <w:t xml:space="preserve"> </w:t>
            </w:r>
            <w:r w:rsidR="00A74D98" w:rsidRPr="005759FB">
              <w:rPr>
                <w:rFonts w:ascii="Times New Roman" w:hAnsi="Times New Roman"/>
                <w:bCs/>
                <w:sz w:val="24"/>
                <w:szCs w:val="24"/>
              </w:rPr>
              <w:t>Функциональные стили речи</w:t>
            </w:r>
          </w:p>
          <w:p w:rsidR="00053696" w:rsidRPr="005759FB" w:rsidRDefault="00053696" w:rsidP="005E3523">
            <w:pPr>
              <w:pStyle w:val="a7"/>
              <w:ind w:left="0"/>
              <w:rPr>
                <w:rFonts w:ascii="Times New Roman" w:hAnsi="Times New Roman"/>
                <w:b/>
                <w:bCs/>
                <w:sz w:val="24"/>
                <w:szCs w:val="24"/>
              </w:rPr>
            </w:pPr>
          </w:p>
          <w:p w:rsidR="00610396" w:rsidRPr="005759FB" w:rsidRDefault="00610396" w:rsidP="005E3523">
            <w:pPr>
              <w:pStyle w:val="a7"/>
              <w:ind w:left="0"/>
              <w:rPr>
                <w:rFonts w:ascii="Times New Roman" w:hAnsi="Times New Roman"/>
                <w:b/>
                <w:bCs/>
                <w:sz w:val="24"/>
                <w:szCs w:val="24"/>
              </w:rPr>
            </w:pPr>
            <w:r w:rsidRPr="005759FB">
              <w:rPr>
                <w:rFonts w:ascii="Times New Roman" w:hAnsi="Times New Roman"/>
                <w:b/>
                <w:bCs/>
                <w:sz w:val="24"/>
                <w:szCs w:val="24"/>
              </w:rPr>
              <w:t>Тема 1.3</w:t>
            </w:r>
            <w:r w:rsidR="00991D8D" w:rsidRPr="005759FB">
              <w:rPr>
                <w:rFonts w:ascii="Times New Roman" w:hAnsi="Times New Roman"/>
                <w:b/>
                <w:bCs/>
                <w:sz w:val="24"/>
                <w:szCs w:val="24"/>
              </w:rPr>
              <w:t>.</w:t>
            </w:r>
            <w:r w:rsidR="00A74D98" w:rsidRPr="005759FB">
              <w:rPr>
                <w:rFonts w:ascii="Times New Roman" w:eastAsia="Times New Roman" w:hAnsi="Times New Roman"/>
                <w:b/>
                <w:bCs/>
                <w:sz w:val="24"/>
                <w:szCs w:val="24"/>
                <w:lang w:eastAsia="ru-RU"/>
              </w:rPr>
              <w:t xml:space="preserve"> </w:t>
            </w:r>
            <w:r w:rsidR="00A74D98" w:rsidRPr="005759FB">
              <w:rPr>
                <w:rFonts w:ascii="Times New Roman" w:hAnsi="Times New Roman"/>
                <w:bCs/>
                <w:sz w:val="24"/>
                <w:szCs w:val="24"/>
              </w:rPr>
              <w:t>Текст</w:t>
            </w:r>
          </w:p>
        </w:tc>
        <w:tc>
          <w:tcPr>
            <w:tcW w:w="3685" w:type="dxa"/>
          </w:tcPr>
          <w:p w:rsidR="003B2281" w:rsidRPr="005759FB" w:rsidRDefault="003B2281" w:rsidP="00EA47A4">
            <w:pPr>
              <w:pStyle w:val="a7"/>
              <w:ind w:left="0"/>
              <w:rPr>
                <w:rFonts w:ascii="Times New Roman" w:hAnsi="Times New Roman"/>
                <w:i/>
                <w:iCs/>
                <w:sz w:val="24"/>
                <w:szCs w:val="24"/>
              </w:rPr>
            </w:pPr>
          </w:p>
          <w:p w:rsidR="00053696" w:rsidRPr="005759FB" w:rsidRDefault="00053696" w:rsidP="00EA47A4">
            <w:pPr>
              <w:pStyle w:val="a7"/>
              <w:ind w:left="0"/>
              <w:rPr>
                <w:rFonts w:ascii="Times New Roman" w:hAnsi="Times New Roman"/>
                <w:i/>
                <w:iCs/>
                <w:sz w:val="24"/>
                <w:szCs w:val="24"/>
              </w:rPr>
            </w:pPr>
          </w:p>
          <w:p w:rsidR="002E7F6A" w:rsidRPr="005759FB" w:rsidRDefault="002E7F6A" w:rsidP="00EA47A4">
            <w:pPr>
              <w:pStyle w:val="a7"/>
              <w:ind w:left="0"/>
              <w:rPr>
                <w:rFonts w:ascii="Times New Roman" w:hAnsi="Times New Roman"/>
                <w:i/>
                <w:iCs/>
                <w:sz w:val="24"/>
                <w:szCs w:val="24"/>
              </w:rPr>
            </w:pPr>
          </w:p>
          <w:p w:rsidR="00EA47A4" w:rsidRPr="005759FB" w:rsidRDefault="00EA47A4" w:rsidP="00EA47A4">
            <w:pPr>
              <w:pStyle w:val="a7"/>
              <w:ind w:left="0"/>
              <w:rPr>
                <w:rFonts w:ascii="Times New Roman" w:hAnsi="Times New Roman"/>
                <w:i/>
                <w:iCs/>
                <w:sz w:val="24"/>
                <w:szCs w:val="24"/>
              </w:rPr>
            </w:pPr>
            <w:r w:rsidRPr="005759FB">
              <w:rPr>
                <w:rFonts w:ascii="Times New Roman" w:hAnsi="Times New Roman"/>
                <w:i/>
                <w:iCs/>
                <w:sz w:val="24"/>
                <w:szCs w:val="24"/>
              </w:rPr>
              <w:t>Самостоятельная работа</w:t>
            </w:r>
            <w:r w:rsidR="00270574" w:rsidRPr="005759FB">
              <w:rPr>
                <w:rFonts w:ascii="Times New Roman" w:hAnsi="Times New Roman"/>
                <w:i/>
                <w:iCs/>
                <w:sz w:val="24"/>
                <w:szCs w:val="24"/>
              </w:rPr>
              <w:t xml:space="preserve"> № 1</w:t>
            </w:r>
          </w:p>
          <w:p w:rsidR="003B2281" w:rsidRPr="005759FB" w:rsidRDefault="003B2281" w:rsidP="003B2281">
            <w:pPr>
              <w:pStyle w:val="a7"/>
              <w:ind w:left="0"/>
              <w:rPr>
                <w:rFonts w:ascii="Times New Roman" w:hAnsi="Times New Roman"/>
                <w:i/>
                <w:iCs/>
                <w:sz w:val="24"/>
                <w:szCs w:val="24"/>
              </w:rPr>
            </w:pPr>
            <w:r w:rsidRPr="005759FB">
              <w:rPr>
                <w:rFonts w:ascii="Times New Roman" w:hAnsi="Times New Roman"/>
                <w:i/>
                <w:iCs/>
                <w:sz w:val="24"/>
                <w:szCs w:val="24"/>
              </w:rPr>
              <w:t>Самостоятельная работа № 2</w:t>
            </w:r>
          </w:p>
          <w:p w:rsidR="003B2281" w:rsidRPr="005759FB" w:rsidRDefault="00B15D92" w:rsidP="00EA47A4">
            <w:pPr>
              <w:pStyle w:val="a7"/>
              <w:ind w:left="0"/>
              <w:rPr>
                <w:rFonts w:ascii="Times New Roman" w:hAnsi="Times New Roman"/>
                <w:i/>
                <w:iCs/>
                <w:sz w:val="24"/>
                <w:szCs w:val="24"/>
              </w:rPr>
            </w:pPr>
            <w:r w:rsidRPr="005759FB">
              <w:rPr>
                <w:rFonts w:ascii="Times New Roman" w:hAnsi="Times New Roman"/>
                <w:bCs/>
                <w:i/>
                <w:sz w:val="24"/>
                <w:szCs w:val="24"/>
              </w:rPr>
              <w:t>Упражнение № 2</w:t>
            </w:r>
          </w:p>
          <w:p w:rsidR="00B15D92" w:rsidRPr="005759FB" w:rsidRDefault="00B15D92" w:rsidP="003B2281">
            <w:pPr>
              <w:pStyle w:val="a7"/>
              <w:ind w:left="0"/>
              <w:rPr>
                <w:rFonts w:ascii="Times New Roman" w:hAnsi="Times New Roman"/>
                <w:i/>
                <w:iCs/>
                <w:sz w:val="24"/>
                <w:szCs w:val="24"/>
              </w:rPr>
            </w:pPr>
          </w:p>
          <w:p w:rsidR="003B2281" w:rsidRPr="005759FB" w:rsidRDefault="003B2281" w:rsidP="003B2281">
            <w:pPr>
              <w:pStyle w:val="a7"/>
              <w:ind w:left="0"/>
              <w:rPr>
                <w:rFonts w:ascii="Times New Roman" w:hAnsi="Times New Roman"/>
                <w:i/>
                <w:iCs/>
                <w:sz w:val="24"/>
                <w:szCs w:val="24"/>
              </w:rPr>
            </w:pPr>
            <w:r w:rsidRPr="005759FB">
              <w:rPr>
                <w:rFonts w:ascii="Times New Roman" w:hAnsi="Times New Roman"/>
                <w:i/>
                <w:iCs/>
                <w:sz w:val="24"/>
                <w:szCs w:val="24"/>
              </w:rPr>
              <w:t>Самостоятельная работа № 3</w:t>
            </w:r>
          </w:p>
          <w:p w:rsidR="00B15D92" w:rsidRPr="005759FB" w:rsidRDefault="00B15D92" w:rsidP="00B15D92">
            <w:pPr>
              <w:pStyle w:val="a7"/>
              <w:ind w:left="0"/>
              <w:rPr>
                <w:rFonts w:ascii="Times New Roman" w:hAnsi="Times New Roman"/>
                <w:bCs/>
                <w:i/>
                <w:sz w:val="24"/>
                <w:szCs w:val="24"/>
              </w:rPr>
            </w:pPr>
            <w:r w:rsidRPr="005759FB">
              <w:rPr>
                <w:rFonts w:ascii="Times New Roman" w:hAnsi="Times New Roman"/>
                <w:bCs/>
                <w:i/>
                <w:sz w:val="24"/>
                <w:szCs w:val="24"/>
              </w:rPr>
              <w:t>Упражнение № 3</w:t>
            </w:r>
          </w:p>
          <w:p w:rsidR="00AF56A8" w:rsidRPr="005759FB" w:rsidRDefault="00AF56A8" w:rsidP="002E7F6A">
            <w:pPr>
              <w:pStyle w:val="a7"/>
              <w:ind w:left="0"/>
              <w:rPr>
                <w:rFonts w:ascii="Times New Roman" w:hAnsi="Times New Roman"/>
                <w:i/>
                <w:iCs/>
                <w:sz w:val="24"/>
                <w:szCs w:val="24"/>
              </w:rPr>
            </w:pPr>
          </w:p>
        </w:tc>
        <w:tc>
          <w:tcPr>
            <w:tcW w:w="3119" w:type="dxa"/>
          </w:tcPr>
          <w:p w:rsidR="00987AC4" w:rsidRPr="005759FB" w:rsidRDefault="005E3523" w:rsidP="00987AC4">
            <w:pPr>
              <w:pStyle w:val="a7"/>
              <w:ind w:left="0"/>
              <w:rPr>
                <w:rFonts w:ascii="Times New Roman" w:hAnsi="Times New Roman"/>
                <w:i/>
                <w:iCs/>
                <w:sz w:val="24"/>
                <w:szCs w:val="24"/>
              </w:rPr>
            </w:pPr>
            <w:r w:rsidRPr="005759FB">
              <w:rPr>
                <w:rFonts w:ascii="Times New Roman" w:hAnsi="Times New Roman"/>
                <w:i/>
                <w:iCs/>
                <w:sz w:val="24"/>
                <w:szCs w:val="24"/>
              </w:rPr>
              <w:t>У1, У2, З2, 3</w:t>
            </w:r>
            <w:r w:rsidR="00CF134C" w:rsidRPr="005759FB">
              <w:rPr>
                <w:rFonts w:ascii="Times New Roman" w:hAnsi="Times New Roman"/>
                <w:i/>
                <w:iCs/>
                <w:sz w:val="24"/>
                <w:szCs w:val="24"/>
              </w:rPr>
              <w:t>4</w:t>
            </w:r>
            <w:r w:rsidRPr="005759FB">
              <w:rPr>
                <w:rFonts w:ascii="Times New Roman" w:hAnsi="Times New Roman"/>
                <w:i/>
                <w:iCs/>
                <w:sz w:val="24"/>
                <w:szCs w:val="24"/>
              </w:rPr>
              <w:t xml:space="preserve">, </w:t>
            </w:r>
            <w:r w:rsidR="00F95AB9">
              <w:rPr>
                <w:rFonts w:ascii="Times New Roman" w:hAnsi="Times New Roman"/>
                <w:i/>
                <w:iCs/>
                <w:sz w:val="24"/>
                <w:szCs w:val="24"/>
              </w:rPr>
              <w:t xml:space="preserve"> </w:t>
            </w:r>
            <w:proofErr w:type="gramStart"/>
            <w:r w:rsidR="00F95AB9">
              <w:rPr>
                <w:rFonts w:ascii="Times New Roman" w:hAnsi="Times New Roman"/>
                <w:i/>
                <w:iCs/>
                <w:sz w:val="24"/>
                <w:szCs w:val="24"/>
              </w:rPr>
              <w:t>ОК</w:t>
            </w:r>
            <w:proofErr w:type="gramEnd"/>
            <w:r w:rsidR="00F95AB9">
              <w:rPr>
                <w:rFonts w:ascii="Times New Roman" w:hAnsi="Times New Roman"/>
                <w:i/>
                <w:iCs/>
                <w:sz w:val="24"/>
                <w:szCs w:val="24"/>
              </w:rPr>
              <w:t xml:space="preserve"> 6.</w:t>
            </w:r>
          </w:p>
          <w:p w:rsidR="005E3523" w:rsidRPr="005759FB" w:rsidRDefault="005E3523" w:rsidP="005E3523">
            <w:pPr>
              <w:pStyle w:val="a7"/>
              <w:ind w:left="0"/>
              <w:rPr>
                <w:rFonts w:ascii="Times New Roman" w:hAnsi="Times New Roman"/>
                <w:i/>
                <w:iCs/>
                <w:sz w:val="24"/>
                <w:szCs w:val="24"/>
              </w:rPr>
            </w:pPr>
          </w:p>
          <w:p w:rsidR="003B2281" w:rsidRPr="005759FB" w:rsidRDefault="003B2281" w:rsidP="005E3523">
            <w:pPr>
              <w:pStyle w:val="a7"/>
              <w:ind w:left="0"/>
              <w:rPr>
                <w:rFonts w:ascii="Times New Roman" w:hAnsi="Times New Roman"/>
                <w:i/>
                <w:iCs/>
                <w:sz w:val="24"/>
                <w:szCs w:val="24"/>
              </w:rPr>
            </w:pPr>
          </w:p>
          <w:p w:rsidR="003B2281" w:rsidRPr="005759FB" w:rsidRDefault="003B2281" w:rsidP="005E3523">
            <w:pPr>
              <w:pStyle w:val="a7"/>
              <w:ind w:left="0"/>
              <w:rPr>
                <w:rFonts w:ascii="Times New Roman" w:hAnsi="Times New Roman"/>
                <w:i/>
                <w:iCs/>
                <w:sz w:val="24"/>
                <w:szCs w:val="24"/>
              </w:rPr>
            </w:pPr>
          </w:p>
          <w:p w:rsidR="005E3523" w:rsidRPr="005759FB" w:rsidRDefault="005628DE" w:rsidP="005E3523">
            <w:pPr>
              <w:pStyle w:val="a7"/>
              <w:ind w:left="0"/>
              <w:rPr>
                <w:rFonts w:ascii="Times New Roman" w:hAnsi="Times New Roman"/>
                <w:i/>
                <w:iCs/>
                <w:sz w:val="24"/>
                <w:szCs w:val="24"/>
              </w:rPr>
            </w:pPr>
            <w:proofErr w:type="gramStart"/>
            <w:r w:rsidRPr="005759FB">
              <w:rPr>
                <w:rFonts w:ascii="Times New Roman" w:hAnsi="Times New Roman"/>
                <w:i/>
                <w:iCs/>
                <w:sz w:val="24"/>
                <w:szCs w:val="24"/>
              </w:rPr>
              <w:t>З</w:t>
            </w:r>
            <w:proofErr w:type="gramEnd"/>
            <w:r w:rsidRPr="005759FB">
              <w:rPr>
                <w:rFonts w:ascii="Times New Roman" w:hAnsi="Times New Roman"/>
                <w:i/>
                <w:iCs/>
                <w:sz w:val="24"/>
                <w:szCs w:val="24"/>
              </w:rPr>
              <w:t xml:space="preserve"> 1,У 1, У 2, У 3, ОК 2</w:t>
            </w:r>
          </w:p>
          <w:p w:rsidR="005628DE" w:rsidRPr="005759FB" w:rsidRDefault="005628DE" w:rsidP="005E3523">
            <w:pPr>
              <w:pStyle w:val="a7"/>
              <w:ind w:left="0"/>
              <w:rPr>
                <w:rFonts w:ascii="Times New Roman" w:hAnsi="Times New Roman"/>
                <w:i/>
                <w:iCs/>
                <w:sz w:val="24"/>
                <w:szCs w:val="24"/>
              </w:rPr>
            </w:pPr>
            <w:proofErr w:type="gramStart"/>
            <w:r w:rsidRPr="005759FB">
              <w:rPr>
                <w:rFonts w:ascii="Times New Roman" w:hAnsi="Times New Roman"/>
                <w:i/>
                <w:iCs/>
                <w:sz w:val="24"/>
                <w:szCs w:val="24"/>
              </w:rPr>
              <w:t>З</w:t>
            </w:r>
            <w:proofErr w:type="gramEnd"/>
            <w:r w:rsidRPr="005759FB">
              <w:rPr>
                <w:rFonts w:ascii="Times New Roman" w:hAnsi="Times New Roman"/>
                <w:i/>
                <w:iCs/>
                <w:sz w:val="24"/>
                <w:szCs w:val="24"/>
              </w:rPr>
              <w:t xml:space="preserve"> 1, У 1, У 3, ОК 2, ОК 3</w:t>
            </w:r>
          </w:p>
        </w:tc>
        <w:tc>
          <w:tcPr>
            <w:tcW w:w="1984" w:type="dxa"/>
          </w:tcPr>
          <w:p w:rsidR="005E3523" w:rsidRPr="005759FB" w:rsidRDefault="005E3523" w:rsidP="005E3523">
            <w:pPr>
              <w:pStyle w:val="a7"/>
              <w:ind w:left="0"/>
              <w:rPr>
                <w:rFonts w:ascii="Times New Roman" w:hAnsi="Times New Roman"/>
                <w:sz w:val="24"/>
                <w:szCs w:val="24"/>
              </w:rPr>
            </w:pPr>
          </w:p>
        </w:tc>
        <w:tc>
          <w:tcPr>
            <w:tcW w:w="1746" w:type="dxa"/>
          </w:tcPr>
          <w:p w:rsidR="005E3523" w:rsidRPr="005759FB" w:rsidRDefault="005E3523" w:rsidP="005E3523">
            <w:pPr>
              <w:pStyle w:val="a7"/>
              <w:ind w:left="0"/>
              <w:rPr>
                <w:rFonts w:ascii="Times New Roman" w:hAnsi="Times New Roman"/>
                <w:i/>
                <w:iCs/>
                <w:sz w:val="24"/>
                <w:szCs w:val="24"/>
              </w:rPr>
            </w:pPr>
          </w:p>
        </w:tc>
      </w:tr>
      <w:tr w:rsidR="005E3523" w:rsidRPr="005759FB" w:rsidTr="00A74D98">
        <w:trPr>
          <w:trHeight w:val="2527"/>
        </w:trPr>
        <w:tc>
          <w:tcPr>
            <w:tcW w:w="3794" w:type="dxa"/>
          </w:tcPr>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t>Раздел 2</w:t>
            </w:r>
          </w:p>
          <w:p w:rsidR="005E3523" w:rsidRPr="005759FB" w:rsidRDefault="005E3523" w:rsidP="005E3523">
            <w:pPr>
              <w:rPr>
                <w:b/>
                <w:bCs/>
              </w:rPr>
            </w:pPr>
            <w:r w:rsidRPr="005759FB">
              <w:rPr>
                <w:b/>
                <w:bCs/>
              </w:rPr>
              <w:t>Лексика и фразеология</w:t>
            </w:r>
          </w:p>
          <w:p w:rsidR="00B15D92" w:rsidRPr="005759FB" w:rsidRDefault="00610396" w:rsidP="00B15D92">
            <w:pPr>
              <w:rPr>
                <w:bCs/>
              </w:rPr>
            </w:pPr>
            <w:r w:rsidRPr="005759FB">
              <w:rPr>
                <w:b/>
                <w:bCs/>
              </w:rPr>
              <w:t>Тема 2.1</w:t>
            </w:r>
            <w:r w:rsidR="00B15D92" w:rsidRPr="005759FB">
              <w:rPr>
                <w:b/>
                <w:bCs/>
              </w:rPr>
              <w:t xml:space="preserve">. </w:t>
            </w:r>
            <w:r w:rsidR="00B15D92" w:rsidRPr="005759FB">
              <w:rPr>
                <w:bCs/>
              </w:rPr>
              <w:t>Лексика</w:t>
            </w:r>
          </w:p>
          <w:p w:rsidR="002E7F6A" w:rsidRPr="005759FB" w:rsidRDefault="002E7F6A" w:rsidP="00B15D92">
            <w:pPr>
              <w:rPr>
                <w:b/>
                <w:bCs/>
              </w:rPr>
            </w:pPr>
          </w:p>
          <w:p w:rsidR="00B15D92" w:rsidRPr="005759FB" w:rsidRDefault="00B15D92" w:rsidP="00B15D92">
            <w:pPr>
              <w:rPr>
                <w:b/>
                <w:bCs/>
              </w:rPr>
            </w:pPr>
          </w:p>
          <w:p w:rsidR="00B15D92" w:rsidRPr="005759FB" w:rsidRDefault="00B15D92" w:rsidP="00B15D92">
            <w:pPr>
              <w:rPr>
                <w:b/>
                <w:bCs/>
              </w:rPr>
            </w:pPr>
          </w:p>
          <w:p w:rsidR="00610396" w:rsidRPr="005759FB" w:rsidRDefault="00610396" w:rsidP="00B15D92">
            <w:pPr>
              <w:rPr>
                <w:b/>
                <w:lang w:eastAsia="en-US"/>
              </w:rPr>
            </w:pPr>
            <w:r w:rsidRPr="005759FB">
              <w:rPr>
                <w:b/>
                <w:lang w:eastAsia="en-US"/>
              </w:rPr>
              <w:t>Т</w:t>
            </w:r>
            <w:r w:rsidR="00B15D92" w:rsidRPr="005759FB">
              <w:rPr>
                <w:b/>
                <w:lang w:eastAsia="en-US"/>
              </w:rPr>
              <w:t xml:space="preserve">ема 2.2. </w:t>
            </w:r>
            <w:r w:rsidR="00B15D92" w:rsidRPr="005759FB">
              <w:rPr>
                <w:lang w:eastAsia="en-US"/>
              </w:rPr>
              <w:t>Фразеология</w:t>
            </w:r>
          </w:p>
        </w:tc>
        <w:tc>
          <w:tcPr>
            <w:tcW w:w="3685" w:type="dxa"/>
          </w:tcPr>
          <w:p w:rsidR="005E3523" w:rsidRPr="005759FB" w:rsidRDefault="005E3523" w:rsidP="00991D8D">
            <w:pPr>
              <w:pStyle w:val="a7"/>
              <w:ind w:left="0"/>
              <w:rPr>
                <w:rFonts w:ascii="Times New Roman" w:hAnsi="Times New Roman"/>
                <w:i/>
                <w:iCs/>
                <w:sz w:val="24"/>
                <w:szCs w:val="24"/>
              </w:rPr>
            </w:pPr>
          </w:p>
          <w:p w:rsidR="00B15D92" w:rsidRPr="005759FB" w:rsidRDefault="00B15D92" w:rsidP="00991D8D">
            <w:pPr>
              <w:pStyle w:val="a7"/>
              <w:ind w:left="0"/>
              <w:rPr>
                <w:rFonts w:ascii="Times New Roman" w:hAnsi="Times New Roman"/>
                <w:i/>
                <w:iCs/>
                <w:sz w:val="24"/>
                <w:szCs w:val="24"/>
              </w:rPr>
            </w:pPr>
          </w:p>
          <w:p w:rsidR="00B15D92" w:rsidRPr="005759FB" w:rsidRDefault="00B15D92" w:rsidP="00B15D92">
            <w:pPr>
              <w:pStyle w:val="a7"/>
              <w:ind w:left="0"/>
              <w:rPr>
                <w:rFonts w:ascii="Times New Roman" w:hAnsi="Times New Roman"/>
                <w:bCs/>
                <w:i/>
                <w:sz w:val="24"/>
                <w:szCs w:val="24"/>
              </w:rPr>
            </w:pPr>
            <w:r w:rsidRPr="005759FB">
              <w:rPr>
                <w:rFonts w:ascii="Times New Roman" w:hAnsi="Times New Roman"/>
                <w:bCs/>
                <w:i/>
                <w:sz w:val="24"/>
                <w:szCs w:val="24"/>
              </w:rPr>
              <w:t>Упражнение № 4</w:t>
            </w:r>
          </w:p>
          <w:p w:rsidR="00B15D92" w:rsidRPr="005759FB" w:rsidRDefault="00B15D92" w:rsidP="00B15D92">
            <w:pPr>
              <w:pStyle w:val="a7"/>
              <w:ind w:left="0"/>
              <w:rPr>
                <w:rFonts w:ascii="Times New Roman" w:hAnsi="Times New Roman"/>
                <w:bCs/>
                <w:i/>
                <w:sz w:val="24"/>
                <w:szCs w:val="24"/>
              </w:rPr>
            </w:pPr>
            <w:r w:rsidRPr="005759FB">
              <w:rPr>
                <w:rFonts w:ascii="Times New Roman" w:hAnsi="Times New Roman"/>
                <w:bCs/>
                <w:i/>
                <w:sz w:val="24"/>
                <w:szCs w:val="24"/>
              </w:rPr>
              <w:t>Упражнение № 5</w:t>
            </w:r>
          </w:p>
          <w:p w:rsidR="00B15D92" w:rsidRPr="005759FB" w:rsidRDefault="00B15D92" w:rsidP="00B15D92">
            <w:pPr>
              <w:pStyle w:val="a7"/>
              <w:ind w:left="0"/>
              <w:rPr>
                <w:rFonts w:ascii="Times New Roman" w:hAnsi="Times New Roman"/>
                <w:bCs/>
                <w:i/>
                <w:sz w:val="24"/>
                <w:szCs w:val="24"/>
              </w:rPr>
            </w:pPr>
          </w:p>
          <w:p w:rsidR="00345DAD" w:rsidRPr="005759FB" w:rsidRDefault="00345DAD" w:rsidP="00B15D92">
            <w:pPr>
              <w:pStyle w:val="a7"/>
              <w:ind w:left="0"/>
              <w:rPr>
                <w:rFonts w:ascii="Times New Roman" w:hAnsi="Times New Roman"/>
                <w:i/>
                <w:iCs/>
                <w:sz w:val="24"/>
                <w:szCs w:val="24"/>
              </w:rPr>
            </w:pPr>
          </w:p>
          <w:p w:rsidR="00B15D92" w:rsidRPr="005759FB" w:rsidRDefault="00B15D92" w:rsidP="00B15D92">
            <w:pPr>
              <w:pStyle w:val="a7"/>
              <w:ind w:left="0"/>
              <w:rPr>
                <w:rFonts w:ascii="Times New Roman" w:hAnsi="Times New Roman"/>
                <w:i/>
                <w:iCs/>
                <w:sz w:val="24"/>
                <w:szCs w:val="24"/>
              </w:rPr>
            </w:pPr>
            <w:r w:rsidRPr="005759FB">
              <w:rPr>
                <w:rFonts w:ascii="Times New Roman" w:hAnsi="Times New Roman"/>
                <w:bCs/>
                <w:i/>
                <w:sz w:val="24"/>
                <w:szCs w:val="24"/>
              </w:rPr>
              <w:t>Упражнение № 6</w:t>
            </w:r>
          </w:p>
          <w:p w:rsidR="00B15D92" w:rsidRPr="005759FB" w:rsidRDefault="00A91B58" w:rsidP="00991D8D">
            <w:pPr>
              <w:pStyle w:val="a7"/>
              <w:ind w:left="0"/>
              <w:rPr>
                <w:rFonts w:ascii="Times New Roman" w:hAnsi="Times New Roman"/>
                <w:bCs/>
                <w:i/>
                <w:sz w:val="24"/>
                <w:szCs w:val="24"/>
              </w:rPr>
            </w:pPr>
            <w:r w:rsidRPr="005759FB">
              <w:rPr>
                <w:rFonts w:ascii="Times New Roman" w:hAnsi="Times New Roman"/>
                <w:bCs/>
                <w:i/>
                <w:sz w:val="24"/>
                <w:szCs w:val="24"/>
              </w:rPr>
              <w:t>Тест № 2</w:t>
            </w:r>
          </w:p>
          <w:p w:rsidR="00345DAD" w:rsidRPr="005759FB" w:rsidRDefault="00345DAD" w:rsidP="00991D8D">
            <w:pPr>
              <w:pStyle w:val="a7"/>
              <w:ind w:left="0"/>
              <w:rPr>
                <w:rFonts w:ascii="Times New Roman" w:hAnsi="Times New Roman"/>
                <w:i/>
                <w:iCs/>
                <w:sz w:val="24"/>
                <w:szCs w:val="24"/>
              </w:rPr>
            </w:pPr>
            <w:r w:rsidRPr="005759FB">
              <w:rPr>
                <w:rFonts w:ascii="Times New Roman" w:hAnsi="Times New Roman"/>
                <w:bCs/>
                <w:i/>
                <w:sz w:val="24"/>
                <w:szCs w:val="24"/>
              </w:rPr>
              <w:t>Контрольная работа</w:t>
            </w:r>
          </w:p>
        </w:tc>
        <w:tc>
          <w:tcPr>
            <w:tcW w:w="3119" w:type="dxa"/>
          </w:tcPr>
          <w:p w:rsidR="005E3523" w:rsidRPr="005759FB" w:rsidRDefault="005E3523" w:rsidP="005E3523">
            <w:pPr>
              <w:pStyle w:val="a7"/>
              <w:ind w:left="0"/>
              <w:rPr>
                <w:rFonts w:ascii="Times New Roman" w:hAnsi="Times New Roman"/>
                <w:i/>
                <w:iCs/>
                <w:sz w:val="24"/>
                <w:szCs w:val="24"/>
              </w:rPr>
            </w:pPr>
            <w:r w:rsidRPr="005759FB">
              <w:rPr>
                <w:rFonts w:ascii="Times New Roman" w:hAnsi="Times New Roman"/>
                <w:i/>
                <w:iCs/>
                <w:sz w:val="24"/>
                <w:szCs w:val="24"/>
              </w:rPr>
              <w:t>У</w:t>
            </w:r>
            <w:proofErr w:type="gramStart"/>
            <w:r w:rsidRPr="005759FB">
              <w:rPr>
                <w:rFonts w:ascii="Times New Roman" w:hAnsi="Times New Roman"/>
                <w:i/>
                <w:iCs/>
                <w:sz w:val="24"/>
                <w:szCs w:val="24"/>
              </w:rPr>
              <w:t>1</w:t>
            </w:r>
            <w:proofErr w:type="gramEnd"/>
            <w:r w:rsidRPr="005759FB">
              <w:rPr>
                <w:rFonts w:ascii="Times New Roman" w:hAnsi="Times New Roman"/>
                <w:i/>
                <w:iCs/>
                <w:sz w:val="24"/>
                <w:szCs w:val="24"/>
              </w:rPr>
              <w:t xml:space="preserve">, У2, </w:t>
            </w:r>
          </w:p>
          <w:p w:rsidR="005E3523" w:rsidRPr="005759FB" w:rsidRDefault="005E3523" w:rsidP="005E3523">
            <w:pPr>
              <w:pStyle w:val="a7"/>
              <w:ind w:left="0"/>
              <w:rPr>
                <w:rFonts w:ascii="Times New Roman" w:hAnsi="Times New Roman"/>
                <w:i/>
                <w:iCs/>
                <w:sz w:val="24"/>
                <w:szCs w:val="24"/>
              </w:rPr>
            </w:pPr>
            <w:r w:rsidRPr="005759FB">
              <w:rPr>
                <w:rFonts w:ascii="Times New Roman" w:hAnsi="Times New Roman"/>
                <w:i/>
                <w:iCs/>
                <w:sz w:val="24"/>
                <w:szCs w:val="24"/>
              </w:rPr>
              <w:t xml:space="preserve"> З</w:t>
            </w:r>
            <w:proofErr w:type="gramStart"/>
            <w:r w:rsidRPr="005759FB">
              <w:rPr>
                <w:rFonts w:ascii="Times New Roman" w:hAnsi="Times New Roman"/>
                <w:i/>
                <w:iCs/>
                <w:sz w:val="24"/>
                <w:szCs w:val="24"/>
              </w:rPr>
              <w:t>2</w:t>
            </w:r>
            <w:proofErr w:type="gramEnd"/>
            <w:r w:rsidRPr="005759FB">
              <w:rPr>
                <w:rFonts w:ascii="Times New Roman" w:hAnsi="Times New Roman"/>
                <w:i/>
                <w:iCs/>
                <w:sz w:val="24"/>
                <w:szCs w:val="24"/>
              </w:rPr>
              <w:t>, З3,З4</w:t>
            </w:r>
          </w:p>
          <w:p w:rsidR="005E3523" w:rsidRPr="005759FB" w:rsidRDefault="005E3523" w:rsidP="005E3523">
            <w:pPr>
              <w:pStyle w:val="a7"/>
              <w:ind w:left="0"/>
              <w:rPr>
                <w:rFonts w:ascii="Times New Roman" w:hAnsi="Times New Roman"/>
                <w:sz w:val="24"/>
                <w:szCs w:val="24"/>
              </w:rPr>
            </w:pPr>
            <w:proofErr w:type="gramStart"/>
            <w:r w:rsidRPr="005759FB">
              <w:rPr>
                <w:rFonts w:ascii="Times New Roman" w:hAnsi="Times New Roman"/>
                <w:i/>
                <w:iCs/>
                <w:sz w:val="24"/>
                <w:szCs w:val="24"/>
              </w:rPr>
              <w:t>ОК</w:t>
            </w:r>
            <w:proofErr w:type="gramEnd"/>
            <w:r w:rsidRPr="005759FB">
              <w:rPr>
                <w:rFonts w:ascii="Times New Roman" w:hAnsi="Times New Roman"/>
                <w:i/>
                <w:iCs/>
                <w:sz w:val="24"/>
                <w:szCs w:val="24"/>
              </w:rPr>
              <w:t xml:space="preserve"> 3, ОК 7</w:t>
            </w:r>
          </w:p>
        </w:tc>
        <w:tc>
          <w:tcPr>
            <w:tcW w:w="1984" w:type="dxa"/>
          </w:tcPr>
          <w:p w:rsidR="005E3523" w:rsidRPr="005759FB" w:rsidRDefault="005E3523" w:rsidP="005E3523">
            <w:pPr>
              <w:pStyle w:val="a7"/>
              <w:ind w:left="0"/>
              <w:rPr>
                <w:rFonts w:ascii="Times New Roman" w:hAnsi="Times New Roman"/>
                <w:sz w:val="24"/>
                <w:szCs w:val="24"/>
              </w:rPr>
            </w:pPr>
          </w:p>
        </w:tc>
        <w:tc>
          <w:tcPr>
            <w:tcW w:w="1746" w:type="dxa"/>
          </w:tcPr>
          <w:p w:rsidR="005E3523" w:rsidRPr="005759FB" w:rsidRDefault="005E3523" w:rsidP="005E3523">
            <w:pPr>
              <w:pStyle w:val="a7"/>
              <w:ind w:left="0"/>
              <w:rPr>
                <w:rFonts w:ascii="Times New Roman" w:hAnsi="Times New Roman"/>
                <w:sz w:val="24"/>
                <w:szCs w:val="24"/>
              </w:rPr>
            </w:pPr>
          </w:p>
        </w:tc>
      </w:tr>
      <w:tr w:rsidR="005E3523" w:rsidRPr="005759FB" w:rsidTr="00A74D98">
        <w:trPr>
          <w:cantSplit/>
          <w:trHeight w:val="1134"/>
        </w:trPr>
        <w:tc>
          <w:tcPr>
            <w:tcW w:w="3794" w:type="dxa"/>
          </w:tcPr>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lastRenderedPageBreak/>
              <w:t>Раздел 3</w:t>
            </w:r>
          </w:p>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t>Фонетика, орфоэпия, графика, орфография</w:t>
            </w:r>
          </w:p>
          <w:p w:rsidR="00610396" w:rsidRPr="005759FB" w:rsidRDefault="00610396" w:rsidP="00610396">
            <w:pPr>
              <w:rPr>
                <w:b/>
                <w:bCs/>
              </w:rPr>
            </w:pPr>
            <w:r w:rsidRPr="005759FB">
              <w:rPr>
                <w:b/>
                <w:bCs/>
              </w:rPr>
              <w:t>Тема 3.1</w:t>
            </w:r>
            <w:r w:rsidR="003B2281" w:rsidRPr="005759FB">
              <w:rPr>
                <w:b/>
                <w:bCs/>
              </w:rPr>
              <w:t xml:space="preserve">. </w:t>
            </w:r>
            <w:r w:rsidR="003B2281" w:rsidRPr="005759FB">
              <w:rPr>
                <w:bCs/>
              </w:rPr>
              <w:t>Фонетика, орфоэпия</w:t>
            </w:r>
          </w:p>
          <w:p w:rsidR="00B15D92" w:rsidRPr="005759FB" w:rsidRDefault="00B15D92" w:rsidP="00610396">
            <w:pPr>
              <w:rPr>
                <w:b/>
                <w:bCs/>
              </w:rPr>
            </w:pPr>
          </w:p>
          <w:p w:rsidR="00610396" w:rsidRPr="005759FB" w:rsidRDefault="00610396" w:rsidP="00A91B58">
            <w:pPr>
              <w:pStyle w:val="a7"/>
              <w:ind w:left="0"/>
              <w:rPr>
                <w:rFonts w:ascii="Times New Roman" w:hAnsi="Times New Roman"/>
                <w:sz w:val="24"/>
                <w:szCs w:val="24"/>
              </w:rPr>
            </w:pPr>
            <w:r w:rsidRPr="005759FB">
              <w:rPr>
                <w:rFonts w:ascii="Times New Roman" w:hAnsi="Times New Roman"/>
                <w:b/>
                <w:sz w:val="24"/>
                <w:szCs w:val="24"/>
              </w:rPr>
              <w:t>Тема 3.2</w:t>
            </w:r>
            <w:r w:rsidR="00A91B58" w:rsidRPr="005759FB">
              <w:rPr>
                <w:rFonts w:ascii="Times New Roman" w:hAnsi="Times New Roman"/>
                <w:b/>
                <w:sz w:val="24"/>
                <w:szCs w:val="24"/>
              </w:rPr>
              <w:t xml:space="preserve">. </w:t>
            </w:r>
            <w:r w:rsidR="00A91B58" w:rsidRPr="005759FB">
              <w:rPr>
                <w:rFonts w:ascii="Times New Roman" w:hAnsi="Times New Roman"/>
                <w:sz w:val="24"/>
                <w:szCs w:val="24"/>
              </w:rPr>
              <w:t>Графика, орфография</w:t>
            </w:r>
          </w:p>
        </w:tc>
        <w:tc>
          <w:tcPr>
            <w:tcW w:w="3685" w:type="dxa"/>
          </w:tcPr>
          <w:p w:rsidR="00991D8D" w:rsidRPr="005759FB" w:rsidRDefault="00991D8D" w:rsidP="005E3523">
            <w:pPr>
              <w:pStyle w:val="a7"/>
              <w:ind w:left="0"/>
              <w:rPr>
                <w:rFonts w:ascii="Times New Roman" w:hAnsi="Times New Roman"/>
                <w:bCs/>
                <w:i/>
                <w:sz w:val="24"/>
                <w:szCs w:val="24"/>
              </w:rPr>
            </w:pPr>
          </w:p>
          <w:p w:rsidR="003B2281" w:rsidRPr="005759FB" w:rsidRDefault="003B2281" w:rsidP="005E3523">
            <w:pPr>
              <w:pStyle w:val="a7"/>
              <w:ind w:left="0"/>
              <w:rPr>
                <w:rFonts w:ascii="Times New Roman" w:hAnsi="Times New Roman"/>
                <w:bCs/>
                <w:i/>
                <w:sz w:val="24"/>
                <w:szCs w:val="24"/>
              </w:rPr>
            </w:pPr>
          </w:p>
          <w:p w:rsidR="003B2281" w:rsidRPr="005759FB" w:rsidRDefault="003B2281" w:rsidP="003B2281">
            <w:pPr>
              <w:pStyle w:val="a7"/>
              <w:ind w:left="0"/>
              <w:rPr>
                <w:rFonts w:ascii="Times New Roman" w:hAnsi="Times New Roman"/>
                <w:i/>
                <w:iCs/>
                <w:sz w:val="24"/>
                <w:szCs w:val="24"/>
              </w:rPr>
            </w:pPr>
          </w:p>
          <w:p w:rsidR="00B15D92" w:rsidRPr="005759FB" w:rsidRDefault="00B15D92" w:rsidP="00B15D92">
            <w:pPr>
              <w:pStyle w:val="a7"/>
              <w:ind w:left="0"/>
              <w:rPr>
                <w:rFonts w:ascii="Times New Roman" w:hAnsi="Times New Roman"/>
                <w:i/>
                <w:iCs/>
                <w:sz w:val="24"/>
                <w:szCs w:val="24"/>
              </w:rPr>
            </w:pPr>
            <w:r w:rsidRPr="005759FB">
              <w:rPr>
                <w:rFonts w:ascii="Times New Roman" w:hAnsi="Times New Roman"/>
                <w:bCs/>
                <w:i/>
                <w:sz w:val="24"/>
                <w:szCs w:val="24"/>
              </w:rPr>
              <w:t>Упражнение № 7</w:t>
            </w:r>
          </w:p>
          <w:p w:rsidR="003B2281" w:rsidRPr="005759FB" w:rsidRDefault="003B2281" w:rsidP="003B2281">
            <w:pPr>
              <w:pStyle w:val="a7"/>
              <w:ind w:left="0"/>
              <w:rPr>
                <w:rFonts w:ascii="Times New Roman" w:hAnsi="Times New Roman"/>
                <w:i/>
                <w:iCs/>
                <w:sz w:val="24"/>
                <w:szCs w:val="24"/>
              </w:rPr>
            </w:pPr>
            <w:r w:rsidRPr="005759FB">
              <w:rPr>
                <w:rFonts w:ascii="Times New Roman" w:hAnsi="Times New Roman"/>
                <w:i/>
                <w:iCs/>
                <w:sz w:val="24"/>
                <w:szCs w:val="24"/>
              </w:rPr>
              <w:t xml:space="preserve">Самостоятельная работа № </w:t>
            </w:r>
            <w:r w:rsidR="00B15D92" w:rsidRPr="005759FB">
              <w:rPr>
                <w:rFonts w:ascii="Times New Roman" w:hAnsi="Times New Roman"/>
                <w:i/>
                <w:iCs/>
                <w:sz w:val="24"/>
                <w:szCs w:val="24"/>
              </w:rPr>
              <w:t>7</w:t>
            </w:r>
          </w:p>
          <w:p w:rsidR="003B2281" w:rsidRPr="005759FB" w:rsidRDefault="003B2281" w:rsidP="005E3523">
            <w:pPr>
              <w:pStyle w:val="a7"/>
              <w:ind w:left="0"/>
              <w:rPr>
                <w:rFonts w:ascii="Times New Roman" w:hAnsi="Times New Roman"/>
                <w:bCs/>
                <w:i/>
                <w:sz w:val="24"/>
                <w:szCs w:val="24"/>
              </w:rPr>
            </w:pPr>
          </w:p>
          <w:p w:rsidR="00A91B58" w:rsidRPr="005759FB" w:rsidRDefault="00A91B58" w:rsidP="005E3523">
            <w:pPr>
              <w:pStyle w:val="a7"/>
              <w:ind w:left="0"/>
              <w:rPr>
                <w:rFonts w:ascii="Times New Roman" w:hAnsi="Times New Roman"/>
                <w:bCs/>
                <w:i/>
                <w:sz w:val="24"/>
                <w:szCs w:val="24"/>
              </w:rPr>
            </w:pPr>
            <w:r w:rsidRPr="005759FB">
              <w:rPr>
                <w:rFonts w:ascii="Times New Roman" w:hAnsi="Times New Roman"/>
                <w:bCs/>
                <w:i/>
                <w:sz w:val="24"/>
                <w:szCs w:val="24"/>
              </w:rPr>
              <w:t>Тест № 3</w:t>
            </w:r>
          </w:p>
          <w:p w:rsidR="00345DAD" w:rsidRPr="005759FB" w:rsidRDefault="00345DAD" w:rsidP="005E3523">
            <w:pPr>
              <w:pStyle w:val="a7"/>
              <w:ind w:left="0"/>
              <w:rPr>
                <w:rFonts w:ascii="Times New Roman" w:hAnsi="Times New Roman"/>
                <w:bCs/>
                <w:i/>
                <w:sz w:val="24"/>
                <w:szCs w:val="24"/>
              </w:rPr>
            </w:pPr>
            <w:r w:rsidRPr="005759FB">
              <w:rPr>
                <w:rFonts w:ascii="Times New Roman" w:hAnsi="Times New Roman"/>
                <w:bCs/>
                <w:i/>
                <w:sz w:val="24"/>
                <w:szCs w:val="24"/>
              </w:rPr>
              <w:t>Контрольный диктант</w:t>
            </w:r>
          </w:p>
          <w:p w:rsidR="00AF56A8" w:rsidRPr="005759FB" w:rsidRDefault="00AF56A8" w:rsidP="00EA47A4">
            <w:pPr>
              <w:pStyle w:val="a7"/>
              <w:ind w:left="0"/>
              <w:rPr>
                <w:rFonts w:ascii="Times New Roman" w:hAnsi="Times New Roman"/>
                <w:bCs/>
                <w:i/>
                <w:sz w:val="24"/>
                <w:szCs w:val="24"/>
              </w:rPr>
            </w:pPr>
          </w:p>
        </w:tc>
        <w:tc>
          <w:tcPr>
            <w:tcW w:w="3119" w:type="dxa"/>
          </w:tcPr>
          <w:p w:rsidR="005E3523" w:rsidRPr="005759FB" w:rsidRDefault="005E3523" w:rsidP="005E3523">
            <w:pPr>
              <w:pStyle w:val="a7"/>
              <w:ind w:left="0"/>
              <w:rPr>
                <w:rFonts w:ascii="Times New Roman" w:hAnsi="Times New Roman"/>
                <w:i/>
                <w:iCs/>
                <w:sz w:val="24"/>
                <w:szCs w:val="24"/>
              </w:rPr>
            </w:pPr>
            <w:r w:rsidRPr="005759FB">
              <w:rPr>
                <w:rFonts w:ascii="Times New Roman" w:hAnsi="Times New Roman"/>
                <w:i/>
                <w:iCs/>
                <w:sz w:val="24"/>
                <w:szCs w:val="24"/>
              </w:rPr>
              <w:t>У</w:t>
            </w:r>
            <w:proofErr w:type="gramStart"/>
            <w:r w:rsidRPr="005759FB">
              <w:rPr>
                <w:rFonts w:ascii="Times New Roman" w:hAnsi="Times New Roman"/>
                <w:i/>
                <w:iCs/>
                <w:sz w:val="24"/>
                <w:szCs w:val="24"/>
              </w:rPr>
              <w:t>1</w:t>
            </w:r>
            <w:proofErr w:type="gramEnd"/>
            <w:r w:rsidRPr="005759FB">
              <w:rPr>
                <w:rFonts w:ascii="Times New Roman" w:hAnsi="Times New Roman"/>
                <w:i/>
                <w:iCs/>
                <w:sz w:val="24"/>
                <w:szCs w:val="24"/>
              </w:rPr>
              <w:t>, У2, З2, З3, З4</w:t>
            </w:r>
          </w:p>
        </w:tc>
        <w:tc>
          <w:tcPr>
            <w:tcW w:w="1984" w:type="dxa"/>
            <w:textDirection w:val="btLr"/>
            <w:vAlign w:val="center"/>
          </w:tcPr>
          <w:p w:rsidR="005E3523" w:rsidRPr="005759FB" w:rsidRDefault="005E3523" w:rsidP="00396792">
            <w:pPr>
              <w:pStyle w:val="a7"/>
              <w:ind w:left="113" w:right="113"/>
              <w:jc w:val="center"/>
              <w:rPr>
                <w:rFonts w:ascii="Times New Roman" w:hAnsi="Times New Roman"/>
                <w:b/>
                <w:sz w:val="24"/>
                <w:szCs w:val="24"/>
              </w:rPr>
            </w:pPr>
          </w:p>
        </w:tc>
        <w:tc>
          <w:tcPr>
            <w:tcW w:w="1746" w:type="dxa"/>
          </w:tcPr>
          <w:p w:rsidR="005E3523" w:rsidRPr="005759FB" w:rsidRDefault="005E3523" w:rsidP="00610396">
            <w:pPr>
              <w:pStyle w:val="a7"/>
              <w:ind w:left="0"/>
              <w:rPr>
                <w:rFonts w:ascii="Times New Roman" w:hAnsi="Times New Roman"/>
                <w:i/>
                <w:iCs/>
                <w:sz w:val="24"/>
                <w:szCs w:val="24"/>
              </w:rPr>
            </w:pPr>
          </w:p>
        </w:tc>
      </w:tr>
      <w:tr w:rsidR="005E3523" w:rsidRPr="005759FB" w:rsidTr="00A74D98">
        <w:tc>
          <w:tcPr>
            <w:tcW w:w="3794" w:type="dxa"/>
          </w:tcPr>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t>Раздел 4</w:t>
            </w:r>
          </w:p>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t>Морфемика, словообразование, орфография</w:t>
            </w:r>
          </w:p>
          <w:p w:rsidR="00610396" w:rsidRPr="005759FB" w:rsidRDefault="00610396" w:rsidP="00610396">
            <w:pPr>
              <w:rPr>
                <w:bCs/>
              </w:rPr>
            </w:pPr>
            <w:r w:rsidRPr="005759FB">
              <w:rPr>
                <w:b/>
                <w:bCs/>
              </w:rPr>
              <w:t>Тема 4.1</w:t>
            </w:r>
            <w:r w:rsidR="00B15D92" w:rsidRPr="005759FB">
              <w:rPr>
                <w:b/>
                <w:bCs/>
              </w:rPr>
              <w:t xml:space="preserve">. </w:t>
            </w:r>
            <w:r w:rsidR="00B15D92" w:rsidRPr="005759FB">
              <w:rPr>
                <w:bCs/>
              </w:rPr>
              <w:t>Словообразование</w:t>
            </w:r>
          </w:p>
          <w:p w:rsidR="00B15D92" w:rsidRPr="005759FB" w:rsidRDefault="00B15D92" w:rsidP="00B15D92">
            <w:pPr>
              <w:pStyle w:val="a7"/>
              <w:ind w:left="0"/>
              <w:rPr>
                <w:rFonts w:ascii="Times New Roman" w:hAnsi="Times New Roman"/>
                <w:sz w:val="24"/>
                <w:szCs w:val="24"/>
              </w:rPr>
            </w:pPr>
          </w:p>
          <w:p w:rsidR="00610396" w:rsidRPr="005759FB" w:rsidRDefault="00610396" w:rsidP="00B15D92">
            <w:pPr>
              <w:pStyle w:val="a7"/>
              <w:ind w:left="0"/>
              <w:rPr>
                <w:rFonts w:ascii="Times New Roman" w:hAnsi="Times New Roman"/>
                <w:sz w:val="24"/>
                <w:szCs w:val="24"/>
              </w:rPr>
            </w:pPr>
            <w:r w:rsidRPr="005759FB">
              <w:rPr>
                <w:rFonts w:ascii="Times New Roman" w:hAnsi="Times New Roman"/>
                <w:b/>
                <w:sz w:val="24"/>
                <w:szCs w:val="24"/>
              </w:rPr>
              <w:t>Тема 4.2</w:t>
            </w:r>
            <w:r w:rsidR="00B15D92" w:rsidRPr="005759FB">
              <w:rPr>
                <w:rFonts w:ascii="Times New Roman" w:hAnsi="Times New Roman"/>
                <w:b/>
                <w:sz w:val="24"/>
                <w:szCs w:val="24"/>
              </w:rPr>
              <w:t xml:space="preserve">. </w:t>
            </w:r>
            <w:r w:rsidR="00B15D92" w:rsidRPr="005759FB">
              <w:rPr>
                <w:rFonts w:ascii="Times New Roman" w:hAnsi="Times New Roman"/>
                <w:sz w:val="24"/>
                <w:szCs w:val="24"/>
              </w:rPr>
              <w:t>Орфография</w:t>
            </w:r>
          </w:p>
        </w:tc>
        <w:tc>
          <w:tcPr>
            <w:tcW w:w="3685" w:type="dxa"/>
          </w:tcPr>
          <w:p w:rsidR="005E3523" w:rsidRPr="005759FB" w:rsidRDefault="005E3523" w:rsidP="00353BD0">
            <w:pPr>
              <w:pStyle w:val="a7"/>
              <w:ind w:left="0"/>
              <w:rPr>
                <w:rFonts w:ascii="Times New Roman" w:hAnsi="Times New Roman"/>
                <w:i/>
                <w:iCs/>
                <w:sz w:val="24"/>
                <w:szCs w:val="24"/>
              </w:rPr>
            </w:pPr>
          </w:p>
          <w:p w:rsidR="00B15D92" w:rsidRPr="005759FB" w:rsidRDefault="00B15D92" w:rsidP="00353BD0">
            <w:pPr>
              <w:pStyle w:val="a7"/>
              <w:ind w:left="0"/>
              <w:rPr>
                <w:rFonts w:ascii="Times New Roman" w:hAnsi="Times New Roman"/>
                <w:i/>
                <w:iCs/>
                <w:sz w:val="24"/>
                <w:szCs w:val="24"/>
              </w:rPr>
            </w:pPr>
          </w:p>
          <w:p w:rsidR="00B15D92" w:rsidRPr="005759FB" w:rsidRDefault="00B15D92" w:rsidP="00353BD0">
            <w:pPr>
              <w:pStyle w:val="a7"/>
              <w:ind w:left="0"/>
              <w:rPr>
                <w:rFonts w:ascii="Times New Roman" w:hAnsi="Times New Roman"/>
                <w:i/>
                <w:iCs/>
                <w:sz w:val="24"/>
                <w:szCs w:val="24"/>
              </w:rPr>
            </w:pPr>
          </w:p>
          <w:p w:rsidR="00B15D92" w:rsidRPr="005759FB" w:rsidRDefault="00B15D92" w:rsidP="00B15D92">
            <w:pPr>
              <w:pStyle w:val="a7"/>
              <w:ind w:left="0"/>
              <w:rPr>
                <w:rFonts w:ascii="Times New Roman" w:hAnsi="Times New Roman"/>
                <w:bCs/>
                <w:i/>
                <w:sz w:val="24"/>
                <w:szCs w:val="24"/>
              </w:rPr>
            </w:pPr>
            <w:r w:rsidRPr="005759FB">
              <w:rPr>
                <w:rFonts w:ascii="Times New Roman" w:hAnsi="Times New Roman"/>
                <w:bCs/>
                <w:i/>
                <w:sz w:val="24"/>
                <w:szCs w:val="24"/>
              </w:rPr>
              <w:t>Упражнение № 8</w:t>
            </w:r>
          </w:p>
          <w:p w:rsidR="00B15D92" w:rsidRPr="005759FB" w:rsidRDefault="00A91B58" w:rsidP="00B15D92">
            <w:pPr>
              <w:pStyle w:val="a7"/>
              <w:ind w:left="0"/>
              <w:rPr>
                <w:rFonts w:ascii="Times New Roman" w:hAnsi="Times New Roman"/>
                <w:bCs/>
                <w:i/>
                <w:sz w:val="24"/>
                <w:szCs w:val="24"/>
              </w:rPr>
            </w:pPr>
            <w:r w:rsidRPr="005759FB">
              <w:rPr>
                <w:rFonts w:ascii="Times New Roman" w:hAnsi="Times New Roman"/>
                <w:bCs/>
                <w:i/>
                <w:sz w:val="24"/>
                <w:szCs w:val="24"/>
              </w:rPr>
              <w:t>Тест № 4</w:t>
            </w:r>
          </w:p>
          <w:p w:rsidR="00B15D92" w:rsidRPr="005759FB" w:rsidRDefault="00B15D92" w:rsidP="00B15D92">
            <w:pPr>
              <w:pStyle w:val="a7"/>
              <w:ind w:left="0"/>
              <w:rPr>
                <w:rFonts w:ascii="Times New Roman" w:hAnsi="Times New Roman"/>
                <w:bCs/>
                <w:i/>
                <w:sz w:val="24"/>
                <w:szCs w:val="24"/>
              </w:rPr>
            </w:pPr>
          </w:p>
          <w:p w:rsidR="00B15D92" w:rsidRPr="005759FB" w:rsidRDefault="00B15D92" w:rsidP="00B15D92">
            <w:pPr>
              <w:pStyle w:val="a7"/>
              <w:ind w:left="0"/>
              <w:rPr>
                <w:rFonts w:ascii="Times New Roman" w:hAnsi="Times New Roman"/>
                <w:bCs/>
                <w:i/>
                <w:sz w:val="24"/>
                <w:szCs w:val="24"/>
              </w:rPr>
            </w:pPr>
            <w:r w:rsidRPr="005759FB">
              <w:rPr>
                <w:rFonts w:ascii="Times New Roman" w:hAnsi="Times New Roman"/>
                <w:bCs/>
                <w:i/>
                <w:sz w:val="24"/>
                <w:szCs w:val="24"/>
              </w:rPr>
              <w:t>Упражнение № 9</w:t>
            </w:r>
          </w:p>
          <w:p w:rsidR="00B15D92" w:rsidRPr="005759FB" w:rsidRDefault="00B15D92" w:rsidP="00353BD0">
            <w:pPr>
              <w:pStyle w:val="a7"/>
              <w:ind w:left="0"/>
              <w:rPr>
                <w:rFonts w:ascii="Times New Roman" w:hAnsi="Times New Roman"/>
                <w:i/>
                <w:iCs/>
                <w:sz w:val="24"/>
                <w:szCs w:val="24"/>
              </w:rPr>
            </w:pPr>
          </w:p>
        </w:tc>
        <w:tc>
          <w:tcPr>
            <w:tcW w:w="3119" w:type="dxa"/>
          </w:tcPr>
          <w:p w:rsidR="005E3523" w:rsidRPr="005759FB" w:rsidRDefault="005E3523" w:rsidP="005E3523">
            <w:pPr>
              <w:pStyle w:val="a7"/>
              <w:ind w:left="0"/>
              <w:rPr>
                <w:rFonts w:ascii="Times New Roman" w:hAnsi="Times New Roman"/>
                <w:i/>
                <w:iCs/>
                <w:sz w:val="24"/>
                <w:szCs w:val="24"/>
              </w:rPr>
            </w:pPr>
            <w:r w:rsidRPr="005759FB">
              <w:rPr>
                <w:rFonts w:ascii="Times New Roman" w:hAnsi="Times New Roman"/>
                <w:i/>
                <w:iCs/>
                <w:sz w:val="24"/>
                <w:szCs w:val="24"/>
              </w:rPr>
              <w:t>У</w:t>
            </w:r>
            <w:proofErr w:type="gramStart"/>
            <w:r w:rsidRPr="005759FB">
              <w:rPr>
                <w:rFonts w:ascii="Times New Roman" w:hAnsi="Times New Roman"/>
                <w:i/>
                <w:iCs/>
                <w:sz w:val="24"/>
                <w:szCs w:val="24"/>
              </w:rPr>
              <w:t>1</w:t>
            </w:r>
            <w:proofErr w:type="gramEnd"/>
            <w:r w:rsidRPr="005759FB">
              <w:rPr>
                <w:rFonts w:ascii="Times New Roman" w:hAnsi="Times New Roman"/>
                <w:i/>
                <w:iCs/>
                <w:sz w:val="24"/>
                <w:szCs w:val="24"/>
              </w:rPr>
              <w:t xml:space="preserve">, У2, </w:t>
            </w:r>
          </w:p>
          <w:p w:rsidR="005E3523" w:rsidRPr="005759FB" w:rsidRDefault="005E3523" w:rsidP="005E3523">
            <w:pPr>
              <w:pStyle w:val="a7"/>
              <w:ind w:left="0"/>
              <w:rPr>
                <w:rFonts w:ascii="Times New Roman" w:hAnsi="Times New Roman"/>
                <w:i/>
                <w:iCs/>
                <w:sz w:val="24"/>
                <w:szCs w:val="24"/>
              </w:rPr>
            </w:pPr>
            <w:proofErr w:type="gramStart"/>
            <w:r w:rsidRPr="005759FB">
              <w:rPr>
                <w:rFonts w:ascii="Times New Roman" w:hAnsi="Times New Roman"/>
                <w:i/>
                <w:iCs/>
                <w:sz w:val="24"/>
                <w:szCs w:val="24"/>
              </w:rPr>
              <w:t>З</w:t>
            </w:r>
            <w:proofErr w:type="gramEnd"/>
            <w:r w:rsidRPr="005759FB">
              <w:rPr>
                <w:rFonts w:ascii="Times New Roman" w:hAnsi="Times New Roman"/>
                <w:i/>
                <w:iCs/>
                <w:sz w:val="24"/>
                <w:szCs w:val="24"/>
              </w:rPr>
              <w:t xml:space="preserve"> 1, З2, З3, </w:t>
            </w:r>
          </w:p>
          <w:p w:rsidR="005E3523" w:rsidRPr="005759FB" w:rsidRDefault="00F95AB9" w:rsidP="005E3523">
            <w:pPr>
              <w:pStyle w:val="a7"/>
              <w:ind w:left="0"/>
              <w:rPr>
                <w:rFonts w:ascii="Times New Roman" w:hAnsi="Times New Roman"/>
                <w:sz w:val="24"/>
                <w:szCs w:val="24"/>
              </w:rPr>
            </w:pPr>
            <w:proofErr w:type="gramStart"/>
            <w:r>
              <w:rPr>
                <w:rFonts w:ascii="Times New Roman" w:hAnsi="Times New Roman"/>
                <w:i/>
                <w:iCs/>
                <w:sz w:val="24"/>
                <w:szCs w:val="24"/>
              </w:rPr>
              <w:t>ОК</w:t>
            </w:r>
            <w:proofErr w:type="gramEnd"/>
            <w:r>
              <w:rPr>
                <w:rFonts w:ascii="Times New Roman" w:hAnsi="Times New Roman"/>
                <w:i/>
                <w:iCs/>
                <w:sz w:val="24"/>
                <w:szCs w:val="24"/>
              </w:rPr>
              <w:t xml:space="preserve"> 3</w:t>
            </w:r>
          </w:p>
        </w:tc>
        <w:tc>
          <w:tcPr>
            <w:tcW w:w="1984" w:type="dxa"/>
          </w:tcPr>
          <w:p w:rsidR="005E3523" w:rsidRPr="005759FB" w:rsidRDefault="005E3523" w:rsidP="005E3523">
            <w:pPr>
              <w:pStyle w:val="a7"/>
              <w:ind w:left="0"/>
              <w:rPr>
                <w:rFonts w:ascii="Times New Roman" w:hAnsi="Times New Roman"/>
                <w:sz w:val="24"/>
                <w:szCs w:val="24"/>
              </w:rPr>
            </w:pPr>
          </w:p>
        </w:tc>
        <w:tc>
          <w:tcPr>
            <w:tcW w:w="1746" w:type="dxa"/>
          </w:tcPr>
          <w:p w:rsidR="005E3523" w:rsidRPr="005759FB" w:rsidRDefault="005E3523" w:rsidP="005E3523">
            <w:pPr>
              <w:pStyle w:val="a7"/>
              <w:ind w:left="0"/>
              <w:rPr>
                <w:rFonts w:ascii="Times New Roman" w:hAnsi="Times New Roman"/>
                <w:sz w:val="24"/>
                <w:szCs w:val="24"/>
              </w:rPr>
            </w:pPr>
          </w:p>
        </w:tc>
      </w:tr>
      <w:tr w:rsidR="005E3523" w:rsidRPr="005759FB" w:rsidTr="00A74D98">
        <w:tc>
          <w:tcPr>
            <w:tcW w:w="3794" w:type="dxa"/>
          </w:tcPr>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t>Раздел 5</w:t>
            </w:r>
          </w:p>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t>Морфология и орфография</w:t>
            </w:r>
          </w:p>
          <w:p w:rsidR="00805A90" w:rsidRPr="005759FB" w:rsidRDefault="00805A90" w:rsidP="00805A90">
            <w:pPr>
              <w:rPr>
                <w:bCs/>
              </w:rPr>
            </w:pPr>
            <w:r w:rsidRPr="005759FB">
              <w:rPr>
                <w:b/>
                <w:bCs/>
              </w:rPr>
              <w:t>Тема 5.1</w:t>
            </w:r>
            <w:r w:rsidR="00E72420" w:rsidRPr="005759FB">
              <w:rPr>
                <w:b/>
                <w:bCs/>
              </w:rPr>
              <w:t xml:space="preserve">.  </w:t>
            </w:r>
            <w:r w:rsidR="00E72420" w:rsidRPr="005759FB">
              <w:rPr>
                <w:bCs/>
              </w:rPr>
              <w:t>Знаменательные части речи</w:t>
            </w:r>
          </w:p>
          <w:p w:rsidR="00805A90" w:rsidRPr="005759FB" w:rsidRDefault="00805A90" w:rsidP="00E72420">
            <w:pPr>
              <w:rPr>
                <w:b/>
              </w:rPr>
            </w:pPr>
            <w:r w:rsidRPr="005759FB">
              <w:rPr>
                <w:b/>
              </w:rPr>
              <w:t>Тема 5.2</w:t>
            </w:r>
            <w:r w:rsidR="00E72420" w:rsidRPr="005759FB">
              <w:t>.  Имя существительное</w:t>
            </w:r>
            <w:r w:rsidR="00E72420" w:rsidRPr="005759FB">
              <w:rPr>
                <w:b/>
              </w:rPr>
              <w:t xml:space="preserve">  </w:t>
            </w:r>
          </w:p>
          <w:p w:rsidR="00805A90" w:rsidRPr="005759FB" w:rsidRDefault="00805A90" w:rsidP="00E72420">
            <w:pPr>
              <w:rPr>
                <w:b/>
                <w:bCs/>
              </w:rPr>
            </w:pPr>
            <w:r w:rsidRPr="005759FB">
              <w:rPr>
                <w:b/>
                <w:bCs/>
              </w:rPr>
              <w:t>Тема 5.3</w:t>
            </w:r>
            <w:r w:rsidR="00E72420" w:rsidRPr="005759FB">
              <w:rPr>
                <w:b/>
                <w:bCs/>
              </w:rPr>
              <w:t xml:space="preserve">.  </w:t>
            </w:r>
            <w:r w:rsidR="00E72420" w:rsidRPr="005759FB">
              <w:rPr>
                <w:bCs/>
              </w:rPr>
              <w:t>Имя прилагательное</w:t>
            </w:r>
          </w:p>
          <w:p w:rsidR="00805A90" w:rsidRPr="005759FB" w:rsidRDefault="00805A90" w:rsidP="00E72420">
            <w:pPr>
              <w:pStyle w:val="a7"/>
              <w:ind w:left="0"/>
              <w:rPr>
                <w:rFonts w:ascii="Times New Roman" w:hAnsi="Times New Roman"/>
                <w:b/>
                <w:sz w:val="24"/>
                <w:szCs w:val="24"/>
              </w:rPr>
            </w:pPr>
            <w:r w:rsidRPr="005759FB">
              <w:rPr>
                <w:rFonts w:ascii="Times New Roman" w:hAnsi="Times New Roman"/>
                <w:b/>
                <w:sz w:val="24"/>
                <w:szCs w:val="24"/>
              </w:rPr>
              <w:t>Тема 5.4</w:t>
            </w:r>
            <w:r w:rsidR="00E72420" w:rsidRPr="005759FB">
              <w:rPr>
                <w:rFonts w:ascii="Times New Roman" w:hAnsi="Times New Roman"/>
                <w:b/>
                <w:sz w:val="24"/>
                <w:szCs w:val="24"/>
              </w:rPr>
              <w:t xml:space="preserve">. </w:t>
            </w:r>
            <w:r w:rsidR="00E72420" w:rsidRPr="005759FB">
              <w:rPr>
                <w:rFonts w:ascii="Times New Roman" w:hAnsi="Times New Roman"/>
                <w:b/>
                <w:bCs/>
                <w:sz w:val="24"/>
                <w:szCs w:val="24"/>
              </w:rPr>
              <w:t xml:space="preserve"> </w:t>
            </w:r>
            <w:r w:rsidR="00E72420" w:rsidRPr="005759FB">
              <w:rPr>
                <w:rFonts w:ascii="Times New Roman" w:hAnsi="Times New Roman"/>
                <w:bCs/>
                <w:sz w:val="24"/>
                <w:szCs w:val="24"/>
              </w:rPr>
              <w:t>Имя числительное</w:t>
            </w:r>
          </w:p>
          <w:p w:rsidR="00805A90" w:rsidRPr="005759FB" w:rsidRDefault="00805A90" w:rsidP="00805A90">
            <w:pPr>
              <w:rPr>
                <w:b/>
                <w:bCs/>
              </w:rPr>
            </w:pPr>
            <w:r w:rsidRPr="005759FB">
              <w:rPr>
                <w:b/>
                <w:bCs/>
              </w:rPr>
              <w:t>Тема 5.5</w:t>
            </w:r>
            <w:r w:rsidR="003B2281" w:rsidRPr="005759FB">
              <w:rPr>
                <w:b/>
                <w:bCs/>
              </w:rPr>
              <w:t xml:space="preserve">. </w:t>
            </w:r>
            <w:r w:rsidR="003B2281" w:rsidRPr="005759FB">
              <w:rPr>
                <w:bCs/>
              </w:rPr>
              <w:t>Местоимение</w:t>
            </w:r>
          </w:p>
          <w:p w:rsidR="00805A90" w:rsidRPr="005759FB" w:rsidRDefault="00805A90" w:rsidP="00805A90">
            <w:pPr>
              <w:pStyle w:val="a7"/>
              <w:ind w:left="0"/>
              <w:rPr>
                <w:rFonts w:ascii="Times New Roman" w:hAnsi="Times New Roman"/>
                <w:sz w:val="24"/>
                <w:szCs w:val="24"/>
              </w:rPr>
            </w:pPr>
            <w:r w:rsidRPr="005759FB">
              <w:rPr>
                <w:rFonts w:ascii="Times New Roman" w:hAnsi="Times New Roman"/>
                <w:b/>
                <w:sz w:val="24"/>
                <w:szCs w:val="24"/>
              </w:rPr>
              <w:t>Тема 5.6</w:t>
            </w:r>
            <w:r w:rsidR="007D39A9" w:rsidRPr="005759FB">
              <w:rPr>
                <w:rFonts w:ascii="Times New Roman" w:hAnsi="Times New Roman"/>
                <w:b/>
                <w:sz w:val="24"/>
                <w:szCs w:val="24"/>
              </w:rPr>
              <w:t xml:space="preserve">. </w:t>
            </w:r>
            <w:r w:rsidR="007D39A9" w:rsidRPr="005759FB">
              <w:rPr>
                <w:rFonts w:ascii="Times New Roman" w:hAnsi="Times New Roman"/>
                <w:sz w:val="24"/>
                <w:szCs w:val="24"/>
              </w:rPr>
              <w:t>Глагол</w:t>
            </w:r>
          </w:p>
          <w:p w:rsidR="00B15D92" w:rsidRPr="005759FB" w:rsidRDefault="00B15D92" w:rsidP="00805A90">
            <w:pPr>
              <w:rPr>
                <w:b/>
                <w:bCs/>
              </w:rPr>
            </w:pPr>
          </w:p>
          <w:p w:rsidR="00805A90" w:rsidRPr="005759FB" w:rsidRDefault="00805A90" w:rsidP="00805A90">
            <w:pPr>
              <w:rPr>
                <w:bCs/>
              </w:rPr>
            </w:pPr>
            <w:r w:rsidRPr="005759FB">
              <w:rPr>
                <w:b/>
                <w:bCs/>
              </w:rPr>
              <w:t>Тема 5.7</w:t>
            </w:r>
            <w:r w:rsidR="00B15D92" w:rsidRPr="005759FB">
              <w:rPr>
                <w:b/>
                <w:bCs/>
              </w:rPr>
              <w:t xml:space="preserve">. </w:t>
            </w:r>
            <w:r w:rsidR="00B15D92" w:rsidRPr="005759FB">
              <w:rPr>
                <w:bCs/>
              </w:rPr>
              <w:t>Причастие как особая форма глагола</w:t>
            </w:r>
          </w:p>
          <w:p w:rsidR="00B15D92" w:rsidRPr="005759FB" w:rsidRDefault="00B15D92" w:rsidP="00805A90">
            <w:pPr>
              <w:pStyle w:val="a7"/>
              <w:ind w:left="0"/>
              <w:rPr>
                <w:rFonts w:ascii="Times New Roman" w:hAnsi="Times New Roman"/>
                <w:b/>
                <w:sz w:val="24"/>
                <w:szCs w:val="24"/>
              </w:rPr>
            </w:pPr>
          </w:p>
          <w:p w:rsidR="00B15D92" w:rsidRPr="005759FB" w:rsidRDefault="00B15D92" w:rsidP="00805A90">
            <w:pPr>
              <w:pStyle w:val="a7"/>
              <w:ind w:left="0"/>
              <w:rPr>
                <w:rFonts w:ascii="Times New Roman" w:hAnsi="Times New Roman"/>
                <w:b/>
                <w:sz w:val="24"/>
                <w:szCs w:val="24"/>
              </w:rPr>
            </w:pPr>
          </w:p>
          <w:p w:rsidR="00805A90" w:rsidRPr="005759FB" w:rsidRDefault="00805A90" w:rsidP="00805A90">
            <w:pPr>
              <w:pStyle w:val="a7"/>
              <w:ind w:left="0"/>
              <w:rPr>
                <w:rFonts w:ascii="Times New Roman" w:hAnsi="Times New Roman"/>
                <w:sz w:val="24"/>
                <w:szCs w:val="24"/>
              </w:rPr>
            </w:pPr>
            <w:r w:rsidRPr="005759FB">
              <w:rPr>
                <w:rFonts w:ascii="Times New Roman" w:hAnsi="Times New Roman"/>
                <w:b/>
                <w:sz w:val="24"/>
                <w:szCs w:val="24"/>
              </w:rPr>
              <w:t>Тема 5.8</w:t>
            </w:r>
            <w:r w:rsidR="003F5DA2" w:rsidRPr="005759FB">
              <w:rPr>
                <w:rFonts w:ascii="Times New Roman" w:hAnsi="Times New Roman"/>
                <w:b/>
                <w:sz w:val="24"/>
                <w:szCs w:val="24"/>
              </w:rPr>
              <w:t xml:space="preserve">. </w:t>
            </w:r>
            <w:r w:rsidR="003F5DA2" w:rsidRPr="005759FB">
              <w:rPr>
                <w:rFonts w:ascii="Times New Roman" w:eastAsia="Times New Roman" w:hAnsi="Times New Roman"/>
                <w:b/>
                <w:bCs/>
                <w:sz w:val="24"/>
                <w:szCs w:val="24"/>
                <w:lang w:eastAsia="ru-RU"/>
              </w:rPr>
              <w:t xml:space="preserve"> </w:t>
            </w:r>
            <w:r w:rsidR="003F5DA2" w:rsidRPr="005759FB">
              <w:rPr>
                <w:rFonts w:ascii="Times New Roman" w:hAnsi="Times New Roman"/>
                <w:bCs/>
                <w:sz w:val="24"/>
                <w:szCs w:val="24"/>
              </w:rPr>
              <w:t>Деепричастие как особая форма глагола</w:t>
            </w:r>
          </w:p>
          <w:p w:rsidR="00AA4011" w:rsidRPr="005759FB" w:rsidRDefault="00AA4011" w:rsidP="00345DAD">
            <w:pPr>
              <w:rPr>
                <w:b/>
                <w:bCs/>
              </w:rPr>
            </w:pPr>
            <w:r w:rsidRPr="005759FB">
              <w:rPr>
                <w:b/>
                <w:bCs/>
              </w:rPr>
              <w:t>Тема 5.9</w:t>
            </w:r>
            <w:r w:rsidR="003B2281" w:rsidRPr="005759FB">
              <w:rPr>
                <w:b/>
                <w:bCs/>
              </w:rPr>
              <w:t xml:space="preserve">. </w:t>
            </w:r>
            <w:r w:rsidR="003B2281" w:rsidRPr="005759FB">
              <w:rPr>
                <w:bCs/>
              </w:rPr>
              <w:t>Наречие</w:t>
            </w:r>
          </w:p>
        </w:tc>
        <w:tc>
          <w:tcPr>
            <w:tcW w:w="3685" w:type="dxa"/>
          </w:tcPr>
          <w:p w:rsidR="00353BD0" w:rsidRPr="005759FB" w:rsidRDefault="00353BD0" w:rsidP="00353BD0">
            <w:pPr>
              <w:pStyle w:val="a7"/>
              <w:ind w:left="0"/>
              <w:rPr>
                <w:rFonts w:ascii="Times New Roman" w:hAnsi="Times New Roman"/>
                <w:i/>
                <w:iCs/>
                <w:sz w:val="24"/>
                <w:szCs w:val="24"/>
              </w:rPr>
            </w:pPr>
          </w:p>
          <w:p w:rsidR="00053696" w:rsidRPr="005759FB" w:rsidRDefault="00053696" w:rsidP="00353BD0">
            <w:pPr>
              <w:pStyle w:val="a7"/>
              <w:ind w:left="0"/>
              <w:rPr>
                <w:rFonts w:ascii="Times New Roman" w:hAnsi="Times New Roman"/>
                <w:i/>
                <w:iCs/>
                <w:sz w:val="24"/>
                <w:szCs w:val="24"/>
              </w:rPr>
            </w:pPr>
          </w:p>
          <w:p w:rsidR="00053696" w:rsidRPr="005759FB" w:rsidRDefault="00053696" w:rsidP="00353BD0">
            <w:pPr>
              <w:pStyle w:val="a7"/>
              <w:ind w:left="0"/>
              <w:rPr>
                <w:rFonts w:ascii="Times New Roman" w:hAnsi="Times New Roman"/>
                <w:i/>
                <w:iCs/>
                <w:sz w:val="24"/>
                <w:szCs w:val="24"/>
              </w:rPr>
            </w:pPr>
          </w:p>
          <w:p w:rsidR="00353BD0" w:rsidRPr="005759FB" w:rsidRDefault="00353BD0" w:rsidP="00353BD0">
            <w:pPr>
              <w:pStyle w:val="a7"/>
              <w:ind w:left="0"/>
              <w:rPr>
                <w:rFonts w:ascii="Times New Roman" w:hAnsi="Times New Roman"/>
                <w:i/>
                <w:iCs/>
                <w:sz w:val="24"/>
                <w:szCs w:val="24"/>
              </w:rPr>
            </w:pPr>
          </w:p>
          <w:p w:rsidR="00353BD0" w:rsidRPr="005759FB" w:rsidRDefault="00353BD0" w:rsidP="00353BD0">
            <w:pPr>
              <w:pStyle w:val="a7"/>
              <w:ind w:left="0"/>
              <w:rPr>
                <w:rFonts w:ascii="Times New Roman" w:hAnsi="Times New Roman"/>
                <w:i/>
                <w:iCs/>
                <w:sz w:val="24"/>
                <w:szCs w:val="24"/>
              </w:rPr>
            </w:pPr>
          </w:p>
          <w:p w:rsidR="00353BD0" w:rsidRPr="005759FB" w:rsidRDefault="00353BD0" w:rsidP="005E3523">
            <w:pPr>
              <w:pStyle w:val="a7"/>
              <w:ind w:left="0"/>
              <w:rPr>
                <w:rFonts w:ascii="Times New Roman" w:hAnsi="Times New Roman"/>
                <w:i/>
                <w:iCs/>
                <w:sz w:val="24"/>
                <w:szCs w:val="24"/>
              </w:rPr>
            </w:pPr>
          </w:p>
          <w:p w:rsidR="00E72420" w:rsidRPr="005759FB" w:rsidRDefault="00E72420" w:rsidP="003B2281">
            <w:pPr>
              <w:pStyle w:val="a7"/>
              <w:ind w:left="0"/>
              <w:rPr>
                <w:rFonts w:ascii="Times New Roman" w:hAnsi="Times New Roman"/>
                <w:i/>
                <w:iCs/>
                <w:sz w:val="24"/>
                <w:szCs w:val="24"/>
              </w:rPr>
            </w:pPr>
          </w:p>
          <w:p w:rsidR="003B2281" w:rsidRPr="005759FB" w:rsidRDefault="003B2281" w:rsidP="003B2281">
            <w:pPr>
              <w:pStyle w:val="a7"/>
              <w:ind w:left="0"/>
              <w:rPr>
                <w:rFonts w:ascii="Times New Roman" w:hAnsi="Times New Roman"/>
                <w:i/>
                <w:iCs/>
                <w:sz w:val="24"/>
                <w:szCs w:val="24"/>
              </w:rPr>
            </w:pPr>
            <w:r w:rsidRPr="005759FB">
              <w:rPr>
                <w:rFonts w:ascii="Times New Roman" w:hAnsi="Times New Roman"/>
                <w:i/>
                <w:iCs/>
                <w:sz w:val="24"/>
                <w:szCs w:val="24"/>
              </w:rPr>
              <w:t>Самостоятельная работа № 5</w:t>
            </w:r>
          </w:p>
          <w:p w:rsidR="007D39A9" w:rsidRPr="005759FB" w:rsidRDefault="007D39A9" w:rsidP="003B2281">
            <w:pPr>
              <w:pStyle w:val="a7"/>
              <w:ind w:left="0"/>
              <w:rPr>
                <w:rFonts w:ascii="Times New Roman" w:hAnsi="Times New Roman"/>
                <w:bCs/>
                <w:i/>
                <w:sz w:val="24"/>
                <w:szCs w:val="24"/>
              </w:rPr>
            </w:pPr>
          </w:p>
          <w:p w:rsidR="003B2281" w:rsidRPr="005759FB" w:rsidRDefault="00345DAD" w:rsidP="003B2281">
            <w:pPr>
              <w:pStyle w:val="a7"/>
              <w:ind w:left="0"/>
              <w:rPr>
                <w:rFonts w:ascii="Times New Roman" w:hAnsi="Times New Roman"/>
                <w:i/>
                <w:iCs/>
                <w:sz w:val="24"/>
                <w:szCs w:val="24"/>
              </w:rPr>
            </w:pPr>
            <w:r w:rsidRPr="005759FB">
              <w:rPr>
                <w:rFonts w:ascii="Times New Roman" w:hAnsi="Times New Roman"/>
                <w:bCs/>
                <w:i/>
                <w:sz w:val="24"/>
                <w:szCs w:val="24"/>
              </w:rPr>
              <w:t>Тест № 5</w:t>
            </w:r>
          </w:p>
          <w:p w:rsidR="00B15D92" w:rsidRPr="005759FB" w:rsidRDefault="00B15D92" w:rsidP="00B15D92">
            <w:pPr>
              <w:pStyle w:val="a7"/>
              <w:ind w:left="0"/>
              <w:rPr>
                <w:rFonts w:ascii="Times New Roman" w:hAnsi="Times New Roman"/>
                <w:bCs/>
                <w:i/>
                <w:sz w:val="24"/>
                <w:szCs w:val="24"/>
              </w:rPr>
            </w:pPr>
          </w:p>
          <w:p w:rsidR="00B15D92" w:rsidRPr="005759FB" w:rsidRDefault="00B15D92" w:rsidP="00B15D92">
            <w:pPr>
              <w:pStyle w:val="a7"/>
              <w:ind w:left="0"/>
              <w:rPr>
                <w:rFonts w:ascii="Times New Roman" w:hAnsi="Times New Roman"/>
                <w:i/>
                <w:iCs/>
                <w:sz w:val="24"/>
                <w:szCs w:val="24"/>
              </w:rPr>
            </w:pPr>
            <w:r w:rsidRPr="005759FB">
              <w:rPr>
                <w:rFonts w:ascii="Times New Roman" w:hAnsi="Times New Roman"/>
                <w:bCs/>
                <w:i/>
                <w:sz w:val="24"/>
                <w:szCs w:val="24"/>
              </w:rPr>
              <w:t>Упражнение № 10</w:t>
            </w:r>
          </w:p>
          <w:p w:rsidR="00B15D92" w:rsidRPr="005759FB" w:rsidRDefault="00B15D92" w:rsidP="00B15D92">
            <w:pPr>
              <w:pStyle w:val="a7"/>
              <w:ind w:left="0"/>
              <w:rPr>
                <w:rFonts w:ascii="Times New Roman" w:hAnsi="Times New Roman"/>
                <w:i/>
                <w:iCs/>
                <w:sz w:val="24"/>
                <w:szCs w:val="24"/>
              </w:rPr>
            </w:pPr>
            <w:r w:rsidRPr="005759FB">
              <w:rPr>
                <w:rFonts w:ascii="Times New Roman" w:hAnsi="Times New Roman"/>
                <w:bCs/>
                <w:i/>
                <w:sz w:val="24"/>
                <w:szCs w:val="24"/>
              </w:rPr>
              <w:t>Упражнение № 11</w:t>
            </w:r>
          </w:p>
          <w:p w:rsidR="00B15D92" w:rsidRPr="005759FB" w:rsidRDefault="00345DAD" w:rsidP="003B2281">
            <w:pPr>
              <w:pStyle w:val="a7"/>
              <w:ind w:left="0"/>
              <w:rPr>
                <w:rFonts w:ascii="Times New Roman" w:hAnsi="Times New Roman"/>
                <w:i/>
                <w:iCs/>
                <w:sz w:val="24"/>
                <w:szCs w:val="24"/>
              </w:rPr>
            </w:pPr>
            <w:r w:rsidRPr="005759FB">
              <w:rPr>
                <w:rFonts w:ascii="Times New Roman" w:hAnsi="Times New Roman"/>
                <w:bCs/>
                <w:i/>
                <w:sz w:val="24"/>
                <w:szCs w:val="24"/>
              </w:rPr>
              <w:t xml:space="preserve">Тест № </w:t>
            </w:r>
            <w:r w:rsidR="007D39A9" w:rsidRPr="005759FB">
              <w:rPr>
                <w:rFonts w:ascii="Times New Roman" w:hAnsi="Times New Roman"/>
                <w:bCs/>
                <w:i/>
                <w:sz w:val="24"/>
                <w:szCs w:val="24"/>
              </w:rPr>
              <w:t xml:space="preserve"> </w:t>
            </w:r>
            <w:r w:rsidRPr="005759FB">
              <w:rPr>
                <w:rFonts w:ascii="Times New Roman" w:hAnsi="Times New Roman"/>
                <w:bCs/>
                <w:i/>
                <w:sz w:val="24"/>
                <w:szCs w:val="24"/>
              </w:rPr>
              <w:t>6</w:t>
            </w:r>
          </w:p>
          <w:p w:rsidR="00B15D92" w:rsidRPr="005759FB" w:rsidRDefault="00B15D92" w:rsidP="003B2281">
            <w:pPr>
              <w:pStyle w:val="a7"/>
              <w:ind w:left="0"/>
              <w:rPr>
                <w:rFonts w:ascii="Times New Roman" w:hAnsi="Times New Roman"/>
                <w:i/>
                <w:iCs/>
                <w:sz w:val="24"/>
                <w:szCs w:val="24"/>
              </w:rPr>
            </w:pPr>
          </w:p>
          <w:p w:rsidR="00B15D92" w:rsidRPr="005759FB" w:rsidRDefault="00B15D92" w:rsidP="003B2281">
            <w:pPr>
              <w:pStyle w:val="a7"/>
              <w:ind w:left="0"/>
              <w:rPr>
                <w:rFonts w:ascii="Times New Roman" w:hAnsi="Times New Roman"/>
                <w:i/>
                <w:iCs/>
                <w:sz w:val="24"/>
                <w:szCs w:val="24"/>
              </w:rPr>
            </w:pPr>
          </w:p>
          <w:p w:rsidR="007D39A9" w:rsidRPr="005759FB" w:rsidRDefault="007D39A9" w:rsidP="003B2281">
            <w:pPr>
              <w:pStyle w:val="a7"/>
              <w:ind w:left="0"/>
              <w:rPr>
                <w:rFonts w:ascii="Times New Roman" w:hAnsi="Times New Roman"/>
                <w:i/>
                <w:iCs/>
                <w:sz w:val="24"/>
                <w:szCs w:val="24"/>
              </w:rPr>
            </w:pPr>
          </w:p>
          <w:p w:rsidR="005E3523" w:rsidRPr="005759FB" w:rsidRDefault="003B2281" w:rsidP="003B2281">
            <w:pPr>
              <w:pStyle w:val="a7"/>
              <w:ind w:left="0"/>
              <w:rPr>
                <w:rFonts w:ascii="Times New Roman" w:hAnsi="Times New Roman"/>
                <w:i/>
                <w:iCs/>
                <w:sz w:val="24"/>
                <w:szCs w:val="24"/>
              </w:rPr>
            </w:pPr>
            <w:r w:rsidRPr="005759FB">
              <w:rPr>
                <w:rFonts w:ascii="Times New Roman" w:hAnsi="Times New Roman"/>
                <w:i/>
                <w:iCs/>
                <w:sz w:val="24"/>
                <w:szCs w:val="24"/>
              </w:rPr>
              <w:t>Самостоятельная работа № 6</w:t>
            </w:r>
          </w:p>
          <w:p w:rsidR="00B15D92" w:rsidRPr="005759FB" w:rsidRDefault="00B15D92" w:rsidP="00345DAD">
            <w:pPr>
              <w:pStyle w:val="a7"/>
              <w:ind w:left="0"/>
              <w:rPr>
                <w:rFonts w:ascii="Times New Roman" w:hAnsi="Times New Roman"/>
                <w:i/>
                <w:iCs/>
                <w:sz w:val="24"/>
                <w:szCs w:val="24"/>
              </w:rPr>
            </w:pPr>
          </w:p>
        </w:tc>
        <w:tc>
          <w:tcPr>
            <w:tcW w:w="3119" w:type="dxa"/>
          </w:tcPr>
          <w:p w:rsidR="005E3523" w:rsidRPr="005759FB" w:rsidRDefault="005E3523" w:rsidP="005E3523">
            <w:pPr>
              <w:pStyle w:val="a7"/>
              <w:ind w:left="0"/>
              <w:rPr>
                <w:rFonts w:ascii="Times New Roman" w:hAnsi="Times New Roman"/>
                <w:i/>
                <w:iCs/>
                <w:sz w:val="24"/>
                <w:szCs w:val="24"/>
              </w:rPr>
            </w:pPr>
            <w:r w:rsidRPr="005759FB">
              <w:rPr>
                <w:rFonts w:ascii="Times New Roman" w:hAnsi="Times New Roman"/>
                <w:i/>
                <w:iCs/>
                <w:sz w:val="24"/>
                <w:szCs w:val="24"/>
              </w:rPr>
              <w:lastRenderedPageBreak/>
              <w:t>У</w:t>
            </w:r>
            <w:proofErr w:type="gramStart"/>
            <w:r w:rsidRPr="005759FB">
              <w:rPr>
                <w:rFonts w:ascii="Times New Roman" w:hAnsi="Times New Roman"/>
                <w:i/>
                <w:iCs/>
                <w:sz w:val="24"/>
                <w:szCs w:val="24"/>
              </w:rPr>
              <w:t>1</w:t>
            </w:r>
            <w:proofErr w:type="gramEnd"/>
            <w:r w:rsidRPr="005759FB">
              <w:rPr>
                <w:rFonts w:ascii="Times New Roman" w:hAnsi="Times New Roman"/>
                <w:i/>
                <w:iCs/>
                <w:sz w:val="24"/>
                <w:szCs w:val="24"/>
              </w:rPr>
              <w:t>, У2, З3, З4</w:t>
            </w:r>
          </w:p>
        </w:tc>
        <w:tc>
          <w:tcPr>
            <w:tcW w:w="1984" w:type="dxa"/>
          </w:tcPr>
          <w:p w:rsidR="005E3523" w:rsidRPr="005759FB" w:rsidRDefault="005E3523" w:rsidP="005E3523">
            <w:pPr>
              <w:pStyle w:val="a7"/>
              <w:ind w:left="0"/>
              <w:rPr>
                <w:rFonts w:ascii="Times New Roman" w:hAnsi="Times New Roman"/>
                <w:sz w:val="24"/>
                <w:szCs w:val="24"/>
              </w:rPr>
            </w:pPr>
          </w:p>
        </w:tc>
        <w:tc>
          <w:tcPr>
            <w:tcW w:w="1746" w:type="dxa"/>
          </w:tcPr>
          <w:p w:rsidR="005E3523" w:rsidRPr="005759FB" w:rsidRDefault="005E3523" w:rsidP="005E3523">
            <w:pPr>
              <w:pStyle w:val="a7"/>
              <w:ind w:left="0"/>
              <w:rPr>
                <w:rFonts w:ascii="Times New Roman" w:hAnsi="Times New Roman"/>
                <w:i/>
                <w:iCs/>
                <w:sz w:val="24"/>
                <w:szCs w:val="24"/>
              </w:rPr>
            </w:pPr>
          </w:p>
        </w:tc>
      </w:tr>
      <w:tr w:rsidR="005E3523" w:rsidRPr="005759FB" w:rsidTr="00A74D98">
        <w:tc>
          <w:tcPr>
            <w:tcW w:w="3794" w:type="dxa"/>
          </w:tcPr>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lastRenderedPageBreak/>
              <w:t>Раздел 6</w:t>
            </w:r>
          </w:p>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t>Служебные части речи</w:t>
            </w:r>
          </w:p>
          <w:p w:rsidR="00E44430" w:rsidRPr="005759FB" w:rsidRDefault="00E44430" w:rsidP="00E44430">
            <w:pPr>
              <w:rPr>
                <w:bCs/>
              </w:rPr>
            </w:pPr>
            <w:r w:rsidRPr="005759FB">
              <w:rPr>
                <w:b/>
                <w:bCs/>
              </w:rPr>
              <w:t>Тема 6.1</w:t>
            </w:r>
            <w:r w:rsidR="007D39A9" w:rsidRPr="005759FB">
              <w:rPr>
                <w:b/>
                <w:bCs/>
              </w:rPr>
              <w:t xml:space="preserve">. </w:t>
            </w:r>
            <w:r w:rsidR="007D39A9" w:rsidRPr="005759FB">
              <w:rPr>
                <w:bCs/>
              </w:rPr>
              <w:t>Предлог как часть речи</w:t>
            </w:r>
          </w:p>
          <w:p w:rsidR="007D39A9" w:rsidRPr="005759FB" w:rsidRDefault="007D39A9" w:rsidP="00E44430">
            <w:pPr>
              <w:pStyle w:val="a7"/>
              <w:ind w:left="0"/>
              <w:rPr>
                <w:rFonts w:ascii="Times New Roman" w:hAnsi="Times New Roman"/>
                <w:b/>
                <w:sz w:val="24"/>
                <w:szCs w:val="24"/>
              </w:rPr>
            </w:pPr>
          </w:p>
          <w:p w:rsidR="00E44430" w:rsidRPr="005759FB" w:rsidRDefault="00E44430" w:rsidP="00E44430">
            <w:pPr>
              <w:pStyle w:val="a7"/>
              <w:ind w:left="0"/>
              <w:rPr>
                <w:rFonts w:ascii="Times New Roman" w:hAnsi="Times New Roman"/>
                <w:b/>
                <w:sz w:val="24"/>
                <w:szCs w:val="24"/>
              </w:rPr>
            </w:pPr>
            <w:r w:rsidRPr="005759FB">
              <w:rPr>
                <w:rFonts w:ascii="Times New Roman" w:hAnsi="Times New Roman"/>
                <w:b/>
                <w:sz w:val="24"/>
                <w:szCs w:val="24"/>
              </w:rPr>
              <w:t>Тема 6.2</w:t>
            </w:r>
            <w:r w:rsidR="007D39A9" w:rsidRPr="005759FB">
              <w:rPr>
                <w:rFonts w:ascii="Times New Roman" w:hAnsi="Times New Roman"/>
                <w:b/>
                <w:sz w:val="24"/>
                <w:szCs w:val="24"/>
              </w:rPr>
              <w:t xml:space="preserve">. </w:t>
            </w:r>
            <w:r w:rsidR="007D39A9" w:rsidRPr="005759FB">
              <w:rPr>
                <w:rFonts w:ascii="Times New Roman" w:hAnsi="Times New Roman"/>
                <w:sz w:val="24"/>
                <w:szCs w:val="24"/>
              </w:rPr>
              <w:t>Союз как часть речи</w:t>
            </w:r>
          </w:p>
          <w:p w:rsidR="007D39A9" w:rsidRPr="005759FB" w:rsidRDefault="007D39A9" w:rsidP="00E44430">
            <w:pPr>
              <w:rPr>
                <w:b/>
                <w:bCs/>
              </w:rPr>
            </w:pPr>
          </w:p>
          <w:p w:rsidR="00E44430" w:rsidRPr="005759FB" w:rsidRDefault="00E44430" w:rsidP="00E44430">
            <w:pPr>
              <w:rPr>
                <w:bCs/>
              </w:rPr>
            </w:pPr>
            <w:r w:rsidRPr="005759FB">
              <w:rPr>
                <w:b/>
                <w:bCs/>
              </w:rPr>
              <w:t>Тема 6.3</w:t>
            </w:r>
            <w:r w:rsidR="00053696" w:rsidRPr="005759FB">
              <w:rPr>
                <w:b/>
                <w:bCs/>
              </w:rPr>
              <w:t xml:space="preserve">. </w:t>
            </w:r>
            <w:r w:rsidR="00053696" w:rsidRPr="005759FB">
              <w:rPr>
                <w:bCs/>
              </w:rPr>
              <w:t>Частица как часть речи</w:t>
            </w:r>
          </w:p>
          <w:p w:rsidR="007D39A9" w:rsidRPr="005759FB" w:rsidRDefault="007D39A9" w:rsidP="00E44430">
            <w:pPr>
              <w:pStyle w:val="a7"/>
              <w:ind w:left="0"/>
              <w:rPr>
                <w:rFonts w:ascii="Times New Roman" w:hAnsi="Times New Roman"/>
                <w:b/>
                <w:sz w:val="24"/>
                <w:szCs w:val="24"/>
              </w:rPr>
            </w:pPr>
          </w:p>
          <w:p w:rsidR="00E44430" w:rsidRPr="005759FB" w:rsidRDefault="00E44430" w:rsidP="00345DAD">
            <w:pPr>
              <w:pStyle w:val="a7"/>
              <w:ind w:left="0"/>
              <w:rPr>
                <w:rFonts w:ascii="Times New Roman" w:hAnsi="Times New Roman"/>
                <w:bCs/>
                <w:sz w:val="24"/>
                <w:szCs w:val="24"/>
              </w:rPr>
            </w:pPr>
          </w:p>
        </w:tc>
        <w:tc>
          <w:tcPr>
            <w:tcW w:w="3685" w:type="dxa"/>
          </w:tcPr>
          <w:p w:rsidR="005E3523" w:rsidRPr="005759FB" w:rsidRDefault="005E3523" w:rsidP="00053696">
            <w:pPr>
              <w:pStyle w:val="a7"/>
              <w:ind w:left="0"/>
              <w:rPr>
                <w:rFonts w:ascii="Times New Roman" w:hAnsi="Times New Roman"/>
                <w:i/>
                <w:iCs/>
                <w:sz w:val="24"/>
                <w:szCs w:val="24"/>
              </w:rPr>
            </w:pPr>
          </w:p>
          <w:p w:rsidR="00053696" w:rsidRPr="005759FB" w:rsidRDefault="00053696" w:rsidP="00053696">
            <w:pPr>
              <w:pStyle w:val="a7"/>
              <w:ind w:left="0"/>
              <w:rPr>
                <w:rFonts w:ascii="Times New Roman" w:hAnsi="Times New Roman"/>
                <w:i/>
                <w:iCs/>
                <w:sz w:val="24"/>
                <w:szCs w:val="24"/>
              </w:rPr>
            </w:pPr>
          </w:p>
          <w:p w:rsidR="007D39A9" w:rsidRPr="005759FB" w:rsidRDefault="00345DAD" w:rsidP="007D39A9">
            <w:pPr>
              <w:pStyle w:val="a7"/>
              <w:ind w:left="0"/>
              <w:rPr>
                <w:rFonts w:ascii="Times New Roman" w:hAnsi="Times New Roman"/>
                <w:i/>
                <w:iCs/>
                <w:sz w:val="24"/>
                <w:szCs w:val="24"/>
              </w:rPr>
            </w:pPr>
            <w:r w:rsidRPr="005759FB">
              <w:rPr>
                <w:rFonts w:ascii="Times New Roman" w:hAnsi="Times New Roman"/>
                <w:bCs/>
                <w:i/>
                <w:sz w:val="24"/>
                <w:szCs w:val="24"/>
              </w:rPr>
              <w:t>Тест № 7</w:t>
            </w:r>
          </w:p>
          <w:p w:rsidR="00053696" w:rsidRPr="005759FB" w:rsidRDefault="00053696" w:rsidP="00053696">
            <w:pPr>
              <w:pStyle w:val="a7"/>
              <w:ind w:left="0"/>
              <w:rPr>
                <w:rFonts w:ascii="Times New Roman" w:hAnsi="Times New Roman"/>
                <w:i/>
                <w:iCs/>
                <w:sz w:val="24"/>
                <w:szCs w:val="24"/>
              </w:rPr>
            </w:pPr>
          </w:p>
          <w:p w:rsidR="007D39A9" w:rsidRPr="005759FB" w:rsidRDefault="00345DAD" w:rsidP="007D39A9">
            <w:pPr>
              <w:pStyle w:val="a7"/>
              <w:ind w:left="0"/>
              <w:rPr>
                <w:rFonts w:ascii="Times New Roman" w:hAnsi="Times New Roman"/>
                <w:i/>
                <w:iCs/>
                <w:sz w:val="24"/>
                <w:szCs w:val="24"/>
              </w:rPr>
            </w:pPr>
            <w:r w:rsidRPr="005759FB">
              <w:rPr>
                <w:rFonts w:ascii="Times New Roman" w:hAnsi="Times New Roman"/>
                <w:bCs/>
                <w:i/>
                <w:sz w:val="24"/>
                <w:szCs w:val="24"/>
              </w:rPr>
              <w:t>Тест № 8</w:t>
            </w:r>
          </w:p>
          <w:p w:rsidR="00053696" w:rsidRPr="005759FB" w:rsidRDefault="00053696" w:rsidP="00053696">
            <w:pPr>
              <w:pStyle w:val="a7"/>
              <w:ind w:left="0"/>
              <w:rPr>
                <w:rFonts w:ascii="Times New Roman" w:hAnsi="Times New Roman"/>
                <w:i/>
                <w:iCs/>
                <w:sz w:val="24"/>
                <w:szCs w:val="24"/>
              </w:rPr>
            </w:pPr>
          </w:p>
          <w:p w:rsidR="007D39A9" w:rsidRPr="005759FB" w:rsidRDefault="00345DAD" w:rsidP="007D39A9">
            <w:pPr>
              <w:pStyle w:val="a7"/>
              <w:ind w:left="0"/>
              <w:rPr>
                <w:rFonts w:ascii="Times New Roman" w:hAnsi="Times New Roman"/>
                <w:i/>
                <w:iCs/>
                <w:sz w:val="24"/>
                <w:szCs w:val="24"/>
              </w:rPr>
            </w:pPr>
            <w:r w:rsidRPr="005759FB">
              <w:rPr>
                <w:rFonts w:ascii="Times New Roman" w:hAnsi="Times New Roman"/>
                <w:bCs/>
                <w:i/>
                <w:sz w:val="24"/>
                <w:szCs w:val="24"/>
              </w:rPr>
              <w:t>Тест № 9</w:t>
            </w:r>
          </w:p>
          <w:p w:rsidR="00053696" w:rsidRPr="005759FB" w:rsidRDefault="00053696" w:rsidP="00053696">
            <w:pPr>
              <w:pStyle w:val="a7"/>
              <w:ind w:left="0"/>
              <w:rPr>
                <w:rFonts w:ascii="Times New Roman" w:hAnsi="Times New Roman"/>
                <w:i/>
                <w:iCs/>
                <w:sz w:val="24"/>
                <w:szCs w:val="24"/>
              </w:rPr>
            </w:pPr>
            <w:r w:rsidRPr="005759FB">
              <w:rPr>
                <w:rFonts w:ascii="Times New Roman" w:hAnsi="Times New Roman"/>
                <w:i/>
                <w:iCs/>
                <w:sz w:val="24"/>
                <w:szCs w:val="24"/>
              </w:rPr>
              <w:t>Самостоятельная работа № 7</w:t>
            </w:r>
          </w:p>
          <w:p w:rsidR="00345DAD" w:rsidRPr="005759FB" w:rsidRDefault="00345DAD" w:rsidP="00053696">
            <w:pPr>
              <w:pStyle w:val="a7"/>
              <w:ind w:left="0"/>
              <w:rPr>
                <w:rFonts w:ascii="Times New Roman" w:hAnsi="Times New Roman"/>
                <w:i/>
                <w:iCs/>
                <w:sz w:val="24"/>
                <w:szCs w:val="24"/>
              </w:rPr>
            </w:pPr>
            <w:r w:rsidRPr="005759FB">
              <w:rPr>
                <w:rFonts w:ascii="Times New Roman" w:hAnsi="Times New Roman"/>
                <w:i/>
                <w:iCs/>
                <w:sz w:val="24"/>
                <w:szCs w:val="24"/>
              </w:rPr>
              <w:t>Контрольная работа</w:t>
            </w:r>
          </w:p>
        </w:tc>
        <w:tc>
          <w:tcPr>
            <w:tcW w:w="3119" w:type="dxa"/>
          </w:tcPr>
          <w:p w:rsidR="005E3523" w:rsidRPr="005759FB" w:rsidRDefault="005E3523" w:rsidP="005E3523">
            <w:pPr>
              <w:pStyle w:val="a7"/>
              <w:ind w:left="0"/>
              <w:rPr>
                <w:rFonts w:ascii="Times New Roman" w:hAnsi="Times New Roman"/>
                <w:i/>
                <w:iCs/>
                <w:sz w:val="24"/>
                <w:szCs w:val="24"/>
              </w:rPr>
            </w:pPr>
            <w:r w:rsidRPr="005759FB">
              <w:rPr>
                <w:rFonts w:ascii="Times New Roman" w:hAnsi="Times New Roman"/>
                <w:i/>
                <w:iCs/>
                <w:sz w:val="24"/>
                <w:szCs w:val="24"/>
              </w:rPr>
              <w:t>У</w:t>
            </w:r>
            <w:proofErr w:type="gramStart"/>
            <w:r w:rsidRPr="005759FB">
              <w:rPr>
                <w:rFonts w:ascii="Times New Roman" w:hAnsi="Times New Roman"/>
                <w:i/>
                <w:iCs/>
                <w:sz w:val="24"/>
                <w:szCs w:val="24"/>
              </w:rPr>
              <w:t>1</w:t>
            </w:r>
            <w:proofErr w:type="gramEnd"/>
            <w:r w:rsidRPr="005759FB">
              <w:rPr>
                <w:rFonts w:ascii="Times New Roman" w:hAnsi="Times New Roman"/>
                <w:i/>
                <w:iCs/>
                <w:sz w:val="24"/>
                <w:szCs w:val="24"/>
              </w:rPr>
              <w:t xml:space="preserve">, У2, </w:t>
            </w:r>
          </w:p>
          <w:p w:rsidR="005E3523" w:rsidRPr="005759FB" w:rsidRDefault="005E3523" w:rsidP="005E3523">
            <w:pPr>
              <w:pStyle w:val="a7"/>
              <w:ind w:left="0"/>
              <w:rPr>
                <w:rFonts w:ascii="Times New Roman" w:hAnsi="Times New Roman"/>
                <w:i/>
                <w:iCs/>
                <w:sz w:val="24"/>
                <w:szCs w:val="24"/>
              </w:rPr>
            </w:pPr>
            <w:r w:rsidRPr="005759FB">
              <w:rPr>
                <w:rFonts w:ascii="Times New Roman" w:hAnsi="Times New Roman"/>
                <w:i/>
                <w:iCs/>
                <w:sz w:val="24"/>
                <w:szCs w:val="24"/>
              </w:rPr>
              <w:t>З</w:t>
            </w:r>
            <w:proofErr w:type="gramStart"/>
            <w:r w:rsidRPr="005759FB">
              <w:rPr>
                <w:rFonts w:ascii="Times New Roman" w:hAnsi="Times New Roman"/>
                <w:i/>
                <w:iCs/>
                <w:sz w:val="24"/>
                <w:szCs w:val="24"/>
              </w:rPr>
              <w:t>4</w:t>
            </w:r>
            <w:proofErr w:type="gramEnd"/>
            <w:r w:rsidRPr="005759FB">
              <w:rPr>
                <w:rFonts w:ascii="Times New Roman" w:hAnsi="Times New Roman"/>
                <w:i/>
                <w:iCs/>
                <w:sz w:val="24"/>
                <w:szCs w:val="24"/>
              </w:rPr>
              <w:t xml:space="preserve">, </w:t>
            </w:r>
          </w:p>
          <w:p w:rsidR="005E3523" w:rsidRPr="005759FB" w:rsidRDefault="00F95AB9" w:rsidP="005E3523">
            <w:pPr>
              <w:pStyle w:val="a7"/>
              <w:ind w:left="0"/>
              <w:rPr>
                <w:rFonts w:ascii="Times New Roman" w:hAnsi="Times New Roman"/>
                <w:sz w:val="24"/>
                <w:szCs w:val="24"/>
              </w:rPr>
            </w:pPr>
            <w:proofErr w:type="gramStart"/>
            <w:r>
              <w:rPr>
                <w:rFonts w:ascii="Times New Roman" w:hAnsi="Times New Roman"/>
                <w:i/>
                <w:iCs/>
                <w:sz w:val="24"/>
                <w:szCs w:val="24"/>
              </w:rPr>
              <w:t>ОК</w:t>
            </w:r>
            <w:proofErr w:type="gramEnd"/>
            <w:r>
              <w:rPr>
                <w:rFonts w:ascii="Times New Roman" w:hAnsi="Times New Roman"/>
                <w:i/>
                <w:iCs/>
                <w:sz w:val="24"/>
                <w:szCs w:val="24"/>
              </w:rPr>
              <w:t xml:space="preserve"> 3</w:t>
            </w:r>
          </w:p>
        </w:tc>
        <w:tc>
          <w:tcPr>
            <w:tcW w:w="1984" w:type="dxa"/>
          </w:tcPr>
          <w:p w:rsidR="005E3523" w:rsidRPr="005759FB" w:rsidRDefault="005E3523" w:rsidP="005E3523">
            <w:pPr>
              <w:pStyle w:val="a7"/>
              <w:ind w:left="0"/>
              <w:rPr>
                <w:rFonts w:ascii="Times New Roman" w:hAnsi="Times New Roman"/>
                <w:sz w:val="24"/>
                <w:szCs w:val="24"/>
              </w:rPr>
            </w:pPr>
          </w:p>
        </w:tc>
        <w:tc>
          <w:tcPr>
            <w:tcW w:w="1746" w:type="dxa"/>
          </w:tcPr>
          <w:p w:rsidR="005E3523" w:rsidRPr="005759FB" w:rsidRDefault="005E3523" w:rsidP="005E3523">
            <w:pPr>
              <w:pStyle w:val="a7"/>
              <w:ind w:left="0"/>
              <w:rPr>
                <w:rFonts w:ascii="Times New Roman" w:hAnsi="Times New Roman"/>
                <w:sz w:val="24"/>
                <w:szCs w:val="24"/>
              </w:rPr>
            </w:pPr>
          </w:p>
        </w:tc>
      </w:tr>
      <w:tr w:rsidR="005E3523" w:rsidRPr="005759FB" w:rsidTr="00A74D98">
        <w:trPr>
          <w:cantSplit/>
          <w:trHeight w:val="1134"/>
        </w:trPr>
        <w:tc>
          <w:tcPr>
            <w:tcW w:w="3794" w:type="dxa"/>
          </w:tcPr>
          <w:p w:rsidR="005E3523" w:rsidRPr="005759FB" w:rsidRDefault="005E3523" w:rsidP="005E35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rPr>
            </w:pPr>
            <w:r w:rsidRPr="005759FB">
              <w:rPr>
                <w:b/>
                <w:bCs/>
              </w:rPr>
              <w:t>Раздел 7.</w:t>
            </w:r>
          </w:p>
          <w:p w:rsidR="005E3523" w:rsidRPr="005759FB" w:rsidRDefault="005E3523" w:rsidP="005E3523">
            <w:pPr>
              <w:pStyle w:val="a7"/>
              <w:ind w:left="0"/>
              <w:rPr>
                <w:rFonts w:ascii="Times New Roman" w:hAnsi="Times New Roman"/>
                <w:b/>
                <w:bCs/>
                <w:sz w:val="24"/>
                <w:szCs w:val="24"/>
              </w:rPr>
            </w:pPr>
            <w:r w:rsidRPr="005759FB">
              <w:rPr>
                <w:rFonts w:ascii="Times New Roman" w:hAnsi="Times New Roman"/>
                <w:b/>
                <w:bCs/>
                <w:sz w:val="24"/>
                <w:szCs w:val="24"/>
              </w:rPr>
              <w:t>Синтаксис и пунктуация</w:t>
            </w:r>
          </w:p>
          <w:p w:rsidR="00E44430" w:rsidRPr="005759FB" w:rsidRDefault="00E44430" w:rsidP="00E44430">
            <w:pPr>
              <w:rPr>
                <w:bCs/>
              </w:rPr>
            </w:pPr>
            <w:r w:rsidRPr="005759FB">
              <w:rPr>
                <w:b/>
                <w:bCs/>
              </w:rPr>
              <w:t>Тема 7.1</w:t>
            </w:r>
            <w:r w:rsidR="003E54D7" w:rsidRPr="005759FB">
              <w:rPr>
                <w:b/>
                <w:bCs/>
              </w:rPr>
              <w:t xml:space="preserve">. </w:t>
            </w:r>
            <w:r w:rsidR="003E54D7" w:rsidRPr="005759FB">
              <w:rPr>
                <w:bCs/>
              </w:rPr>
              <w:t>Основные единицы синтаксиса</w:t>
            </w:r>
          </w:p>
          <w:p w:rsidR="00E44430" w:rsidRPr="005759FB" w:rsidRDefault="00E44430" w:rsidP="00E44430">
            <w:pPr>
              <w:pStyle w:val="a7"/>
              <w:ind w:left="0"/>
              <w:rPr>
                <w:rFonts w:ascii="Times New Roman" w:hAnsi="Times New Roman"/>
                <w:b/>
                <w:sz w:val="24"/>
                <w:szCs w:val="24"/>
              </w:rPr>
            </w:pPr>
            <w:r w:rsidRPr="005759FB">
              <w:rPr>
                <w:rFonts w:ascii="Times New Roman" w:hAnsi="Times New Roman"/>
                <w:b/>
                <w:sz w:val="24"/>
                <w:szCs w:val="24"/>
              </w:rPr>
              <w:t>Тема 7.2</w:t>
            </w:r>
            <w:r w:rsidR="003E54D7" w:rsidRPr="005759FB">
              <w:rPr>
                <w:rFonts w:ascii="Times New Roman" w:hAnsi="Times New Roman"/>
                <w:b/>
                <w:sz w:val="24"/>
                <w:szCs w:val="24"/>
              </w:rPr>
              <w:t xml:space="preserve">. </w:t>
            </w:r>
            <w:r w:rsidR="003E54D7" w:rsidRPr="005759FB">
              <w:rPr>
                <w:rFonts w:ascii="Times New Roman" w:hAnsi="Times New Roman"/>
                <w:sz w:val="24"/>
                <w:szCs w:val="24"/>
              </w:rPr>
              <w:t>Словосочетание</w:t>
            </w:r>
          </w:p>
          <w:p w:rsidR="00CA6030" w:rsidRPr="005759FB" w:rsidRDefault="00CA6030" w:rsidP="00E44430">
            <w:pPr>
              <w:rPr>
                <w:b/>
                <w:bCs/>
              </w:rPr>
            </w:pPr>
          </w:p>
          <w:p w:rsidR="00E44430" w:rsidRPr="005759FB" w:rsidRDefault="00E44430" w:rsidP="00E44430">
            <w:pPr>
              <w:rPr>
                <w:b/>
                <w:bCs/>
              </w:rPr>
            </w:pPr>
            <w:r w:rsidRPr="005759FB">
              <w:rPr>
                <w:b/>
                <w:bCs/>
              </w:rPr>
              <w:t>Тема 7.3</w:t>
            </w:r>
            <w:r w:rsidR="00053696" w:rsidRPr="005759FB">
              <w:rPr>
                <w:b/>
                <w:bCs/>
              </w:rPr>
              <w:t xml:space="preserve">. </w:t>
            </w:r>
            <w:r w:rsidR="00053696" w:rsidRPr="005759FB">
              <w:rPr>
                <w:bCs/>
              </w:rPr>
              <w:t>Простое предложение</w:t>
            </w:r>
          </w:p>
          <w:p w:rsidR="008E5CCE" w:rsidRPr="005759FB" w:rsidRDefault="008E5CCE" w:rsidP="00E44430">
            <w:pPr>
              <w:pStyle w:val="a7"/>
              <w:ind w:left="0"/>
              <w:rPr>
                <w:rFonts w:ascii="Times New Roman" w:hAnsi="Times New Roman"/>
                <w:b/>
                <w:sz w:val="24"/>
                <w:szCs w:val="24"/>
              </w:rPr>
            </w:pPr>
          </w:p>
          <w:p w:rsidR="008E5CCE" w:rsidRPr="005759FB" w:rsidRDefault="008E5CCE" w:rsidP="00E44430">
            <w:pPr>
              <w:pStyle w:val="a7"/>
              <w:ind w:left="0"/>
              <w:rPr>
                <w:rFonts w:ascii="Times New Roman" w:hAnsi="Times New Roman"/>
                <w:b/>
                <w:sz w:val="24"/>
                <w:szCs w:val="24"/>
              </w:rPr>
            </w:pPr>
          </w:p>
          <w:p w:rsidR="008E5CCE" w:rsidRPr="005759FB" w:rsidRDefault="008E5CCE" w:rsidP="00E44430">
            <w:pPr>
              <w:pStyle w:val="a7"/>
              <w:ind w:left="0"/>
              <w:rPr>
                <w:rFonts w:ascii="Times New Roman" w:hAnsi="Times New Roman"/>
                <w:b/>
                <w:sz w:val="24"/>
                <w:szCs w:val="24"/>
              </w:rPr>
            </w:pPr>
          </w:p>
          <w:p w:rsidR="00CA6030" w:rsidRPr="005759FB" w:rsidRDefault="00CA6030" w:rsidP="00E44430">
            <w:pPr>
              <w:pStyle w:val="a7"/>
              <w:ind w:left="0"/>
              <w:rPr>
                <w:rFonts w:ascii="Times New Roman" w:hAnsi="Times New Roman"/>
                <w:b/>
                <w:sz w:val="24"/>
                <w:szCs w:val="24"/>
              </w:rPr>
            </w:pPr>
          </w:p>
          <w:p w:rsidR="00E44430" w:rsidRPr="005759FB" w:rsidRDefault="00E44430" w:rsidP="00E44430">
            <w:pPr>
              <w:pStyle w:val="a7"/>
              <w:ind w:left="0"/>
              <w:rPr>
                <w:rFonts w:ascii="Times New Roman" w:hAnsi="Times New Roman"/>
                <w:sz w:val="24"/>
                <w:szCs w:val="24"/>
              </w:rPr>
            </w:pPr>
            <w:r w:rsidRPr="005759FB">
              <w:rPr>
                <w:rFonts w:ascii="Times New Roman" w:hAnsi="Times New Roman"/>
                <w:b/>
                <w:sz w:val="24"/>
                <w:szCs w:val="24"/>
              </w:rPr>
              <w:t>Тема 7.4</w:t>
            </w:r>
            <w:r w:rsidR="00053696" w:rsidRPr="005759FB">
              <w:rPr>
                <w:rFonts w:ascii="Times New Roman" w:hAnsi="Times New Roman"/>
                <w:b/>
                <w:sz w:val="24"/>
                <w:szCs w:val="24"/>
              </w:rPr>
              <w:t xml:space="preserve">. </w:t>
            </w:r>
            <w:r w:rsidR="00053696" w:rsidRPr="005759FB">
              <w:rPr>
                <w:rFonts w:ascii="Times New Roman" w:hAnsi="Times New Roman"/>
                <w:sz w:val="24"/>
                <w:szCs w:val="24"/>
              </w:rPr>
              <w:t>Осложненное простое предложение</w:t>
            </w:r>
          </w:p>
          <w:p w:rsidR="00EC2E3F" w:rsidRPr="005759FB" w:rsidRDefault="00EC2E3F" w:rsidP="00E44430">
            <w:pPr>
              <w:rPr>
                <w:b/>
                <w:bCs/>
              </w:rPr>
            </w:pPr>
          </w:p>
          <w:p w:rsidR="00EC2E3F" w:rsidRPr="005759FB" w:rsidRDefault="00EC2E3F" w:rsidP="00E44430">
            <w:pPr>
              <w:rPr>
                <w:b/>
                <w:bCs/>
              </w:rPr>
            </w:pPr>
          </w:p>
          <w:p w:rsidR="008E5CCE" w:rsidRPr="005759FB" w:rsidRDefault="008E5CCE" w:rsidP="00E44430">
            <w:pPr>
              <w:rPr>
                <w:b/>
                <w:bCs/>
              </w:rPr>
            </w:pPr>
          </w:p>
          <w:p w:rsidR="008E5CCE" w:rsidRPr="005759FB" w:rsidRDefault="008E5CCE" w:rsidP="00E44430">
            <w:pPr>
              <w:rPr>
                <w:b/>
                <w:bCs/>
              </w:rPr>
            </w:pPr>
          </w:p>
          <w:p w:rsidR="00E44430" w:rsidRPr="005759FB" w:rsidRDefault="00E44430" w:rsidP="00E44430">
            <w:pPr>
              <w:rPr>
                <w:b/>
                <w:bCs/>
              </w:rPr>
            </w:pPr>
            <w:r w:rsidRPr="005759FB">
              <w:rPr>
                <w:b/>
                <w:bCs/>
              </w:rPr>
              <w:t>Тема 7.5.</w:t>
            </w:r>
            <w:r w:rsidR="00EC2E3F" w:rsidRPr="005759FB">
              <w:rPr>
                <w:b/>
                <w:bCs/>
              </w:rPr>
              <w:t xml:space="preserve"> </w:t>
            </w:r>
            <w:r w:rsidR="00EC2E3F" w:rsidRPr="005759FB">
              <w:rPr>
                <w:bCs/>
              </w:rPr>
              <w:t>Сложное предложение</w:t>
            </w:r>
          </w:p>
          <w:p w:rsidR="00E44430" w:rsidRPr="005759FB" w:rsidRDefault="00E44430" w:rsidP="005E3523">
            <w:pPr>
              <w:pStyle w:val="a7"/>
              <w:ind w:left="0"/>
              <w:rPr>
                <w:rFonts w:ascii="Times New Roman" w:hAnsi="Times New Roman"/>
                <w:b/>
                <w:bCs/>
                <w:sz w:val="24"/>
                <w:szCs w:val="24"/>
              </w:rPr>
            </w:pPr>
          </w:p>
        </w:tc>
        <w:tc>
          <w:tcPr>
            <w:tcW w:w="3685" w:type="dxa"/>
          </w:tcPr>
          <w:p w:rsidR="00053696" w:rsidRPr="005759FB" w:rsidRDefault="00053696" w:rsidP="00186806">
            <w:pPr>
              <w:pStyle w:val="a7"/>
              <w:ind w:left="0"/>
              <w:rPr>
                <w:rFonts w:ascii="Times New Roman" w:hAnsi="Times New Roman"/>
                <w:i/>
                <w:iCs/>
                <w:sz w:val="24"/>
                <w:szCs w:val="24"/>
              </w:rPr>
            </w:pPr>
          </w:p>
          <w:p w:rsidR="00053696" w:rsidRPr="005759FB" w:rsidRDefault="00053696" w:rsidP="00186806">
            <w:pPr>
              <w:pStyle w:val="a7"/>
              <w:ind w:left="0"/>
              <w:rPr>
                <w:rFonts w:ascii="Times New Roman" w:hAnsi="Times New Roman"/>
                <w:i/>
                <w:iCs/>
                <w:sz w:val="24"/>
                <w:szCs w:val="24"/>
              </w:rPr>
            </w:pPr>
          </w:p>
          <w:p w:rsidR="003E54D7" w:rsidRPr="005759FB" w:rsidRDefault="00345DAD" w:rsidP="003E54D7">
            <w:pPr>
              <w:pStyle w:val="a7"/>
              <w:ind w:left="0"/>
              <w:rPr>
                <w:rFonts w:ascii="Times New Roman" w:hAnsi="Times New Roman"/>
                <w:i/>
                <w:iCs/>
                <w:sz w:val="24"/>
                <w:szCs w:val="24"/>
              </w:rPr>
            </w:pPr>
            <w:r w:rsidRPr="005759FB">
              <w:rPr>
                <w:rFonts w:ascii="Times New Roman" w:hAnsi="Times New Roman"/>
                <w:bCs/>
                <w:i/>
                <w:sz w:val="24"/>
                <w:szCs w:val="24"/>
              </w:rPr>
              <w:t>Тест № 10</w:t>
            </w:r>
          </w:p>
          <w:p w:rsidR="00053696" w:rsidRPr="005759FB" w:rsidRDefault="00053696" w:rsidP="00186806">
            <w:pPr>
              <w:pStyle w:val="a7"/>
              <w:ind w:left="0"/>
              <w:rPr>
                <w:rFonts w:ascii="Times New Roman" w:hAnsi="Times New Roman"/>
                <w:i/>
                <w:iCs/>
                <w:sz w:val="24"/>
                <w:szCs w:val="24"/>
              </w:rPr>
            </w:pPr>
          </w:p>
          <w:p w:rsidR="003D1397" w:rsidRPr="005759FB" w:rsidRDefault="00345DAD" w:rsidP="003D1397">
            <w:pPr>
              <w:pStyle w:val="a7"/>
              <w:ind w:left="0"/>
              <w:rPr>
                <w:rFonts w:ascii="Times New Roman" w:hAnsi="Times New Roman"/>
                <w:i/>
                <w:iCs/>
                <w:sz w:val="24"/>
                <w:szCs w:val="24"/>
              </w:rPr>
            </w:pPr>
            <w:r w:rsidRPr="005759FB">
              <w:rPr>
                <w:rFonts w:ascii="Times New Roman" w:hAnsi="Times New Roman"/>
                <w:bCs/>
                <w:i/>
                <w:sz w:val="24"/>
                <w:szCs w:val="24"/>
              </w:rPr>
              <w:t>Тест № 11</w:t>
            </w:r>
          </w:p>
          <w:p w:rsidR="00CA6030" w:rsidRPr="005759FB" w:rsidRDefault="00CA6030" w:rsidP="00186806">
            <w:pPr>
              <w:pStyle w:val="a7"/>
              <w:ind w:left="0"/>
              <w:rPr>
                <w:rFonts w:ascii="Times New Roman" w:hAnsi="Times New Roman"/>
                <w:i/>
                <w:iCs/>
                <w:sz w:val="24"/>
                <w:szCs w:val="24"/>
              </w:rPr>
            </w:pPr>
          </w:p>
          <w:p w:rsidR="00053696" w:rsidRPr="005759FB" w:rsidRDefault="00053696" w:rsidP="00186806">
            <w:pPr>
              <w:pStyle w:val="a7"/>
              <w:ind w:left="0"/>
              <w:rPr>
                <w:rFonts w:ascii="Times New Roman" w:hAnsi="Times New Roman"/>
                <w:i/>
                <w:iCs/>
                <w:sz w:val="24"/>
                <w:szCs w:val="24"/>
              </w:rPr>
            </w:pPr>
            <w:r w:rsidRPr="005759FB">
              <w:rPr>
                <w:rFonts w:ascii="Times New Roman" w:hAnsi="Times New Roman"/>
                <w:i/>
                <w:iCs/>
                <w:sz w:val="24"/>
                <w:szCs w:val="24"/>
              </w:rPr>
              <w:t>Самостоятельная работа № 8</w:t>
            </w:r>
          </w:p>
          <w:p w:rsidR="008E5CCE" w:rsidRPr="005759FB" w:rsidRDefault="00345DAD" w:rsidP="008E5CCE">
            <w:pPr>
              <w:pStyle w:val="a7"/>
              <w:ind w:left="0"/>
              <w:rPr>
                <w:rFonts w:ascii="Times New Roman" w:hAnsi="Times New Roman"/>
                <w:bCs/>
                <w:i/>
                <w:sz w:val="24"/>
                <w:szCs w:val="24"/>
              </w:rPr>
            </w:pPr>
            <w:r w:rsidRPr="005759FB">
              <w:rPr>
                <w:rFonts w:ascii="Times New Roman" w:hAnsi="Times New Roman"/>
                <w:bCs/>
                <w:i/>
                <w:sz w:val="24"/>
                <w:szCs w:val="24"/>
              </w:rPr>
              <w:t>Упражнение № 12</w:t>
            </w:r>
          </w:p>
          <w:p w:rsidR="00CA6030" w:rsidRPr="005759FB" w:rsidRDefault="00CA6030" w:rsidP="00053696">
            <w:pPr>
              <w:pStyle w:val="a7"/>
              <w:ind w:left="0"/>
              <w:rPr>
                <w:rFonts w:ascii="Times New Roman" w:hAnsi="Times New Roman"/>
                <w:i/>
                <w:iCs/>
                <w:sz w:val="24"/>
                <w:szCs w:val="24"/>
              </w:rPr>
            </w:pPr>
          </w:p>
          <w:p w:rsidR="00345DAD" w:rsidRPr="005759FB" w:rsidRDefault="00345DAD" w:rsidP="00053696">
            <w:pPr>
              <w:pStyle w:val="a7"/>
              <w:ind w:left="0"/>
              <w:rPr>
                <w:rFonts w:ascii="Times New Roman" w:hAnsi="Times New Roman"/>
                <w:i/>
                <w:iCs/>
                <w:sz w:val="24"/>
                <w:szCs w:val="24"/>
              </w:rPr>
            </w:pPr>
          </w:p>
          <w:p w:rsidR="00CA6030" w:rsidRPr="005759FB" w:rsidRDefault="00CA6030" w:rsidP="00053696">
            <w:pPr>
              <w:pStyle w:val="a7"/>
              <w:ind w:left="0"/>
              <w:rPr>
                <w:rFonts w:ascii="Times New Roman" w:hAnsi="Times New Roman"/>
                <w:i/>
                <w:iCs/>
                <w:sz w:val="24"/>
                <w:szCs w:val="24"/>
              </w:rPr>
            </w:pPr>
          </w:p>
          <w:p w:rsidR="00053696" w:rsidRPr="005759FB" w:rsidRDefault="00053696" w:rsidP="00053696">
            <w:pPr>
              <w:pStyle w:val="a7"/>
              <w:ind w:left="0"/>
              <w:rPr>
                <w:rFonts w:ascii="Times New Roman" w:hAnsi="Times New Roman"/>
                <w:i/>
                <w:iCs/>
                <w:sz w:val="24"/>
                <w:szCs w:val="24"/>
              </w:rPr>
            </w:pPr>
            <w:r w:rsidRPr="005759FB">
              <w:rPr>
                <w:rFonts w:ascii="Times New Roman" w:hAnsi="Times New Roman"/>
                <w:i/>
                <w:iCs/>
                <w:sz w:val="24"/>
                <w:szCs w:val="24"/>
              </w:rPr>
              <w:t xml:space="preserve">Самостоятельная работа № </w:t>
            </w:r>
            <w:r w:rsidR="00EC2E3F" w:rsidRPr="005759FB">
              <w:rPr>
                <w:rFonts w:ascii="Times New Roman" w:hAnsi="Times New Roman"/>
                <w:i/>
                <w:iCs/>
                <w:sz w:val="24"/>
                <w:szCs w:val="24"/>
              </w:rPr>
              <w:t>9</w:t>
            </w:r>
          </w:p>
          <w:p w:rsidR="00053696" w:rsidRPr="005759FB" w:rsidRDefault="00053696" w:rsidP="00053696">
            <w:pPr>
              <w:pStyle w:val="a7"/>
              <w:ind w:left="0"/>
              <w:rPr>
                <w:rFonts w:ascii="Times New Roman" w:hAnsi="Times New Roman"/>
                <w:i/>
                <w:iCs/>
                <w:sz w:val="24"/>
                <w:szCs w:val="24"/>
              </w:rPr>
            </w:pPr>
            <w:r w:rsidRPr="005759FB">
              <w:rPr>
                <w:rFonts w:ascii="Times New Roman" w:hAnsi="Times New Roman"/>
                <w:i/>
                <w:iCs/>
                <w:sz w:val="24"/>
                <w:szCs w:val="24"/>
              </w:rPr>
              <w:t xml:space="preserve">Самостоятельная работа № </w:t>
            </w:r>
            <w:r w:rsidR="00EC2E3F" w:rsidRPr="005759FB">
              <w:rPr>
                <w:rFonts w:ascii="Times New Roman" w:hAnsi="Times New Roman"/>
                <w:i/>
                <w:iCs/>
                <w:sz w:val="24"/>
                <w:szCs w:val="24"/>
              </w:rPr>
              <w:t>10</w:t>
            </w:r>
          </w:p>
          <w:p w:rsidR="00EC2E3F" w:rsidRPr="005759FB" w:rsidRDefault="00EC2E3F" w:rsidP="00EC2E3F">
            <w:pPr>
              <w:pStyle w:val="a7"/>
              <w:ind w:left="0"/>
              <w:rPr>
                <w:rFonts w:ascii="Times New Roman" w:hAnsi="Times New Roman"/>
                <w:i/>
                <w:iCs/>
                <w:sz w:val="24"/>
                <w:szCs w:val="24"/>
              </w:rPr>
            </w:pPr>
            <w:r w:rsidRPr="005759FB">
              <w:rPr>
                <w:rFonts w:ascii="Times New Roman" w:hAnsi="Times New Roman"/>
                <w:i/>
                <w:iCs/>
                <w:sz w:val="24"/>
                <w:szCs w:val="24"/>
              </w:rPr>
              <w:t>Самостоятельная работа № 11</w:t>
            </w:r>
          </w:p>
          <w:p w:rsidR="008E5CCE" w:rsidRPr="005759FB" w:rsidRDefault="008E5CCE" w:rsidP="00EC2E3F">
            <w:pPr>
              <w:pStyle w:val="a7"/>
              <w:ind w:left="0"/>
              <w:rPr>
                <w:rFonts w:ascii="Times New Roman" w:hAnsi="Times New Roman"/>
                <w:i/>
                <w:iCs/>
                <w:sz w:val="24"/>
                <w:szCs w:val="24"/>
              </w:rPr>
            </w:pPr>
          </w:p>
          <w:p w:rsidR="00345DAD" w:rsidRPr="005759FB" w:rsidRDefault="00345DAD" w:rsidP="00EC2E3F">
            <w:pPr>
              <w:pStyle w:val="a7"/>
              <w:ind w:left="0"/>
              <w:rPr>
                <w:rFonts w:ascii="Times New Roman" w:hAnsi="Times New Roman"/>
                <w:i/>
                <w:iCs/>
                <w:sz w:val="24"/>
                <w:szCs w:val="24"/>
              </w:rPr>
            </w:pPr>
          </w:p>
          <w:p w:rsidR="00345DAD" w:rsidRPr="005759FB" w:rsidRDefault="00345DAD" w:rsidP="00EC2E3F">
            <w:pPr>
              <w:pStyle w:val="a7"/>
              <w:ind w:left="0"/>
              <w:rPr>
                <w:rFonts w:ascii="Times New Roman" w:hAnsi="Times New Roman"/>
                <w:i/>
                <w:iCs/>
                <w:sz w:val="24"/>
                <w:szCs w:val="24"/>
              </w:rPr>
            </w:pPr>
          </w:p>
          <w:p w:rsidR="00EC2E3F" w:rsidRPr="005759FB" w:rsidRDefault="00EC2E3F" w:rsidP="00EC2E3F">
            <w:pPr>
              <w:pStyle w:val="a7"/>
              <w:ind w:left="0"/>
              <w:rPr>
                <w:rFonts w:ascii="Times New Roman" w:hAnsi="Times New Roman"/>
                <w:i/>
                <w:iCs/>
                <w:sz w:val="24"/>
                <w:szCs w:val="24"/>
              </w:rPr>
            </w:pPr>
            <w:r w:rsidRPr="005759FB">
              <w:rPr>
                <w:rFonts w:ascii="Times New Roman" w:hAnsi="Times New Roman"/>
                <w:i/>
                <w:iCs/>
                <w:sz w:val="24"/>
                <w:szCs w:val="24"/>
              </w:rPr>
              <w:t>Самостоятельная работа № 12</w:t>
            </w:r>
          </w:p>
          <w:p w:rsidR="008E5CCE" w:rsidRPr="005759FB" w:rsidRDefault="008E5CCE" w:rsidP="008E5CCE">
            <w:pPr>
              <w:pStyle w:val="a7"/>
              <w:ind w:left="0"/>
              <w:rPr>
                <w:rFonts w:ascii="Times New Roman" w:hAnsi="Times New Roman"/>
                <w:i/>
                <w:iCs/>
                <w:sz w:val="24"/>
                <w:szCs w:val="24"/>
              </w:rPr>
            </w:pPr>
            <w:r w:rsidRPr="005759FB">
              <w:rPr>
                <w:rFonts w:ascii="Times New Roman" w:hAnsi="Times New Roman"/>
                <w:bCs/>
                <w:i/>
                <w:sz w:val="24"/>
                <w:szCs w:val="24"/>
              </w:rPr>
              <w:t>Упражне</w:t>
            </w:r>
            <w:r w:rsidR="00345DAD" w:rsidRPr="005759FB">
              <w:rPr>
                <w:rFonts w:ascii="Times New Roman" w:hAnsi="Times New Roman"/>
                <w:bCs/>
                <w:i/>
                <w:sz w:val="24"/>
                <w:szCs w:val="24"/>
              </w:rPr>
              <w:t>ние № 13</w:t>
            </w:r>
          </w:p>
          <w:p w:rsidR="003D1397" w:rsidRPr="005759FB" w:rsidRDefault="00345DAD" w:rsidP="003D1397">
            <w:pPr>
              <w:pStyle w:val="a7"/>
              <w:ind w:left="0"/>
              <w:rPr>
                <w:rFonts w:ascii="Times New Roman" w:hAnsi="Times New Roman"/>
                <w:i/>
                <w:iCs/>
                <w:sz w:val="24"/>
                <w:szCs w:val="24"/>
              </w:rPr>
            </w:pPr>
            <w:r w:rsidRPr="005759FB">
              <w:rPr>
                <w:rFonts w:ascii="Times New Roman" w:hAnsi="Times New Roman"/>
                <w:bCs/>
                <w:i/>
                <w:sz w:val="24"/>
                <w:szCs w:val="24"/>
              </w:rPr>
              <w:t>Тест № 12</w:t>
            </w:r>
          </w:p>
          <w:p w:rsidR="00053696" w:rsidRPr="005759FB" w:rsidRDefault="00053696" w:rsidP="00186806">
            <w:pPr>
              <w:pStyle w:val="a7"/>
              <w:ind w:left="0"/>
              <w:rPr>
                <w:rFonts w:ascii="Times New Roman" w:hAnsi="Times New Roman"/>
                <w:i/>
                <w:iCs/>
                <w:sz w:val="24"/>
                <w:szCs w:val="24"/>
              </w:rPr>
            </w:pPr>
          </w:p>
          <w:p w:rsidR="00186806" w:rsidRPr="005759FB" w:rsidRDefault="00345DAD" w:rsidP="00186806">
            <w:pPr>
              <w:pStyle w:val="a7"/>
              <w:ind w:left="0"/>
              <w:rPr>
                <w:rFonts w:ascii="Times New Roman" w:hAnsi="Times New Roman"/>
                <w:i/>
                <w:iCs/>
                <w:sz w:val="24"/>
                <w:szCs w:val="24"/>
              </w:rPr>
            </w:pPr>
            <w:r w:rsidRPr="005759FB">
              <w:rPr>
                <w:rFonts w:ascii="Times New Roman" w:hAnsi="Times New Roman"/>
                <w:i/>
                <w:iCs/>
                <w:sz w:val="24"/>
                <w:szCs w:val="24"/>
              </w:rPr>
              <w:t>Итоговая к</w:t>
            </w:r>
            <w:r w:rsidR="00186806" w:rsidRPr="005759FB">
              <w:rPr>
                <w:rFonts w:ascii="Times New Roman" w:hAnsi="Times New Roman"/>
                <w:i/>
                <w:iCs/>
                <w:sz w:val="24"/>
                <w:szCs w:val="24"/>
              </w:rPr>
              <w:t>онтрольная работа</w:t>
            </w:r>
            <w:r w:rsidR="005C2CCA" w:rsidRPr="005759FB">
              <w:rPr>
                <w:rFonts w:ascii="Times New Roman" w:hAnsi="Times New Roman"/>
                <w:i/>
                <w:iCs/>
                <w:sz w:val="24"/>
                <w:szCs w:val="24"/>
              </w:rPr>
              <w:t xml:space="preserve"> № 2</w:t>
            </w:r>
          </w:p>
          <w:p w:rsidR="00186806" w:rsidRPr="005759FB" w:rsidRDefault="00186806" w:rsidP="00186806">
            <w:pPr>
              <w:pStyle w:val="a7"/>
              <w:ind w:left="0"/>
              <w:rPr>
                <w:rFonts w:ascii="Times New Roman" w:hAnsi="Times New Roman"/>
                <w:i/>
                <w:iCs/>
                <w:sz w:val="24"/>
                <w:szCs w:val="24"/>
              </w:rPr>
            </w:pPr>
          </w:p>
          <w:p w:rsidR="00186806" w:rsidRPr="005759FB" w:rsidRDefault="00186806" w:rsidP="00186806">
            <w:pPr>
              <w:pStyle w:val="a7"/>
              <w:ind w:left="0"/>
              <w:rPr>
                <w:rFonts w:ascii="Times New Roman" w:hAnsi="Times New Roman"/>
                <w:i/>
                <w:iCs/>
                <w:sz w:val="24"/>
                <w:szCs w:val="24"/>
              </w:rPr>
            </w:pPr>
          </w:p>
        </w:tc>
        <w:tc>
          <w:tcPr>
            <w:tcW w:w="3119" w:type="dxa"/>
          </w:tcPr>
          <w:p w:rsidR="005E3523" w:rsidRPr="005759FB" w:rsidRDefault="005E3523" w:rsidP="005E3523">
            <w:pPr>
              <w:pStyle w:val="a7"/>
              <w:ind w:left="0"/>
              <w:rPr>
                <w:rFonts w:ascii="Times New Roman" w:hAnsi="Times New Roman"/>
                <w:i/>
                <w:iCs/>
                <w:sz w:val="24"/>
                <w:szCs w:val="24"/>
              </w:rPr>
            </w:pPr>
            <w:r w:rsidRPr="005759FB">
              <w:rPr>
                <w:rFonts w:ascii="Times New Roman" w:hAnsi="Times New Roman"/>
                <w:i/>
                <w:iCs/>
                <w:sz w:val="24"/>
                <w:szCs w:val="24"/>
              </w:rPr>
              <w:t>У</w:t>
            </w:r>
            <w:proofErr w:type="gramStart"/>
            <w:r w:rsidRPr="005759FB">
              <w:rPr>
                <w:rFonts w:ascii="Times New Roman" w:hAnsi="Times New Roman"/>
                <w:i/>
                <w:iCs/>
                <w:sz w:val="24"/>
                <w:szCs w:val="24"/>
              </w:rPr>
              <w:t>1</w:t>
            </w:r>
            <w:proofErr w:type="gramEnd"/>
            <w:r w:rsidRPr="005759FB">
              <w:rPr>
                <w:rFonts w:ascii="Times New Roman" w:hAnsi="Times New Roman"/>
                <w:i/>
                <w:iCs/>
                <w:sz w:val="24"/>
                <w:szCs w:val="24"/>
              </w:rPr>
              <w:t>, У2, З3, З4</w:t>
            </w:r>
          </w:p>
        </w:tc>
        <w:tc>
          <w:tcPr>
            <w:tcW w:w="1984" w:type="dxa"/>
            <w:textDirection w:val="btLr"/>
            <w:vAlign w:val="center"/>
          </w:tcPr>
          <w:p w:rsidR="005E3523" w:rsidRPr="005759FB" w:rsidRDefault="00991D8D" w:rsidP="00396792">
            <w:pPr>
              <w:pStyle w:val="a7"/>
              <w:ind w:left="113" w:right="113"/>
              <w:jc w:val="center"/>
              <w:rPr>
                <w:rFonts w:ascii="Times New Roman" w:hAnsi="Times New Roman"/>
                <w:b/>
                <w:sz w:val="24"/>
                <w:szCs w:val="24"/>
              </w:rPr>
            </w:pPr>
            <w:r w:rsidRPr="005759FB">
              <w:rPr>
                <w:rFonts w:ascii="Times New Roman" w:hAnsi="Times New Roman"/>
                <w:b/>
                <w:sz w:val="24"/>
                <w:szCs w:val="24"/>
              </w:rPr>
              <w:t>Э</w:t>
            </w:r>
            <w:r w:rsidR="005E3523" w:rsidRPr="005759FB">
              <w:rPr>
                <w:rFonts w:ascii="Times New Roman" w:hAnsi="Times New Roman"/>
                <w:b/>
                <w:sz w:val="24"/>
                <w:szCs w:val="24"/>
              </w:rPr>
              <w:t>кзамен</w:t>
            </w:r>
          </w:p>
        </w:tc>
        <w:tc>
          <w:tcPr>
            <w:tcW w:w="1746" w:type="dxa"/>
          </w:tcPr>
          <w:p w:rsidR="005E3523" w:rsidRPr="005759FB" w:rsidRDefault="005E3523" w:rsidP="005E3523">
            <w:pPr>
              <w:pStyle w:val="a7"/>
              <w:ind w:left="0"/>
              <w:rPr>
                <w:rFonts w:ascii="Times New Roman" w:hAnsi="Times New Roman"/>
                <w:i/>
                <w:iCs/>
                <w:sz w:val="24"/>
                <w:szCs w:val="24"/>
              </w:rPr>
            </w:pPr>
            <w:r w:rsidRPr="005759FB">
              <w:rPr>
                <w:rFonts w:ascii="Times New Roman" w:hAnsi="Times New Roman"/>
                <w:i/>
                <w:iCs/>
                <w:sz w:val="24"/>
                <w:szCs w:val="24"/>
              </w:rPr>
              <w:t>У</w:t>
            </w:r>
            <w:proofErr w:type="gramStart"/>
            <w:r w:rsidRPr="005759FB">
              <w:rPr>
                <w:rFonts w:ascii="Times New Roman" w:hAnsi="Times New Roman"/>
                <w:i/>
                <w:iCs/>
                <w:sz w:val="24"/>
                <w:szCs w:val="24"/>
              </w:rPr>
              <w:t>1</w:t>
            </w:r>
            <w:proofErr w:type="gramEnd"/>
            <w:r w:rsidRPr="005759FB">
              <w:rPr>
                <w:rFonts w:ascii="Times New Roman" w:hAnsi="Times New Roman"/>
                <w:i/>
                <w:iCs/>
                <w:sz w:val="24"/>
                <w:szCs w:val="24"/>
              </w:rPr>
              <w:t>, У2,У3, З1, З2, З3, З4</w:t>
            </w:r>
          </w:p>
          <w:p w:rsidR="005E3523" w:rsidRPr="005759FB" w:rsidRDefault="00F95AB9" w:rsidP="005E3523">
            <w:pPr>
              <w:pStyle w:val="a7"/>
              <w:ind w:left="0"/>
              <w:rPr>
                <w:rFonts w:ascii="Times New Roman" w:hAnsi="Times New Roman"/>
                <w:i/>
                <w:iCs/>
                <w:sz w:val="24"/>
                <w:szCs w:val="24"/>
              </w:rPr>
            </w:pPr>
            <w:proofErr w:type="gramStart"/>
            <w:r>
              <w:rPr>
                <w:rFonts w:ascii="Times New Roman" w:hAnsi="Times New Roman"/>
                <w:i/>
                <w:iCs/>
                <w:sz w:val="24"/>
                <w:szCs w:val="24"/>
              </w:rPr>
              <w:t>ОК</w:t>
            </w:r>
            <w:proofErr w:type="gramEnd"/>
            <w:r>
              <w:rPr>
                <w:rFonts w:ascii="Times New Roman" w:hAnsi="Times New Roman"/>
                <w:i/>
                <w:iCs/>
                <w:sz w:val="24"/>
                <w:szCs w:val="24"/>
              </w:rPr>
              <w:t xml:space="preserve"> 1, ОК 2, ОК3</w:t>
            </w:r>
          </w:p>
        </w:tc>
      </w:tr>
    </w:tbl>
    <w:p w:rsidR="00E267A7" w:rsidRPr="005759FB" w:rsidRDefault="00E267A7" w:rsidP="00CD4500">
      <w:pPr>
        <w:spacing w:after="200"/>
        <w:rPr>
          <w:b/>
        </w:rPr>
        <w:sectPr w:rsidR="00E267A7" w:rsidRPr="005759FB" w:rsidSect="00025A8B">
          <w:pgSz w:w="16838" w:h="11906" w:orient="landscape"/>
          <w:pgMar w:top="850" w:right="1134" w:bottom="993" w:left="1134" w:header="708" w:footer="708" w:gutter="0"/>
          <w:cols w:space="708"/>
          <w:docGrid w:linePitch="360"/>
        </w:sectPr>
      </w:pPr>
    </w:p>
    <w:p w:rsidR="004E51D2" w:rsidRPr="005759FB" w:rsidRDefault="004E51D2" w:rsidP="004E51D2">
      <w:pPr>
        <w:spacing w:after="200"/>
        <w:rPr>
          <w:b/>
        </w:rPr>
      </w:pPr>
      <w:r w:rsidRPr="005759FB">
        <w:rPr>
          <w:b/>
        </w:rPr>
        <w:lastRenderedPageBreak/>
        <w:t>3.2. Типовые задания для оценки освоения учебной дисциплины</w:t>
      </w:r>
    </w:p>
    <w:p w:rsidR="004E51D2" w:rsidRPr="005759FB" w:rsidRDefault="004E51D2" w:rsidP="004E51D2">
      <w:pPr>
        <w:pStyle w:val="a7"/>
        <w:ind w:left="0"/>
        <w:rPr>
          <w:rFonts w:ascii="Times New Roman" w:hAnsi="Times New Roman"/>
          <w:b/>
          <w:iCs/>
          <w:sz w:val="24"/>
          <w:szCs w:val="24"/>
        </w:rPr>
      </w:pPr>
      <w:r w:rsidRPr="005759FB">
        <w:rPr>
          <w:rFonts w:ascii="Times New Roman" w:hAnsi="Times New Roman"/>
          <w:b/>
          <w:sz w:val="24"/>
          <w:szCs w:val="24"/>
        </w:rPr>
        <w:t xml:space="preserve">3.2.1 Типовые задания для оценки </w:t>
      </w:r>
      <w:r w:rsidR="00F95AB9">
        <w:rPr>
          <w:rFonts w:ascii="Times New Roman" w:hAnsi="Times New Roman"/>
          <w:b/>
          <w:iCs/>
          <w:sz w:val="24"/>
          <w:szCs w:val="24"/>
        </w:rPr>
        <w:t>У</w:t>
      </w:r>
      <w:proofErr w:type="gramStart"/>
      <w:r w:rsidR="00F95AB9">
        <w:rPr>
          <w:rFonts w:ascii="Times New Roman" w:hAnsi="Times New Roman"/>
          <w:b/>
          <w:iCs/>
          <w:sz w:val="24"/>
          <w:szCs w:val="24"/>
        </w:rPr>
        <w:t>1</w:t>
      </w:r>
      <w:proofErr w:type="gramEnd"/>
      <w:r w:rsidR="00F95AB9">
        <w:rPr>
          <w:rFonts w:ascii="Times New Roman" w:hAnsi="Times New Roman"/>
          <w:b/>
          <w:iCs/>
          <w:sz w:val="24"/>
          <w:szCs w:val="24"/>
        </w:rPr>
        <w:t>, У2, У3, З4, ОК1, ОК3</w:t>
      </w:r>
    </w:p>
    <w:p w:rsidR="004E51D2" w:rsidRPr="005759FB" w:rsidRDefault="004E51D2" w:rsidP="004E51D2">
      <w:pPr>
        <w:spacing w:after="200" w:line="276" w:lineRule="auto"/>
        <w:jc w:val="center"/>
        <w:rPr>
          <w:rFonts w:eastAsia="Calibri"/>
          <w:b/>
          <w:u w:val="single"/>
          <w:lang w:eastAsia="en-US"/>
        </w:rPr>
      </w:pPr>
    </w:p>
    <w:p w:rsidR="004E51D2" w:rsidRPr="005759FB" w:rsidRDefault="004E51D2" w:rsidP="004E51D2">
      <w:pPr>
        <w:spacing w:after="200" w:line="276" w:lineRule="auto"/>
        <w:jc w:val="center"/>
        <w:rPr>
          <w:rFonts w:eastAsia="Calibri"/>
          <w:b/>
          <w:u w:val="single"/>
          <w:lang w:eastAsia="en-US"/>
        </w:rPr>
      </w:pPr>
      <w:r w:rsidRPr="005759FB">
        <w:rPr>
          <w:rFonts w:eastAsia="Calibri"/>
          <w:b/>
          <w:u w:val="single"/>
          <w:lang w:eastAsia="en-US"/>
        </w:rPr>
        <w:t>КОМПЛЕКТ КОНТРОЛЬНЫХ РАБОТ</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Введение.</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7088" w:hanging="567"/>
        <w:rPr>
          <w:b/>
        </w:rPr>
      </w:pPr>
      <w:r w:rsidRPr="005759FB">
        <w:rPr>
          <w:b/>
        </w:rPr>
        <w:t>Контрольная работа</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7088" w:hanging="567"/>
        <w:rPr>
          <w:b/>
        </w:rPr>
      </w:pPr>
      <w:r w:rsidRPr="005759FB">
        <w:rPr>
          <w:b/>
        </w:rPr>
        <w:t>(входной контроль)</w:t>
      </w:r>
    </w:p>
    <w:p w:rsidR="004E51D2" w:rsidRPr="005759FB" w:rsidRDefault="004E51D2" w:rsidP="004E51D2">
      <w:pPr>
        <w:ind w:left="8496" w:hanging="1125"/>
      </w:pPr>
      <w:r w:rsidRPr="005759FB">
        <w:t>Текст заданий</w:t>
      </w:r>
    </w:p>
    <w:p w:rsidR="004E51D2" w:rsidRPr="005759FB" w:rsidRDefault="004E51D2" w:rsidP="004E51D2">
      <w:pPr>
        <w:ind w:left="8496"/>
      </w:pPr>
    </w:p>
    <w:p w:rsidR="004E51D2" w:rsidRPr="005759FB" w:rsidRDefault="004E51D2" w:rsidP="004E51D2">
      <w:pPr>
        <w:ind w:left="360"/>
        <w:jc w:val="center"/>
        <w:rPr>
          <w:rFonts w:eastAsia="Calibri"/>
          <w:b/>
          <w:bCs/>
          <w:lang w:eastAsia="en-US"/>
        </w:rPr>
      </w:pPr>
      <w:r w:rsidRPr="005759FB">
        <w:rPr>
          <w:rFonts w:eastAsia="Calibri"/>
          <w:b/>
          <w:bCs/>
          <w:lang w:eastAsia="en-US"/>
        </w:rPr>
        <w:t>Вариант 1.</w:t>
      </w:r>
    </w:p>
    <w:p w:rsidR="004E51D2" w:rsidRPr="005759FB" w:rsidRDefault="004E51D2" w:rsidP="004E51D2">
      <w:pPr>
        <w:ind w:left="360"/>
        <w:jc w:val="both"/>
        <w:rPr>
          <w:rFonts w:eastAsia="Calibri"/>
          <w:b/>
          <w:bCs/>
          <w:lang w:eastAsia="en-US"/>
        </w:rPr>
      </w:pPr>
      <w:r w:rsidRPr="005759FB">
        <w:rPr>
          <w:rFonts w:eastAsia="Calibri"/>
          <w:b/>
          <w:bCs/>
          <w:lang w:eastAsia="en-US"/>
        </w:rPr>
        <w:t>Задание № 1.</w:t>
      </w:r>
    </w:p>
    <w:p w:rsidR="004E51D2" w:rsidRPr="005759FB" w:rsidRDefault="004E51D2" w:rsidP="004E51D2">
      <w:pPr>
        <w:ind w:left="360"/>
        <w:jc w:val="both"/>
        <w:rPr>
          <w:rFonts w:eastAsia="Calibri"/>
          <w:b/>
          <w:bCs/>
          <w:lang w:eastAsia="en-US"/>
        </w:rPr>
      </w:pPr>
      <w:r w:rsidRPr="005759FB">
        <w:rPr>
          <w:rFonts w:eastAsia="Calibri"/>
          <w:b/>
          <w:bCs/>
          <w:lang w:eastAsia="en-US"/>
        </w:rPr>
        <w:t>Спишите текст, раскрывая скобки, вставляя пропущенные буквы и расставляя знаки препинания.</w:t>
      </w:r>
    </w:p>
    <w:p w:rsidR="004E51D2" w:rsidRPr="005759FB" w:rsidRDefault="004E51D2" w:rsidP="004E51D2">
      <w:pPr>
        <w:ind w:left="720"/>
        <w:jc w:val="both"/>
        <w:rPr>
          <w:rFonts w:eastAsia="Calibri"/>
          <w:b/>
          <w:bCs/>
          <w:lang w:eastAsia="en-US"/>
        </w:rPr>
      </w:pPr>
    </w:p>
    <w:p w:rsidR="004E51D2" w:rsidRPr="005759FB" w:rsidRDefault="004E51D2" w:rsidP="004E51D2">
      <w:pPr>
        <w:ind w:firstLine="709"/>
        <w:jc w:val="both"/>
        <w:rPr>
          <w:rFonts w:eastAsia="Calibri"/>
          <w:lang w:eastAsia="en-US"/>
        </w:rPr>
      </w:pPr>
      <w:r w:rsidRPr="005759FB">
        <w:rPr>
          <w:rFonts w:eastAsia="Calibri"/>
          <w:lang w:eastAsia="en-US"/>
        </w:rPr>
        <w:t xml:space="preserve">Ст..рик с мальчиком и с..бакой обошли весь дачный п..сёлок и уже </w:t>
      </w:r>
      <w:proofErr w:type="gramStart"/>
      <w:r w:rsidRPr="005759FB">
        <w:rPr>
          <w:rFonts w:eastAsia="Calibri"/>
          <w:lang w:eastAsia="en-US"/>
        </w:rPr>
        <w:t>соб..рались</w:t>
      </w:r>
      <w:proofErr w:type="gramEnd"/>
      <w:r w:rsidRPr="005759FB">
        <w:rPr>
          <w:rFonts w:eastAsia="Calibri"/>
          <w:lang w:eastAsia="en-US"/>
        </w:rPr>
        <w:t xml:space="preserve"> сойти к морю. (По</w:t>
      </w:r>
      <w:proofErr w:type="gramStart"/>
      <w:r w:rsidRPr="005759FB">
        <w:rPr>
          <w:rFonts w:eastAsia="Calibri"/>
          <w:lang w:eastAsia="en-US"/>
        </w:rPr>
        <w:t>)л</w:t>
      </w:r>
      <w:proofErr w:type="gramEnd"/>
      <w:r w:rsidRPr="005759FB">
        <w:rPr>
          <w:rFonts w:eastAsia="Calibri"/>
          <w:lang w:eastAsia="en-US"/>
        </w:rPr>
        <w:t>евую сторону ост..валась еще одна, последняя дача. Её (не</w:t>
      </w:r>
      <w:proofErr w:type="gramStart"/>
      <w:r w:rsidRPr="005759FB">
        <w:rPr>
          <w:rFonts w:eastAsia="Calibri"/>
          <w:lang w:eastAsia="en-US"/>
        </w:rPr>
        <w:t>)б</w:t>
      </w:r>
      <w:proofErr w:type="gramEnd"/>
      <w:r w:rsidRPr="005759FB">
        <w:rPr>
          <w:rFonts w:eastAsia="Calibri"/>
          <w:lang w:eastAsia="en-US"/>
        </w:rPr>
        <w:t>ыло видно (из)за высокой каме(н,нн)ой стены над которой возвышались запыле(н,нн)ые кипарисы, похожие на дли(н,нн)ые (черно)серые веретена. Только сквозь чуг</w:t>
      </w:r>
      <w:proofErr w:type="gramStart"/>
      <w:r w:rsidRPr="005759FB">
        <w:rPr>
          <w:rFonts w:eastAsia="Calibri"/>
          <w:lang w:eastAsia="en-US"/>
        </w:rPr>
        <w:t>у(</w:t>
      </w:r>
      <w:proofErr w:type="gramEnd"/>
      <w:r w:rsidRPr="005759FB">
        <w:rPr>
          <w:rFonts w:eastAsia="Calibri"/>
          <w:lang w:eastAsia="en-US"/>
        </w:rPr>
        <w:t>н,нн)ые ворота похожие своей пр..чудливой резьбой на кружево можно было рас..мотреть уголок свежего, точно (ярко)зеленого ш..лка, газона, круглые цветочные клумбы и вдали, на заднем плане, крытую сквозную аллею. Посередине газона стоял садовник пол..вавший из дл</w:t>
      </w:r>
      <w:proofErr w:type="gramStart"/>
      <w:r w:rsidRPr="005759FB">
        <w:rPr>
          <w:rFonts w:eastAsia="Calibri"/>
          <w:lang w:eastAsia="en-US"/>
        </w:rPr>
        <w:t>и(</w:t>
      </w:r>
      <w:proofErr w:type="gramEnd"/>
      <w:r w:rsidRPr="005759FB">
        <w:rPr>
          <w:rFonts w:eastAsia="Calibri"/>
          <w:lang w:eastAsia="en-US"/>
        </w:rPr>
        <w:t>н,нн)ого рукава-шланга розы. Он пр</w:t>
      </w:r>
      <w:proofErr w:type="gramStart"/>
      <w:r w:rsidRPr="005759FB">
        <w:rPr>
          <w:rFonts w:eastAsia="Calibri"/>
          <w:lang w:eastAsia="en-US"/>
        </w:rPr>
        <w:t>..</w:t>
      </w:r>
      <w:proofErr w:type="gramEnd"/>
      <w:r w:rsidRPr="005759FB">
        <w:rPr>
          <w:rFonts w:eastAsia="Calibri"/>
          <w:lang w:eastAsia="en-US"/>
        </w:rPr>
        <w:t>крывал пальцем отверстие трубы и от этого в фонтане бе..численных брызг со..нце играло всеми цветами радуги.</w:t>
      </w:r>
    </w:p>
    <w:p w:rsidR="004E51D2" w:rsidRPr="005759FB" w:rsidRDefault="004E51D2" w:rsidP="004E51D2">
      <w:pPr>
        <w:ind w:firstLine="709"/>
        <w:jc w:val="both"/>
        <w:rPr>
          <w:rFonts w:eastAsia="Calibri"/>
          <w:lang w:eastAsia="en-US"/>
        </w:rPr>
      </w:pPr>
    </w:p>
    <w:p w:rsidR="004E51D2" w:rsidRPr="005759FB" w:rsidRDefault="004E51D2" w:rsidP="004E51D2">
      <w:pPr>
        <w:jc w:val="both"/>
        <w:rPr>
          <w:rFonts w:eastAsia="Calibri"/>
          <w:b/>
          <w:bCs/>
          <w:lang w:eastAsia="en-US"/>
        </w:rPr>
      </w:pPr>
      <w:r w:rsidRPr="005759FB">
        <w:rPr>
          <w:rFonts w:eastAsia="Calibri"/>
          <w:b/>
          <w:bCs/>
          <w:lang w:eastAsia="en-US"/>
        </w:rPr>
        <w:t>Задание № 2.</w:t>
      </w:r>
    </w:p>
    <w:p w:rsidR="004E51D2" w:rsidRPr="005759FB" w:rsidRDefault="004E51D2" w:rsidP="004E51D2">
      <w:pPr>
        <w:jc w:val="both"/>
        <w:rPr>
          <w:rFonts w:eastAsia="Calibri"/>
          <w:b/>
          <w:bCs/>
          <w:lang w:eastAsia="en-US"/>
        </w:rPr>
      </w:pPr>
      <w:r w:rsidRPr="005759FB">
        <w:rPr>
          <w:rFonts w:eastAsia="Calibri"/>
          <w:b/>
          <w:bCs/>
          <w:lang w:eastAsia="en-US"/>
        </w:rPr>
        <w:t>Выберите и выпишите правильный вариант ответа.</w:t>
      </w:r>
    </w:p>
    <w:p w:rsidR="004E51D2" w:rsidRPr="005759FB" w:rsidRDefault="004E51D2" w:rsidP="004E51D2">
      <w:pPr>
        <w:numPr>
          <w:ilvl w:val="0"/>
          <w:numId w:val="61"/>
        </w:numPr>
        <w:jc w:val="both"/>
        <w:rPr>
          <w:rFonts w:eastAsia="Calibri"/>
          <w:lang w:eastAsia="en-US"/>
        </w:rPr>
      </w:pPr>
      <w:r w:rsidRPr="005759FB">
        <w:rPr>
          <w:rFonts w:eastAsia="Calibri"/>
          <w:lang w:eastAsia="en-US"/>
        </w:rPr>
        <w:t>В каком слове есть согласный звук [</w:t>
      </w:r>
      <w:r w:rsidRPr="005759FB">
        <w:rPr>
          <w:rFonts w:eastAsia="Calibri"/>
          <w:lang w:val="en-US" w:eastAsia="en-US"/>
        </w:rPr>
        <w:t>c</w:t>
      </w:r>
      <w:r w:rsidRPr="005759FB">
        <w:rPr>
          <w:rFonts w:eastAsia="Calibri"/>
          <w:lang w:eastAsia="en-US"/>
        </w:rPr>
        <w:t>]?</w:t>
      </w:r>
    </w:p>
    <w:p w:rsidR="004E51D2" w:rsidRPr="005759FB" w:rsidRDefault="004E51D2" w:rsidP="004E51D2">
      <w:pPr>
        <w:numPr>
          <w:ilvl w:val="1"/>
          <w:numId w:val="61"/>
        </w:numPr>
        <w:jc w:val="both"/>
        <w:rPr>
          <w:rFonts w:eastAsia="Calibri"/>
          <w:lang w:eastAsia="en-US"/>
        </w:rPr>
      </w:pPr>
      <w:r w:rsidRPr="005759FB">
        <w:rPr>
          <w:rFonts w:eastAsia="Calibri"/>
          <w:lang w:eastAsia="en-US"/>
        </w:rPr>
        <w:t xml:space="preserve">несгораемый </w:t>
      </w:r>
    </w:p>
    <w:p w:rsidR="004E51D2" w:rsidRPr="005759FB" w:rsidRDefault="004E51D2" w:rsidP="004E51D2">
      <w:pPr>
        <w:numPr>
          <w:ilvl w:val="1"/>
          <w:numId w:val="61"/>
        </w:numPr>
        <w:jc w:val="both"/>
        <w:rPr>
          <w:rFonts w:eastAsia="Calibri"/>
          <w:lang w:eastAsia="en-US"/>
        </w:rPr>
      </w:pPr>
      <w:r w:rsidRPr="005759FB">
        <w:rPr>
          <w:rFonts w:eastAsia="Calibri"/>
          <w:lang w:eastAsia="en-US"/>
        </w:rPr>
        <w:t>узкий</w:t>
      </w:r>
    </w:p>
    <w:p w:rsidR="004E51D2" w:rsidRPr="005759FB" w:rsidRDefault="004E51D2" w:rsidP="004E51D2">
      <w:pPr>
        <w:numPr>
          <w:ilvl w:val="1"/>
          <w:numId w:val="61"/>
        </w:numPr>
        <w:jc w:val="both"/>
        <w:rPr>
          <w:rFonts w:eastAsia="Calibri"/>
          <w:lang w:eastAsia="en-US"/>
        </w:rPr>
      </w:pPr>
      <w:r w:rsidRPr="005759FB">
        <w:rPr>
          <w:rFonts w:eastAsia="Calibri"/>
          <w:lang w:eastAsia="en-US"/>
        </w:rPr>
        <w:t>разговор</w:t>
      </w:r>
    </w:p>
    <w:p w:rsidR="004E51D2" w:rsidRPr="005759FB" w:rsidRDefault="004E51D2" w:rsidP="004E51D2">
      <w:pPr>
        <w:numPr>
          <w:ilvl w:val="1"/>
          <w:numId w:val="61"/>
        </w:numPr>
        <w:jc w:val="both"/>
        <w:rPr>
          <w:rFonts w:eastAsia="Calibri"/>
          <w:lang w:eastAsia="en-US"/>
        </w:rPr>
      </w:pPr>
      <w:r w:rsidRPr="005759FB">
        <w:rPr>
          <w:rFonts w:eastAsia="Calibri"/>
          <w:lang w:eastAsia="en-US"/>
        </w:rPr>
        <w:t>пятьсот</w:t>
      </w:r>
    </w:p>
    <w:p w:rsidR="004E51D2" w:rsidRPr="005759FB" w:rsidRDefault="004E51D2" w:rsidP="004E51D2">
      <w:pPr>
        <w:numPr>
          <w:ilvl w:val="0"/>
          <w:numId w:val="61"/>
        </w:numPr>
        <w:jc w:val="both"/>
        <w:rPr>
          <w:rFonts w:eastAsia="Calibri"/>
          <w:lang w:eastAsia="en-US"/>
        </w:rPr>
      </w:pPr>
      <w:r w:rsidRPr="005759FB">
        <w:rPr>
          <w:rFonts w:eastAsia="Calibri"/>
          <w:lang w:eastAsia="en-US"/>
        </w:rPr>
        <w:t>Укажите пример с ошибкой в образовании формы слова (записать правильный вариант).</w:t>
      </w:r>
    </w:p>
    <w:p w:rsidR="004E51D2" w:rsidRPr="005759FB" w:rsidRDefault="004E51D2" w:rsidP="004E51D2">
      <w:pPr>
        <w:numPr>
          <w:ilvl w:val="1"/>
          <w:numId w:val="61"/>
        </w:numPr>
        <w:jc w:val="both"/>
        <w:rPr>
          <w:rFonts w:eastAsia="Calibri"/>
          <w:lang w:eastAsia="en-US"/>
        </w:rPr>
      </w:pPr>
      <w:r w:rsidRPr="005759FB">
        <w:rPr>
          <w:rFonts w:eastAsia="Calibri"/>
          <w:lang w:eastAsia="en-US"/>
        </w:rPr>
        <w:t>служебные пропуска</w:t>
      </w:r>
    </w:p>
    <w:p w:rsidR="004E51D2" w:rsidRPr="005759FB" w:rsidRDefault="004E51D2" w:rsidP="004E51D2">
      <w:pPr>
        <w:numPr>
          <w:ilvl w:val="1"/>
          <w:numId w:val="61"/>
        </w:numPr>
        <w:jc w:val="both"/>
        <w:rPr>
          <w:rFonts w:eastAsia="Calibri"/>
          <w:lang w:eastAsia="en-US"/>
        </w:rPr>
      </w:pPr>
      <w:r w:rsidRPr="005759FB">
        <w:rPr>
          <w:rFonts w:eastAsia="Calibri"/>
          <w:lang w:eastAsia="en-US"/>
        </w:rPr>
        <w:t>пропуски занятий</w:t>
      </w:r>
    </w:p>
    <w:p w:rsidR="004E51D2" w:rsidRPr="005759FB" w:rsidRDefault="004E51D2" w:rsidP="004E51D2">
      <w:pPr>
        <w:numPr>
          <w:ilvl w:val="1"/>
          <w:numId w:val="61"/>
        </w:numPr>
        <w:jc w:val="both"/>
        <w:rPr>
          <w:rFonts w:eastAsia="Calibri"/>
          <w:lang w:eastAsia="en-US"/>
        </w:rPr>
      </w:pPr>
      <w:r w:rsidRPr="005759FB">
        <w:rPr>
          <w:rFonts w:eastAsia="Calibri"/>
          <w:lang w:eastAsia="en-US"/>
        </w:rPr>
        <w:t>работа в аэропорту</w:t>
      </w:r>
    </w:p>
    <w:p w:rsidR="004E51D2" w:rsidRPr="005759FB" w:rsidRDefault="004E51D2" w:rsidP="004E51D2">
      <w:pPr>
        <w:numPr>
          <w:ilvl w:val="1"/>
          <w:numId w:val="61"/>
        </w:numPr>
        <w:jc w:val="both"/>
        <w:rPr>
          <w:rFonts w:eastAsia="Calibri"/>
          <w:lang w:eastAsia="en-US"/>
        </w:rPr>
      </w:pPr>
      <w:r w:rsidRPr="005759FB">
        <w:rPr>
          <w:rFonts w:eastAsia="Calibri"/>
          <w:lang w:eastAsia="en-US"/>
        </w:rPr>
        <w:t>заключить выгодные договора</w:t>
      </w:r>
    </w:p>
    <w:p w:rsidR="004E51D2" w:rsidRPr="005759FB" w:rsidRDefault="004E51D2" w:rsidP="004E51D2">
      <w:pPr>
        <w:numPr>
          <w:ilvl w:val="0"/>
          <w:numId w:val="61"/>
        </w:numPr>
        <w:jc w:val="both"/>
        <w:rPr>
          <w:rFonts w:eastAsia="Calibri"/>
          <w:lang w:eastAsia="en-US"/>
        </w:rPr>
      </w:pPr>
      <w:r w:rsidRPr="005759FB">
        <w:rPr>
          <w:rFonts w:eastAsia="Calibri"/>
          <w:lang w:eastAsia="en-US"/>
        </w:rPr>
        <w:t>В каком из данных слов есть приставка, корень, три суффикса и нет окончания?</w:t>
      </w:r>
    </w:p>
    <w:p w:rsidR="004E51D2" w:rsidRPr="005759FB" w:rsidRDefault="004E51D2" w:rsidP="004E51D2">
      <w:pPr>
        <w:numPr>
          <w:ilvl w:val="1"/>
          <w:numId w:val="61"/>
        </w:numPr>
        <w:jc w:val="both"/>
        <w:rPr>
          <w:rFonts w:eastAsia="Calibri"/>
          <w:lang w:eastAsia="en-US"/>
        </w:rPr>
      </w:pPr>
      <w:r w:rsidRPr="005759FB">
        <w:rPr>
          <w:rFonts w:eastAsia="Calibri"/>
          <w:lang w:eastAsia="en-US"/>
        </w:rPr>
        <w:t>последовательность</w:t>
      </w:r>
    </w:p>
    <w:p w:rsidR="004E51D2" w:rsidRPr="005759FB" w:rsidRDefault="004E51D2" w:rsidP="004E51D2">
      <w:pPr>
        <w:numPr>
          <w:ilvl w:val="1"/>
          <w:numId w:val="61"/>
        </w:numPr>
        <w:jc w:val="both"/>
        <w:rPr>
          <w:rFonts w:eastAsia="Calibri"/>
          <w:lang w:eastAsia="en-US"/>
        </w:rPr>
      </w:pPr>
      <w:r w:rsidRPr="005759FB">
        <w:rPr>
          <w:rFonts w:eastAsia="Calibri"/>
          <w:lang w:eastAsia="en-US"/>
        </w:rPr>
        <w:t>притаившись</w:t>
      </w:r>
    </w:p>
    <w:p w:rsidR="004E51D2" w:rsidRPr="005759FB" w:rsidRDefault="004E51D2" w:rsidP="004E51D2">
      <w:pPr>
        <w:numPr>
          <w:ilvl w:val="1"/>
          <w:numId w:val="61"/>
        </w:numPr>
        <w:jc w:val="both"/>
        <w:rPr>
          <w:rFonts w:eastAsia="Calibri"/>
          <w:lang w:eastAsia="en-US"/>
        </w:rPr>
      </w:pPr>
      <w:r w:rsidRPr="005759FB">
        <w:rPr>
          <w:rFonts w:eastAsia="Calibri"/>
          <w:lang w:eastAsia="en-US"/>
        </w:rPr>
        <w:t>увереннее</w:t>
      </w:r>
    </w:p>
    <w:p w:rsidR="004E51D2" w:rsidRPr="005759FB" w:rsidRDefault="004E51D2" w:rsidP="004E51D2">
      <w:pPr>
        <w:numPr>
          <w:ilvl w:val="1"/>
          <w:numId w:val="61"/>
        </w:numPr>
        <w:jc w:val="both"/>
        <w:rPr>
          <w:rFonts w:eastAsia="Calibri"/>
          <w:lang w:eastAsia="en-US"/>
        </w:rPr>
      </w:pPr>
      <w:r w:rsidRPr="005759FB">
        <w:rPr>
          <w:rFonts w:eastAsia="Calibri"/>
          <w:lang w:eastAsia="en-US"/>
        </w:rPr>
        <w:t>простительно</w:t>
      </w:r>
    </w:p>
    <w:p w:rsidR="004E51D2" w:rsidRPr="005759FB" w:rsidRDefault="004E51D2" w:rsidP="004E51D2">
      <w:pPr>
        <w:numPr>
          <w:ilvl w:val="0"/>
          <w:numId w:val="61"/>
        </w:numPr>
        <w:jc w:val="both"/>
        <w:rPr>
          <w:rFonts w:eastAsia="Calibri"/>
          <w:lang w:eastAsia="en-US"/>
        </w:rPr>
      </w:pPr>
      <w:r w:rsidRPr="005759FB">
        <w:rPr>
          <w:rFonts w:eastAsia="Calibri"/>
          <w:lang w:eastAsia="en-US"/>
        </w:rPr>
        <w:t>В каком(-их) ряду(-ах) во всех словах на месте пропуска пишется буква</w:t>
      </w:r>
      <w:proofErr w:type="gramStart"/>
      <w:r w:rsidRPr="005759FB">
        <w:rPr>
          <w:rFonts w:eastAsia="Calibri"/>
          <w:lang w:eastAsia="en-US"/>
        </w:rPr>
        <w:t xml:space="preserve"> О</w:t>
      </w:r>
      <w:proofErr w:type="gramEnd"/>
      <w:r w:rsidRPr="005759FB">
        <w:rPr>
          <w:rFonts w:eastAsia="Calibri"/>
          <w:lang w:eastAsia="en-US"/>
        </w:rPr>
        <w:t>?</w:t>
      </w:r>
    </w:p>
    <w:p w:rsidR="004E51D2" w:rsidRPr="005759FB" w:rsidRDefault="004E51D2" w:rsidP="004E51D2">
      <w:pPr>
        <w:numPr>
          <w:ilvl w:val="1"/>
          <w:numId w:val="61"/>
        </w:numPr>
        <w:jc w:val="both"/>
        <w:rPr>
          <w:rFonts w:eastAsia="Calibri"/>
          <w:lang w:eastAsia="en-US"/>
        </w:rPr>
      </w:pPr>
      <w:r w:rsidRPr="005759FB">
        <w:rPr>
          <w:rFonts w:eastAsia="Calibri"/>
          <w:lang w:eastAsia="en-US"/>
        </w:rPr>
        <w:t xml:space="preserve">Медвеж..нок, деш..вый,  </w:t>
      </w:r>
      <w:proofErr w:type="gramStart"/>
      <w:r w:rsidRPr="005759FB">
        <w:rPr>
          <w:rFonts w:eastAsia="Calibri"/>
          <w:lang w:eastAsia="en-US"/>
        </w:rPr>
        <w:t>за</w:t>
      </w:r>
      <w:proofErr w:type="gramEnd"/>
      <w:r w:rsidRPr="005759FB">
        <w:rPr>
          <w:rFonts w:eastAsia="Calibri"/>
          <w:lang w:eastAsia="en-US"/>
        </w:rPr>
        <w:t xml:space="preserve"> стриж..м</w:t>
      </w:r>
    </w:p>
    <w:p w:rsidR="004E51D2" w:rsidRPr="005759FB" w:rsidRDefault="004E51D2" w:rsidP="004E51D2">
      <w:pPr>
        <w:numPr>
          <w:ilvl w:val="1"/>
          <w:numId w:val="61"/>
        </w:numPr>
        <w:jc w:val="both"/>
        <w:rPr>
          <w:rFonts w:eastAsia="Calibri"/>
          <w:lang w:eastAsia="en-US"/>
        </w:rPr>
      </w:pPr>
      <w:r w:rsidRPr="005759FB">
        <w:rPr>
          <w:rFonts w:eastAsia="Calibri"/>
          <w:lang w:eastAsia="en-US"/>
        </w:rPr>
        <w:t>с ключ..</w:t>
      </w:r>
      <w:proofErr w:type="gramStart"/>
      <w:r w:rsidRPr="005759FB">
        <w:rPr>
          <w:rFonts w:eastAsia="Calibri"/>
          <w:lang w:eastAsia="en-US"/>
        </w:rPr>
        <w:t>м</w:t>
      </w:r>
      <w:proofErr w:type="gramEnd"/>
      <w:r w:rsidRPr="005759FB">
        <w:rPr>
          <w:rFonts w:eastAsia="Calibri"/>
          <w:lang w:eastAsia="en-US"/>
        </w:rPr>
        <w:t>, ремеш..к, окруж..н</w:t>
      </w:r>
    </w:p>
    <w:p w:rsidR="004E51D2" w:rsidRPr="005759FB" w:rsidRDefault="004E51D2" w:rsidP="004E51D2">
      <w:pPr>
        <w:numPr>
          <w:ilvl w:val="1"/>
          <w:numId w:val="61"/>
        </w:numPr>
        <w:jc w:val="both"/>
        <w:rPr>
          <w:rFonts w:eastAsia="Calibri"/>
          <w:lang w:eastAsia="en-US"/>
        </w:rPr>
      </w:pPr>
      <w:r w:rsidRPr="005759FB">
        <w:rPr>
          <w:rFonts w:eastAsia="Calibri"/>
          <w:lang w:eastAsia="en-US"/>
        </w:rPr>
        <w:t>луч..</w:t>
      </w:r>
      <w:proofErr w:type="gramStart"/>
      <w:r w:rsidRPr="005759FB">
        <w:rPr>
          <w:rFonts w:eastAsia="Calibri"/>
          <w:lang w:eastAsia="en-US"/>
        </w:rPr>
        <w:t>м</w:t>
      </w:r>
      <w:proofErr w:type="gramEnd"/>
      <w:r w:rsidRPr="005759FB">
        <w:rPr>
          <w:rFonts w:eastAsia="Calibri"/>
          <w:lang w:eastAsia="en-US"/>
        </w:rPr>
        <w:t>, танц..вать, ш..рох</w:t>
      </w:r>
    </w:p>
    <w:p w:rsidR="004E51D2" w:rsidRPr="005759FB" w:rsidRDefault="004E51D2" w:rsidP="004E51D2">
      <w:pPr>
        <w:numPr>
          <w:ilvl w:val="1"/>
          <w:numId w:val="61"/>
        </w:numPr>
        <w:jc w:val="both"/>
        <w:rPr>
          <w:rFonts w:eastAsia="Calibri"/>
          <w:lang w:eastAsia="en-US"/>
        </w:rPr>
      </w:pPr>
      <w:r w:rsidRPr="005759FB">
        <w:rPr>
          <w:rFonts w:eastAsia="Calibri"/>
          <w:lang w:eastAsia="en-US"/>
        </w:rPr>
        <w:t>бесш</w:t>
      </w:r>
      <w:proofErr w:type="gramStart"/>
      <w:r w:rsidRPr="005759FB">
        <w:rPr>
          <w:rFonts w:eastAsia="Calibri"/>
          <w:lang w:eastAsia="en-US"/>
        </w:rPr>
        <w:t>..</w:t>
      </w:r>
      <w:proofErr w:type="gramEnd"/>
      <w:r w:rsidRPr="005759FB">
        <w:rPr>
          <w:rFonts w:eastAsia="Calibri"/>
          <w:lang w:eastAsia="en-US"/>
        </w:rPr>
        <w:t xml:space="preserve">вный, скач..к, над саранч..й </w:t>
      </w:r>
    </w:p>
    <w:p w:rsidR="004E51D2" w:rsidRPr="005759FB" w:rsidRDefault="004E51D2" w:rsidP="004E51D2">
      <w:pPr>
        <w:ind w:left="720"/>
        <w:jc w:val="both"/>
        <w:rPr>
          <w:rFonts w:eastAsia="Calibri"/>
          <w:lang w:eastAsia="en-US"/>
        </w:rPr>
      </w:pPr>
    </w:p>
    <w:p w:rsidR="004E51D2" w:rsidRPr="005759FB" w:rsidRDefault="004E51D2" w:rsidP="004E51D2">
      <w:pPr>
        <w:ind w:left="720"/>
        <w:jc w:val="both"/>
        <w:rPr>
          <w:rFonts w:eastAsia="Calibri"/>
          <w:b/>
          <w:bCs/>
          <w:lang w:eastAsia="en-US"/>
        </w:rPr>
      </w:pPr>
      <w:r w:rsidRPr="005759FB">
        <w:rPr>
          <w:rFonts w:eastAsia="Calibri"/>
          <w:b/>
          <w:bCs/>
          <w:lang w:eastAsia="en-US"/>
        </w:rPr>
        <w:t>Задание № 3</w:t>
      </w:r>
    </w:p>
    <w:p w:rsidR="004E51D2" w:rsidRPr="005759FB" w:rsidRDefault="004E51D2" w:rsidP="004E51D2">
      <w:pPr>
        <w:numPr>
          <w:ilvl w:val="0"/>
          <w:numId w:val="52"/>
        </w:numPr>
        <w:jc w:val="both"/>
        <w:rPr>
          <w:rFonts w:eastAsia="Calibri"/>
          <w:lang w:eastAsia="en-US"/>
        </w:rPr>
      </w:pPr>
      <w:r w:rsidRPr="005759FB">
        <w:rPr>
          <w:rFonts w:eastAsia="Calibri"/>
          <w:lang w:eastAsia="en-US"/>
        </w:rPr>
        <w:t>Проведите морфологический разбор одного (на выбор) имени существительного.</w:t>
      </w:r>
    </w:p>
    <w:p w:rsidR="004E51D2" w:rsidRPr="005759FB" w:rsidRDefault="004E51D2" w:rsidP="004E51D2">
      <w:pPr>
        <w:ind w:left="720"/>
        <w:jc w:val="both"/>
        <w:rPr>
          <w:rFonts w:eastAsia="Calibri"/>
          <w:u w:val="single"/>
          <w:lang w:eastAsia="en-US"/>
        </w:rPr>
      </w:pPr>
      <w:r w:rsidRPr="005759FB">
        <w:rPr>
          <w:rFonts w:eastAsia="Calibri"/>
          <w:u w:val="single"/>
          <w:lang w:eastAsia="en-US"/>
        </w:rPr>
        <w:t>План морфологического разбора</w:t>
      </w:r>
    </w:p>
    <w:p w:rsidR="004E51D2" w:rsidRPr="005759FB" w:rsidRDefault="004E51D2" w:rsidP="004E51D2">
      <w:pPr>
        <w:ind w:left="720"/>
        <w:jc w:val="both"/>
        <w:rPr>
          <w:rFonts w:eastAsia="Calibri"/>
          <w:lang w:eastAsia="en-US"/>
        </w:rPr>
      </w:pPr>
      <w:r w:rsidRPr="005759FB">
        <w:rPr>
          <w:rFonts w:eastAsia="Calibri"/>
          <w:lang w:eastAsia="en-US"/>
        </w:rPr>
        <w:t xml:space="preserve"> </w:t>
      </w:r>
      <w:r w:rsidRPr="005759FB">
        <w:rPr>
          <w:rFonts w:eastAsia="Calibri"/>
          <w:u w:val="single"/>
          <w:lang w:eastAsia="en-US"/>
        </w:rPr>
        <w:t>имени существительного</w:t>
      </w:r>
      <w:r w:rsidRPr="005759FB">
        <w:rPr>
          <w:rFonts w:eastAsia="Calibri"/>
          <w:lang w:eastAsia="en-US"/>
        </w:rPr>
        <w:t>:</w:t>
      </w:r>
    </w:p>
    <w:p w:rsidR="004E51D2" w:rsidRPr="005759FB" w:rsidRDefault="004E51D2" w:rsidP="004E51D2">
      <w:pPr>
        <w:numPr>
          <w:ilvl w:val="0"/>
          <w:numId w:val="56"/>
        </w:numPr>
        <w:jc w:val="both"/>
        <w:rPr>
          <w:rFonts w:eastAsia="Calibri"/>
          <w:lang w:eastAsia="en-US"/>
        </w:rPr>
      </w:pPr>
      <w:r w:rsidRPr="005759FB">
        <w:rPr>
          <w:rFonts w:eastAsia="Calibri"/>
          <w:lang w:eastAsia="en-US"/>
        </w:rPr>
        <w:lastRenderedPageBreak/>
        <w:t>Общее грамматическое значение.</w:t>
      </w:r>
    </w:p>
    <w:p w:rsidR="004E51D2" w:rsidRPr="005759FB" w:rsidRDefault="004E51D2" w:rsidP="004E51D2">
      <w:pPr>
        <w:numPr>
          <w:ilvl w:val="0"/>
          <w:numId w:val="56"/>
        </w:numPr>
        <w:jc w:val="both"/>
        <w:rPr>
          <w:rFonts w:eastAsia="Calibri"/>
          <w:lang w:eastAsia="en-US"/>
        </w:rPr>
      </w:pPr>
      <w:r w:rsidRPr="005759FB">
        <w:rPr>
          <w:rFonts w:eastAsia="Calibri"/>
          <w:lang w:eastAsia="en-US"/>
        </w:rPr>
        <w:t>Начальная форма.</w:t>
      </w:r>
    </w:p>
    <w:p w:rsidR="004E51D2" w:rsidRPr="005759FB" w:rsidRDefault="004E51D2" w:rsidP="004E51D2">
      <w:pPr>
        <w:numPr>
          <w:ilvl w:val="0"/>
          <w:numId w:val="56"/>
        </w:numPr>
        <w:jc w:val="both"/>
        <w:rPr>
          <w:rFonts w:eastAsia="Calibri"/>
          <w:lang w:eastAsia="en-US"/>
        </w:rPr>
      </w:pPr>
      <w:r w:rsidRPr="005759FB">
        <w:rPr>
          <w:rFonts w:eastAsia="Calibri"/>
          <w:lang w:eastAsia="en-US"/>
        </w:rPr>
        <w:t>Постоянные признаки:</w:t>
      </w:r>
    </w:p>
    <w:p w:rsidR="004E51D2" w:rsidRPr="005759FB" w:rsidRDefault="004E51D2" w:rsidP="004E51D2">
      <w:pPr>
        <w:numPr>
          <w:ilvl w:val="1"/>
          <w:numId w:val="56"/>
        </w:numPr>
        <w:jc w:val="both"/>
        <w:rPr>
          <w:rFonts w:eastAsia="Calibri"/>
          <w:lang w:eastAsia="en-US"/>
        </w:rPr>
      </w:pPr>
      <w:r w:rsidRPr="005759FB">
        <w:rPr>
          <w:rFonts w:eastAsia="Calibri"/>
          <w:lang w:eastAsia="en-US"/>
        </w:rPr>
        <w:t>собственное или нарицательное,</w:t>
      </w:r>
    </w:p>
    <w:p w:rsidR="004E51D2" w:rsidRPr="005759FB" w:rsidRDefault="004E51D2" w:rsidP="004E51D2">
      <w:pPr>
        <w:numPr>
          <w:ilvl w:val="1"/>
          <w:numId w:val="56"/>
        </w:numPr>
        <w:jc w:val="both"/>
        <w:rPr>
          <w:rFonts w:eastAsia="Calibri"/>
          <w:lang w:eastAsia="en-US"/>
        </w:rPr>
      </w:pPr>
      <w:r w:rsidRPr="005759FB">
        <w:rPr>
          <w:rFonts w:eastAsia="Calibri"/>
          <w:lang w:eastAsia="en-US"/>
        </w:rPr>
        <w:t xml:space="preserve">одушевленное или неодушевленное, </w:t>
      </w:r>
    </w:p>
    <w:p w:rsidR="004E51D2" w:rsidRPr="005759FB" w:rsidRDefault="004E51D2" w:rsidP="004E51D2">
      <w:pPr>
        <w:numPr>
          <w:ilvl w:val="1"/>
          <w:numId w:val="56"/>
        </w:numPr>
        <w:jc w:val="both"/>
        <w:rPr>
          <w:rFonts w:eastAsia="Calibri"/>
          <w:lang w:eastAsia="en-US"/>
        </w:rPr>
      </w:pPr>
      <w:r w:rsidRPr="005759FB">
        <w:rPr>
          <w:rFonts w:eastAsia="Calibri"/>
          <w:lang w:eastAsia="en-US"/>
        </w:rPr>
        <w:t>род,</w:t>
      </w:r>
    </w:p>
    <w:p w:rsidR="004E51D2" w:rsidRPr="005759FB" w:rsidRDefault="004E51D2" w:rsidP="004E51D2">
      <w:pPr>
        <w:numPr>
          <w:ilvl w:val="1"/>
          <w:numId w:val="56"/>
        </w:numPr>
        <w:jc w:val="both"/>
        <w:rPr>
          <w:rFonts w:eastAsia="Calibri"/>
          <w:lang w:eastAsia="en-US"/>
        </w:rPr>
      </w:pPr>
      <w:r w:rsidRPr="005759FB">
        <w:rPr>
          <w:rFonts w:eastAsia="Calibri"/>
          <w:lang w:eastAsia="en-US"/>
        </w:rPr>
        <w:t>склонение.</w:t>
      </w:r>
    </w:p>
    <w:p w:rsidR="004E51D2" w:rsidRPr="005759FB" w:rsidRDefault="004E51D2" w:rsidP="004E51D2">
      <w:pPr>
        <w:numPr>
          <w:ilvl w:val="0"/>
          <w:numId w:val="56"/>
        </w:numPr>
        <w:jc w:val="both"/>
        <w:rPr>
          <w:rFonts w:eastAsia="Calibri"/>
          <w:lang w:eastAsia="en-US"/>
        </w:rPr>
      </w:pPr>
      <w:r w:rsidRPr="005759FB">
        <w:rPr>
          <w:rFonts w:eastAsia="Calibri"/>
          <w:lang w:eastAsia="en-US"/>
        </w:rPr>
        <w:t>Непостоянные признаки:</w:t>
      </w:r>
    </w:p>
    <w:p w:rsidR="004E51D2" w:rsidRPr="005759FB" w:rsidRDefault="004E51D2" w:rsidP="004E51D2">
      <w:pPr>
        <w:numPr>
          <w:ilvl w:val="1"/>
          <w:numId w:val="56"/>
        </w:numPr>
        <w:jc w:val="both"/>
        <w:rPr>
          <w:rFonts w:eastAsia="Calibri"/>
          <w:lang w:eastAsia="en-US"/>
        </w:rPr>
      </w:pPr>
      <w:r w:rsidRPr="005759FB">
        <w:rPr>
          <w:rFonts w:eastAsia="Calibri"/>
          <w:lang w:eastAsia="en-US"/>
        </w:rPr>
        <w:t>число,</w:t>
      </w:r>
    </w:p>
    <w:p w:rsidR="004E51D2" w:rsidRPr="005759FB" w:rsidRDefault="004E51D2" w:rsidP="004E51D2">
      <w:pPr>
        <w:numPr>
          <w:ilvl w:val="1"/>
          <w:numId w:val="56"/>
        </w:numPr>
        <w:jc w:val="both"/>
        <w:rPr>
          <w:rFonts w:eastAsia="Calibri"/>
          <w:lang w:eastAsia="en-US"/>
        </w:rPr>
      </w:pPr>
      <w:r w:rsidRPr="005759FB">
        <w:rPr>
          <w:rFonts w:eastAsia="Calibri"/>
          <w:lang w:eastAsia="en-US"/>
        </w:rPr>
        <w:t>падеж.</w:t>
      </w:r>
    </w:p>
    <w:p w:rsidR="004E51D2" w:rsidRPr="005759FB" w:rsidRDefault="004E51D2" w:rsidP="004E51D2">
      <w:pPr>
        <w:numPr>
          <w:ilvl w:val="0"/>
          <w:numId w:val="56"/>
        </w:numPr>
        <w:jc w:val="both"/>
        <w:rPr>
          <w:rFonts w:eastAsia="Calibri"/>
          <w:lang w:eastAsia="en-US"/>
        </w:rPr>
      </w:pPr>
      <w:r w:rsidRPr="005759FB">
        <w:rPr>
          <w:rFonts w:eastAsia="Calibri"/>
          <w:lang w:eastAsia="en-US"/>
        </w:rPr>
        <w:t>Синтаксическая роль.</w:t>
      </w:r>
    </w:p>
    <w:p w:rsidR="004E51D2" w:rsidRPr="005759FB" w:rsidRDefault="004E51D2" w:rsidP="004E51D2">
      <w:pPr>
        <w:jc w:val="both"/>
        <w:rPr>
          <w:rFonts w:eastAsia="Calibri"/>
          <w:lang w:eastAsia="en-US"/>
        </w:rPr>
      </w:pPr>
    </w:p>
    <w:p w:rsidR="004E51D2" w:rsidRPr="005759FB" w:rsidRDefault="004E51D2" w:rsidP="004E51D2">
      <w:pPr>
        <w:ind w:left="360"/>
        <w:jc w:val="center"/>
        <w:rPr>
          <w:rFonts w:eastAsia="Calibri"/>
          <w:b/>
          <w:bCs/>
          <w:lang w:eastAsia="en-US"/>
        </w:rPr>
      </w:pPr>
      <w:r w:rsidRPr="005759FB">
        <w:rPr>
          <w:rFonts w:eastAsia="Calibri"/>
          <w:b/>
          <w:bCs/>
          <w:lang w:eastAsia="en-US"/>
        </w:rPr>
        <w:t>Вариант 2.</w:t>
      </w:r>
    </w:p>
    <w:p w:rsidR="004E51D2" w:rsidRPr="005759FB" w:rsidRDefault="004E51D2" w:rsidP="004E51D2">
      <w:pPr>
        <w:ind w:left="360"/>
        <w:jc w:val="both"/>
        <w:rPr>
          <w:rFonts w:eastAsia="Calibri"/>
          <w:b/>
          <w:bCs/>
          <w:lang w:eastAsia="en-US"/>
        </w:rPr>
      </w:pPr>
      <w:r w:rsidRPr="005759FB">
        <w:rPr>
          <w:rFonts w:eastAsia="Calibri"/>
          <w:b/>
          <w:bCs/>
          <w:lang w:eastAsia="en-US"/>
        </w:rPr>
        <w:t>Задание № 1.</w:t>
      </w:r>
    </w:p>
    <w:p w:rsidR="004E51D2" w:rsidRPr="005759FB" w:rsidRDefault="004E51D2" w:rsidP="004E51D2">
      <w:pPr>
        <w:ind w:left="360"/>
        <w:jc w:val="both"/>
        <w:rPr>
          <w:rFonts w:eastAsia="Calibri"/>
          <w:b/>
          <w:bCs/>
          <w:lang w:eastAsia="en-US"/>
        </w:rPr>
      </w:pPr>
      <w:r w:rsidRPr="005759FB">
        <w:rPr>
          <w:rFonts w:eastAsia="Calibri"/>
          <w:b/>
          <w:bCs/>
          <w:lang w:eastAsia="en-US"/>
        </w:rPr>
        <w:t>Спишите текст, раскрывая скобки, вставляя пропущенные буквы и расставляя знаки препинания.</w:t>
      </w:r>
    </w:p>
    <w:p w:rsidR="004E51D2" w:rsidRPr="005759FB" w:rsidRDefault="004E51D2" w:rsidP="004E51D2">
      <w:pPr>
        <w:ind w:firstLine="709"/>
        <w:jc w:val="both"/>
        <w:rPr>
          <w:rFonts w:eastAsia="Calibri"/>
          <w:lang w:eastAsia="en-US"/>
        </w:rPr>
      </w:pPr>
    </w:p>
    <w:p w:rsidR="004E51D2" w:rsidRPr="005759FB" w:rsidRDefault="004E51D2" w:rsidP="004E51D2">
      <w:pPr>
        <w:ind w:firstLine="709"/>
        <w:jc w:val="both"/>
        <w:rPr>
          <w:rFonts w:eastAsia="Calibri"/>
          <w:lang w:eastAsia="en-US"/>
        </w:rPr>
      </w:pPr>
      <w:r w:rsidRPr="005759FB">
        <w:rPr>
          <w:rFonts w:eastAsia="Calibri"/>
          <w:lang w:eastAsia="en-US"/>
        </w:rPr>
        <w:t>Тихо. Только над валежником стрекоч..т (сине</w:t>
      </w:r>
      <w:proofErr w:type="gramStart"/>
      <w:r w:rsidRPr="005759FB">
        <w:rPr>
          <w:rFonts w:eastAsia="Calibri"/>
          <w:lang w:eastAsia="en-US"/>
        </w:rPr>
        <w:t>)к</w:t>
      </w:r>
      <w:proofErr w:type="gramEnd"/>
      <w:r w:rsidRPr="005759FB">
        <w:rPr>
          <w:rFonts w:eastAsia="Calibri"/>
          <w:lang w:eastAsia="en-US"/>
        </w:rPr>
        <w:t>рылая сойка. Синими и зеленоватыми искрами бл..стит снег словно усып</w:t>
      </w:r>
      <w:proofErr w:type="gramStart"/>
      <w:r w:rsidRPr="005759FB">
        <w:rPr>
          <w:rFonts w:eastAsia="Calibri"/>
          <w:lang w:eastAsia="en-US"/>
        </w:rPr>
        <w:t>а(</w:t>
      </w:r>
      <w:proofErr w:type="gramEnd"/>
      <w:r w:rsidRPr="005759FB">
        <w:rPr>
          <w:rFonts w:eastAsia="Calibri"/>
          <w:lang w:eastAsia="en-US"/>
        </w:rPr>
        <w:t>н,нн)ый алмазной пылью; от б..лизны и света разлитого вокруг больно гл..зам.</w:t>
      </w:r>
    </w:p>
    <w:p w:rsidR="004E51D2" w:rsidRPr="005759FB" w:rsidRDefault="004E51D2" w:rsidP="004E51D2">
      <w:pPr>
        <w:ind w:firstLine="709"/>
        <w:jc w:val="both"/>
        <w:rPr>
          <w:rFonts w:eastAsia="Calibri"/>
          <w:lang w:eastAsia="en-US"/>
        </w:rPr>
      </w:pPr>
      <w:r w:rsidRPr="005759FB">
        <w:rPr>
          <w:rFonts w:eastAsia="Calibri"/>
          <w:lang w:eastAsia="en-US"/>
        </w:rPr>
        <w:t>Вдруг слышу хриплое рычание хруст су</w:t>
      </w:r>
      <w:proofErr w:type="gramStart"/>
      <w:r w:rsidRPr="005759FB">
        <w:rPr>
          <w:rFonts w:eastAsia="Calibri"/>
          <w:lang w:eastAsia="en-US"/>
        </w:rPr>
        <w:t>ч(</w:t>
      </w:r>
      <w:proofErr w:type="gramEnd"/>
      <w:r w:rsidRPr="005759FB">
        <w:rPr>
          <w:rFonts w:eastAsia="Calibri"/>
          <w:lang w:eastAsia="en-US"/>
        </w:rPr>
        <w:t>?)ков. В валежнике на мгновение мелькнуло (что</w:t>
      </w:r>
      <w:proofErr w:type="gramStart"/>
      <w:r w:rsidRPr="005759FB">
        <w:rPr>
          <w:rFonts w:eastAsia="Calibri"/>
          <w:lang w:eastAsia="en-US"/>
        </w:rPr>
        <w:t>)т</w:t>
      </w:r>
      <w:proofErr w:type="gramEnd"/>
      <w:r w:rsidRPr="005759FB">
        <w:rPr>
          <w:rFonts w:eastAsia="Calibri"/>
          <w:lang w:eastAsia="en-US"/>
        </w:rPr>
        <w:t>о мохнатое раздался выстрел. Содр..</w:t>
      </w:r>
      <w:proofErr w:type="gramStart"/>
      <w:r w:rsidRPr="005759FB">
        <w:rPr>
          <w:rFonts w:eastAsia="Calibri"/>
          <w:lang w:eastAsia="en-US"/>
        </w:rPr>
        <w:t>гнувшись</w:t>
      </w:r>
      <w:proofErr w:type="gramEnd"/>
      <w:r w:rsidRPr="005759FB">
        <w:rPr>
          <w:rFonts w:eastAsia="Calibri"/>
          <w:lang w:eastAsia="en-US"/>
        </w:rPr>
        <w:t>, далеким эхом откликнулся лес.</w:t>
      </w:r>
    </w:p>
    <w:p w:rsidR="004E51D2" w:rsidRPr="005759FB" w:rsidRDefault="004E51D2" w:rsidP="004E51D2">
      <w:pPr>
        <w:ind w:firstLine="709"/>
        <w:jc w:val="both"/>
        <w:rPr>
          <w:rFonts w:eastAsia="Calibri"/>
          <w:lang w:eastAsia="en-US"/>
        </w:rPr>
      </w:pPr>
      <w:r w:rsidRPr="005759FB">
        <w:rPr>
          <w:rFonts w:eastAsia="Calibri"/>
          <w:lang w:eastAsia="en-US"/>
        </w:rPr>
        <w:t>Я выпалил вдогонку медведю, и снов.. страшный рев смеш</w:t>
      </w:r>
      <w:proofErr w:type="gramStart"/>
      <w:r w:rsidRPr="005759FB">
        <w:rPr>
          <w:rFonts w:eastAsia="Calibri"/>
          <w:lang w:eastAsia="en-US"/>
        </w:rPr>
        <w:t>а(</w:t>
      </w:r>
      <w:proofErr w:type="gramEnd"/>
      <w:r w:rsidRPr="005759FB">
        <w:rPr>
          <w:rFonts w:eastAsia="Calibri"/>
          <w:lang w:eastAsia="en-US"/>
        </w:rPr>
        <w:t xml:space="preserve">н,нн)ый с ярос..ным лаем всколыхнул утре(н,нн)юю тишину. Вижу: уб..гает от нас </w:t>
      </w:r>
      <w:proofErr w:type="gramStart"/>
      <w:r w:rsidRPr="005759FB">
        <w:rPr>
          <w:rFonts w:eastAsia="Calibri"/>
          <w:lang w:eastAsia="en-US"/>
        </w:rPr>
        <w:t>зверь</w:t>
      </w:r>
      <w:proofErr w:type="gramEnd"/>
      <w:r w:rsidRPr="005759FB">
        <w:rPr>
          <w:rFonts w:eastAsia="Calibri"/>
          <w:lang w:eastAsia="en-US"/>
        </w:rPr>
        <w:t xml:space="preserve"> подкидывая кургузый зад, словн.. кувыркаясь. Он глубоко проваливае</w:t>
      </w:r>
      <w:proofErr w:type="gramStart"/>
      <w:r w:rsidRPr="005759FB">
        <w:rPr>
          <w:rFonts w:eastAsia="Calibri"/>
          <w:lang w:eastAsia="en-US"/>
        </w:rPr>
        <w:t>т(</w:t>
      </w:r>
      <w:proofErr w:type="gramEnd"/>
      <w:r w:rsidRPr="005759FB">
        <w:rPr>
          <w:rFonts w:eastAsia="Calibri"/>
          <w:lang w:eastAsia="en-US"/>
        </w:rPr>
        <w:t>?)ся в снег а (длинно)ухий пес  пр..следуя  мечет(?)ся около него по насту точно по гла..кой дороге.</w:t>
      </w:r>
    </w:p>
    <w:p w:rsidR="004E51D2" w:rsidRPr="005759FB" w:rsidRDefault="004E51D2" w:rsidP="004E51D2">
      <w:pPr>
        <w:ind w:firstLine="709"/>
        <w:jc w:val="both"/>
        <w:rPr>
          <w:rFonts w:eastAsia="Calibri"/>
          <w:lang w:eastAsia="en-US"/>
        </w:rPr>
      </w:pPr>
      <w:r w:rsidRPr="005759FB">
        <w:rPr>
          <w:rFonts w:eastAsia="Calibri"/>
          <w:lang w:eastAsia="en-US"/>
        </w:rPr>
        <w:t>Медведь (не</w:t>
      </w:r>
      <w:proofErr w:type="gramStart"/>
      <w:r w:rsidRPr="005759FB">
        <w:rPr>
          <w:rFonts w:eastAsia="Calibri"/>
          <w:lang w:eastAsia="en-US"/>
        </w:rPr>
        <w:t>)о</w:t>
      </w:r>
      <w:proofErr w:type="gramEnd"/>
      <w:r w:rsidRPr="005759FB">
        <w:rPr>
          <w:rFonts w:eastAsia="Calibri"/>
          <w:lang w:eastAsia="en-US"/>
        </w:rPr>
        <w:t xml:space="preserve">станавливает(?)ся уходит. </w:t>
      </w:r>
    </w:p>
    <w:p w:rsidR="004E51D2" w:rsidRPr="005759FB" w:rsidRDefault="004E51D2" w:rsidP="004E51D2">
      <w:pPr>
        <w:ind w:firstLine="709"/>
        <w:jc w:val="both"/>
        <w:rPr>
          <w:rFonts w:eastAsia="Calibri"/>
          <w:lang w:eastAsia="en-US"/>
        </w:rPr>
      </w:pPr>
    </w:p>
    <w:p w:rsidR="004E51D2" w:rsidRPr="005759FB" w:rsidRDefault="004E51D2" w:rsidP="004E51D2">
      <w:pPr>
        <w:ind w:firstLine="709"/>
        <w:jc w:val="both"/>
        <w:rPr>
          <w:rFonts w:eastAsia="Calibri"/>
          <w:b/>
          <w:bCs/>
          <w:lang w:eastAsia="en-US"/>
        </w:rPr>
      </w:pPr>
      <w:r w:rsidRPr="005759FB">
        <w:rPr>
          <w:rFonts w:eastAsia="Calibri"/>
          <w:b/>
          <w:bCs/>
          <w:lang w:eastAsia="en-US"/>
        </w:rPr>
        <w:t>Задание № 2.</w:t>
      </w:r>
    </w:p>
    <w:p w:rsidR="004E51D2" w:rsidRPr="005759FB" w:rsidRDefault="004E51D2" w:rsidP="004E51D2">
      <w:pPr>
        <w:ind w:firstLine="709"/>
        <w:jc w:val="both"/>
        <w:rPr>
          <w:rFonts w:eastAsia="Calibri"/>
          <w:b/>
          <w:bCs/>
          <w:lang w:eastAsia="en-US"/>
        </w:rPr>
      </w:pPr>
      <w:r w:rsidRPr="005759FB">
        <w:rPr>
          <w:rFonts w:eastAsia="Calibri"/>
          <w:b/>
          <w:bCs/>
          <w:lang w:eastAsia="en-US"/>
        </w:rPr>
        <w:t>Выберите и выпишите правильный вариант ответа.</w:t>
      </w:r>
    </w:p>
    <w:p w:rsidR="004E51D2" w:rsidRPr="005759FB" w:rsidRDefault="004E51D2" w:rsidP="004E51D2">
      <w:pPr>
        <w:numPr>
          <w:ilvl w:val="0"/>
          <w:numId w:val="57"/>
        </w:numPr>
        <w:jc w:val="both"/>
        <w:rPr>
          <w:rFonts w:eastAsia="Calibri"/>
          <w:lang w:eastAsia="en-US"/>
        </w:rPr>
      </w:pPr>
      <w:r w:rsidRPr="005759FB">
        <w:rPr>
          <w:rFonts w:eastAsia="Calibri"/>
          <w:lang w:eastAsia="en-US"/>
        </w:rPr>
        <w:t>В каком слове есть звук [д]?</w:t>
      </w:r>
    </w:p>
    <w:p w:rsidR="004E51D2" w:rsidRPr="005759FB" w:rsidRDefault="004E51D2" w:rsidP="004E51D2">
      <w:pPr>
        <w:numPr>
          <w:ilvl w:val="1"/>
          <w:numId w:val="57"/>
        </w:numPr>
        <w:jc w:val="both"/>
        <w:rPr>
          <w:rFonts w:eastAsia="Calibri"/>
          <w:lang w:eastAsia="en-US"/>
        </w:rPr>
      </w:pPr>
      <w:r w:rsidRPr="005759FB">
        <w:rPr>
          <w:rFonts w:eastAsia="Calibri"/>
          <w:lang w:eastAsia="en-US"/>
        </w:rPr>
        <w:t>дело</w:t>
      </w:r>
    </w:p>
    <w:p w:rsidR="004E51D2" w:rsidRPr="005759FB" w:rsidRDefault="004E51D2" w:rsidP="004E51D2">
      <w:pPr>
        <w:numPr>
          <w:ilvl w:val="1"/>
          <w:numId w:val="57"/>
        </w:numPr>
        <w:jc w:val="both"/>
        <w:rPr>
          <w:rFonts w:eastAsia="Calibri"/>
          <w:lang w:eastAsia="en-US"/>
        </w:rPr>
      </w:pPr>
      <w:r w:rsidRPr="005759FB">
        <w:rPr>
          <w:rFonts w:eastAsia="Calibri"/>
          <w:lang w:eastAsia="en-US"/>
        </w:rPr>
        <w:t>отбросил</w:t>
      </w:r>
    </w:p>
    <w:p w:rsidR="004E51D2" w:rsidRPr="005759FB" w:rsidRDefault="004E51D2" w:rsidP="004E51D2">
      <w:pPr>
        <w:numPr>
          <w:ilvl w:val="1"/>
          <w:numId w:val="57"/>
        </w:numPr>
        <w:jc w:val="both"/>
        <w:rPr>
          <w:rFonts w:eastAsia="Calibri"/>
          <w:lang w:eastAsia="en-US"/>
        </w:rPr>
      </w:pPr>
      <w:r w:rsidRPr="005759FB">
        <w:rPr>
          <w:rFonts w:eastAsia="Calibri"/>
          <w:lang w:eastAsia="en-US"/>
        </w:rPr>
        <w:t>подкова</w:t>
      </w:r>
    </w:p>
    <w:p w:rsidR="004E51D2" w:rsidRPr="005759FB" w:rsidRDefault="004E51D2" w:rsidP="004E51D2">
      <w:pPr>
        <w:numPr>
          <w:ilvl w:val="1"/>
          <w:numId w:val="57"/>
        </w:numPr>
        <w:jc w:val="both"/>
        <w:rPr>
          <w:rFonts w:eastAsia="Calibri"/>
          <w:lang w:eastAsia="en-US"/>
        </w:rPr>
      </w:pPr>
      <w:r w:rsidRPr="005759FB">
        <w:rPr>
          <w:rFonts w:eastAsia="Calibri"/>
          <w:lang w:eastAsia="en-US"/>
        </w:rPr>
        <w:t xml:space="preserve">семнадцать </w:t>
      </w:r>
    </w:p>
    <w:p w:rsidR="004E51D2" w:rsidRPr="005759FB" w:rsidRDefault="004E51D2" w:rsidP="004E51D2">
      <w:pPr>
        <w:numPr>
          <w:ilvl w:val="0"/>
          <w:numId w:val="57"/>
        </w:numPr>
        <w:jc w:val="both"/>
        <w:rPr>
          <w:rFonts w:eastAsia="Calibri"/>
          <w:lang w:eastAsia="en-US"/>
        </w:rPr>
      </w:pPr>
      <w:r w:rsidRPr="005759FB">
        <w:rPr>
          <w:rFonts w:eastAsia="Calibri"/>
          <w:lang w:eastAsia="en-US"/>
        </w:rPr>
        <w:t xml:space="preserve">Укажите предложение </w:t>
      </w:r>
      <w:r w:rsidRPr="005759FB">
        <w:rPr>
          <w:rFonts w:eastAsia="Calibri"/>
          <w:b/>
          <w:bCs/>
          <w:lang w:eastAsia="en-US"/>
        </w:rPr>
        <w:t xml:space="preserve">без </w:t>
      </w:r>
      <w:r w:rsidRPr="005759FB">
        <w:rPr>
          <w:rFonts w:eastAsia="Calibri"/>
          <w:lang w:eastAsia="en-US"/>
        </w:rPr>
        <w:t xml:space="preserve">грамматических (морфологических)  ошибок. </w:t>
      </w:r>
    </w:p>
    <w:p w:rsidR="004E51D2" w:rsidRPr="005759FB" w:rsidRDefault="004E51D2" w:rsidP="004E51D2">
      <w:pPr>
        <w:numPr>
          <w:ilvl w:val="1"/>
          <w:numId w:val="57"/>
        </w:numPr>
        <w:jc w:val="both"/>
        <w:rPr>
          <w:rFonts w:eastAsia="Calibri"/>
          <w:lang w:eastAsia="en-US"/>
        </w:rPr>
      </w:pPr>
      <w:r w:rsidRPr="005759FB">
        <w:rPr>
          <w:rFonts w:eastAsia="Calibri"/>
          <w:lang w:eastAsia="en-US"/>
        </w:rPr>
        <w:t>Обращение к правительствам мира подписали более семиста известных ученых.</w:t>
      </w:r>
    </w:p>
    <w:p w:rsidR="004E51D2" w:rsidRPr="005759FB" w:rsidRDefault="004E51D2" w:rsidP="004E51D2">
      <w:pPr>
        <w:numPr>
          <w:ilvl w:val="1"/>
          <w:numId w:val="57"/>
        </w:numPr>
        <w:jc w:val="both"/>
        <w:rPr>
          <w:rFonts w:eastAsia="Calibri"/>
          <w:lang w:eastAsia="en-US"/>
        </w:rPr>
      </w:pPr>
      <w:r w:rsidRPr="005759FB">
        <w:rPr>
          <w:rFonts w:eastAsia="Calibri"/>
          <w:lang w:eastAsia="en-US"/>
        </w:rPr>
        <w:t>Иноязычные слова, использоваемые без необходимости, засоряют нашу речь.</w:t>
      </w:r>
    </w:p>
    <w:p w:rsidR="004E51D2" w:rsidRPr="005759FB" w:rsidRDefault="004E51D2" w:rsidP="004E51D2">
      <w:pPr>
        <w:numPr>
          <w:ilvl w:val="1"/>
          <w:numId w:val="57"/>
        </w:numPr>
        <w:jc w:val="both"/>
        <w:rPr>
          <w:rFonts w:eastAsia="Calibri"/>
          <w:lang w:eastAsia="en-US"/>
        </w:rPr>
      </w:pPr>
      <w:r w:rsidRPr="005759FB">
        <w:rPr>
          <w:rFonts w:eastAsia="Calibri"/>
          <w:lang w:eastAsia="en-US"/>
        </w:rPr>
        <w:t>Лейтенант заявил, что никаких разъяснений и комментарий к приказу не было.</w:t>
      </w:r>
    </w:p>
    <w:p w:rsidR="004E51D2" w:rsidRPr="005759FB" w:rsidRDefault="004E51D2" w:rsidP="004E51D2">
      <w:pPr>
        <w:numPr>
          <w:ilvl w:val="1"/>
          <w:numId w:val="57"/>
        </w:numPr>
        <w:jc w:val="both"/>
        <w:rPr>
          <w:rFonts w:eastAsia="Calibri"/>
          <w:lang w:eastAsia="en-US"/>
        </w:rPr>
      </w:pPr>
      <w:r w:rsidRPr="005759FB">
        <w:rPr>
          <w:rFonts w:eastAsia="Calibri"/>
          <w:lang w:eastAsia="en-US"/>
        </w:rPr>
        <w:t>Важно, чтобы дети в раннем возрасте приучались класть вещи на место.</w:t>
      </w:r>
    </w:p>
    <w:p w:rsidR="004E51D2" w:rsidRPr="005759FB" w:rsidRDefault="004E51D2" w:rsidP="004E51D2">
      <w:pPr>
        <w:numPr>
          <w:ilvl w:val="0"/>
          <w:numId w:val="57"/>
        </w:numPr>
        <w:jc w:val="both"/>
        <w:rPr>
          <w:rFonts w:eastAsia="Calibri"/>
          <w:lang w:eastAsia="en-US"/>
        </w:rPr>
      </w:pPr>
      <w:r w:rsidRPr="005759FB">
        <w:rPr>
          <w:rFonts w:eastAsia="Calibri"/>
          <w:lang w:eastAsia="en-US"/>
        </w:rPr>
        <w:t xml:space="preserve">В каком из данных слов есть приставка </w:t>
      </w:r>
      <w:r w:rsidRPr="005759FB">
        <w:rPr>
          <w:rFonts w:eastAsia="Calibri"/>
          <w:b/>
          <w:bCs/>
          <w:lang w:eastAsia="en-US"/>
        </w:rPr>
        <w:t>п</w:t>
      </w:r>
      <w:proofErr w:type="gramStart"/>
      <w:r w:rsidRPr="005759FB">
        <w:rPr>
          <w:rFonts w:eastAsia="Calibri"/>
          <w:b/>
          <w:bCs/>
          <w:lang w:eastAsia="en-US"/>
        </w:rPr>
        <w:t>о-</w:t>
      </w:r>
      <w:proofErr w:type="gramEnd"/>
      <w:r w:rsidRPr="005759FB">
        <w:rPr>
          <w:rFonts w:eastAsia="Calibri"/>
          <w:lang w:eastAsia="en-US"/>
        </w:rPr>
        <w:t xml:space="preserve"> и нулевое окончание?</w:t>
      </w:r>
    </w:p>
    <w:p w:rsidR="004E51D2" w:rsidRPr="005759FB" w:rsidRDefault="004E51D2" w:rsidP="004E51D2">
      <w:pPr>
        <w:numPr>
          <w:ilvl w:val="1"/>
          <w:numId w:val="57"/>
        </w:numPr>
        <w:jc w:val="both"/>
        <w:rPr>
          <w:rFonts w:eastAsia="Calibri"/>
          <w:lang w:eastAsia="en-US"/>
        </w:rPr>
      </w:pPr>
      <w:r w:rsidRPr="005759FB">
        <w:rPr>
          <w:rFonts w:eastAsia="Calibri"/>
          <w:lang w:eastAsia="en-US"/>
        </w:rPr>
        <w:t>подогрев (воды)</w:t>
      </w:r>
    </w:p>
    <w:p w:rsidR="004E51D2" w:rsidRPr="005759FB" w:rsidRDefault="004E51D2" w:rsidP="004E51D2">
      <w:pPr>
        <w:numPr>
          <w:ilvl w:val="1"/>
          <w:numId w:val="57"/>
        </w:numPr>
        <w:jc w:val="both"/>
        <w:rPr>
          <w:rFonts w:eastAsia="Calibri"/>
          <w:lang w:eastAsia="en-US"/>
        </w:rPr>
      </w:pPr>
      <w:r w:rsidRPr="005759FB">
        <w:rPr>
          <w:rFonts w:eastAsia="Calibri"/>
          <w:lang w:eastAsia="en-US"/>
        </w:rPr>
        <w:t>подождал</w:t>
      </w:r>
    </w:p>
    <w:p w:rsidR="004E51D2" w:rsidRPr="005759FB" w:rsidRDefault="004E51D2" w:rsidP="004E51D2">
      <w:pPr>
        <w:numPr>
          <w:ilvl w:val="1"/>
          <w:numId w:val="57"/>
        </w:numPr>
        <w:jc w:val="both"/>
        <w:rPr>
          <w:rFonts w:eastAsia="Calibri"/>
          <w:lang w:eastAsia="en-US"/>
        </w:rPr>
      </w:pPr>
      <w:r w:rsidRPr="005759FB">
        <w:rPr>
          <w:rFonts w:eastAsia="Calibri"/>
          <w:lang w:eastAsia="en-US"/>
        </w:rPr>
        <w:t>подарок</w:t>
      </w:r>
    </w:p>
    <w:p w:rsidR="004E51D2" w:rsidRPr="005759FB" w:rsidRDefault="004E51D2" w:rsidP="004E51D2">
      <w:pPr>
        <w:numPr>
          <w:ilvl w:val="1"/>
          <w:numId w:val="57"/>
        </w:numPr>
        <w:jc w:val="both"/>
        <w:rPr>
          <w:rFonts w:eastAsia="Calibri"/>
          <w:lang w:eastAsia="en-US"/>
        </w:rPr>
      </w:pPr>
      <w:r w:rsidRPr="005759FB">
        <w:rPr>
          <w:rFonts w:eastAsia="Calibri"/>
          <w:lang w:eastAsia="en-US"/>
        </w:rPr>
        <w:t xml:space="preserve">посмотрев </w:t>
      </w:r>
    </w:p>
    <w:p w:rsidR="004E51D2" w:rsidRPr="005759FB" w:rsidRDefault="004E51D2" w:rsidP="004E51D2">
      <w:pPr>
        <w:numPr>
          <w:ilvl w:val="0"/>
          <w:numId w:val="57"/>
        </w:numPr>
        <w:jc w:val="both"/>
        <w:rPr>
          <w:rFonts w:eastAsia="Calibri"/>
          <w:b/>
          <w:bCs/>
          <w:lang w:eastAsia="en-US"/>
        </w:rPr>
      </w:pPr>
      <w:r w:rsidRPr="005759FB">
        <w:rPr>
          <w:rFonts w:eastAsia="Calibri"/>
          <w:lang w:eastAsia="en-US"/>
        </w:rPr>
        <w:t>В каком ряду во всех словах пропущена буква</w:t>
      </w:r>
      <w:proofErr w:type="gramStart"/>
      <w:r w:rsidRPr="005759FB">
        <w:rPr>
          <w:rFonts w:eastAsia="Calibri"/>
          <w:lang w:eastAsia="en-US"/>
        </w:rPr>
        <w:t xml:space="preserve"> Е</w:t>
      </w:r>
      <w:proofErr w:type="gramEnd"/>
      <w:r w:rsidRPr="005759FB">
        <w:rPr>
          <w:rFonts w:eastAsia="Calibri"/>
          <w:lang w:eastAsia="en-US"/>
        </w:rPr>
        <w:t>?</w:t>
      </w:r>
    </w:p>
    <w:p w:rsidR="004E51D2" w:rsidRPr="005759FB" w:rsidRDefault="004E51D2" w:rsidP="004E51D2">
      <w:pPr>
        <w:numPr>
          <w:ilvl w:val="1"/>
          <w:numId w:val="57"/>
        </w:numPr>
        <w:jc w:val="both"/>
        <w:rPr>
          <w:rFonts w:eastAsia="Calibri"/>
          <w:lang w:eastAsia="en-US"/>
        </w:rPr>
      </w:pPr>
      <w:r w:rsidRPr="005759FB">
        <w:rPr>
          <w:rFonts w:eastAsia="Calibri"/>
          <w:lang w:eastAsia="en-US"/>
        </w:rPr>
        <w:t>Пр</w:t>
      </w:r>
      <w:proofErr w:type="gramStart"/>
      <w:r w:rsidRPr="005759FB">
        <w:rPr>
          <w:rFonts w:eastAsia="Calibri"/>
          <w:lang w:eastAsia="en-US"/>
        </w:rPr>
        <w:t>..</w:t>
      </w:r>
      <w:proofErr w:type="gramEnd"/>
      <w:r w:rsidRPr="005759FB">
        <w:rPr>
          <w:rFonts w:eastAsia="Calibri"/>
          <w:lang w:eastAsia="en-US"/>
        </w:rPr>
        <w:t>мирительно, пр..дварительный, пр..кратить</w:t>
      </w:r>
    </w:p>
    <w:p w:rsidR="004E51D2" w:rsidRPr="005759FB" w:rsidRDefault="004E51D2" w:rsidP="004E51D2">
      <w:pPr>
        <w:numPr>
          <w:ilvl w:val="1"/>
          <w:numId w:val="57"/>
        </w:numPr>
        <w:jc w:val="both"/>
        <w:rPr>
          <w:rFonts w:eastAsia="Calibri"/>
          <w:lang w:eastAsia="en-US"/>
        </w:rPr>
      </w:pPr>
      <w:r w:rsidRPr="005759FB">
        <w:rPr>
          <w:rFonts w:eastAsia="Calibri"/>
          <w:lang w:eastAsia="en-US"/>
        </w:rPr>
        <w:t>Беспр</w:t>
      </w:r>
      <w:proofErr w:type="gramStart"/>
      <w:r w:rsidRPr="005759FB">
        <w:rPr>
          <w:rFonts w:eastAsia="Calibri"/>
          <w:lang w:eastAsia="en-US"/>
        </w:rPr>
        <w:t>..</w:t>
      </w:r>
      <w:proofErr w:type="gramEnd"/>
      <w:r w:rsidRPr="005759FB">
        <w:rPr>
          <w:rFonts w:eastAsia="Calibri"/>
          <w:lang w:eastAsia="en-US"/>
        </w:rPr>
        <w:t xml:space="preserve">кословно, пр..терпевать, пр..образить </w:t>
      </w:r>
    </w:p>
    <w:p w:rsidR="004E51D2" w:rsidRPr="005759FB" w:rsidRDefault="004E51D2" w:rsidP="004E51D2">
      <w:pPr>
        <w:numPr>
          <w:ilvl w:val="1"/>
          <w:numId w:val="57"/>
        </w:numPr>
        <w:jc w:val="both"/>
        <w:rPr>
          <w:rFonts w:eastAsia="Calibri"/>
          <w:lang w:eastAsia="en-US"/>
        </w:rPr>
      </w:pPr>
      <w:r w:rsidRPr="005759FB">
        <w:rPr>
          <w:rFonts w:eastAsia="Calibri"/>
          <w:lang w:eastAsia="en-US"/>
        </w:rPr>
        <w:t>Д..спропорция, д</w:t>
      </w:r>
      <w:proofErr w:type="gramStart"/>
      <w:r w:rsidRPr="005759FB">
        <w:rPr>
          <w:rFonts w:eastAsia="Calibri"/>
          <w:lang w:eastAsia="en-US"/>
        </w:rPr>
        <w:t>..</w:t>
      </w:r>
      <w:proofErr w:type="gramEnd"/>
      <w:r w:rsidRPr="005759FB">
        <w:rPr>
          <w:rFonts w:eastAsia="Calibri"/>
          <w:lang w:eastAsia="en-US"/>
        </w:rPr>
        <w:t xml:space="preserve">градация, д..стабилизация </w:t>
      </w:r>
    </w:p>
    <w:p w:rsidR="004E51D2" w:rsidRPr="005759FB" w:rsidRDefault="004E51D2" w:rsidP="004E51D2">
      <w:pPr>
        <w:numPr>
          <w:ilvl w:val="1"/>
          <w:numId w:val="57"/>
        </w:numPr>
        <w:jc w:val="both"/>
        <w:rPr>
          <w:rFonts w:eastAsia="Calibri"/>
          <w:lang w:eastAsia="en-US"/>
        </w:rPr>
      </w:pPr>
      <w:r w:rsidRPr="005759FB">
        <w:rPr>
          <w:rFonts w:eastAsia="Calibri"/>
          <w:lang w:eastAsia="en-US"/>
        </w:rPr>
        <w:t>Пер</w:t>
      </w:r>
      <w:proofErr w:type="gramStart"/>
      <w:r w:rsidRPr="005759FB">
        <w:rPr>
          <w:rFonts w:eastAsia="Calibri"/>
          <w:lang w:eastAsia="en-US"/>
        </w:rPr>
        <w:t>..</w:t>
      </w:r>
      <w:proofErr w:type="gramEnd"/>
      <w:r w:rsidRPr="005759FB">
        <w:rPr>
          <w:rFonts w:eastAsia="Calibri"/>
          <w:lang w:eastAsia="en-US"/>
        </w:rPr>
        <w:t xml:space="preserve">смотреть, пер..улок, пер..фраз   </w:t>
      </w:r>
    </w:p>
    <w:p w:rsidR="004E51D2" w:rsidRPr="005759FB" w:rsidRDefault="004E51D2" w:rsidP="004E51D2">
      <w:pPr>
        <w:ind w:left="1440"/>
        <w:jc w:val="both"/>
        <w:rPr>
          <w:rFonts w:eastAsia="Calibri"/>
          <w:lang w:eastAsia="en-US"/>
        </w:rPr>
      </w:pPr>
    </w:p>
    <w:p w:rsidR="004E51D2" w:rsidRPr="005759FB" w:rsidRDefault="004E51D2" w:rsidP="004E51D2">
      <w:pPr>
        <w:ind w:left="720"/>
        <w:jc w:val="both"/>
        <w:rPr>
          <w:rFonts w:eastAsia="Calibri"/>
          <w:b/>
          <w:bCs/>
          <w:lang w:eastAsia="en-US"/>
        </w:rPr>
      </w:pPr>
      <w:r w:rsidRPr="005759FB">
        <w:rPr>
          <w:rFonts w:eastAsia="Calibri"/>
          <w:b/>
          <w:bCs/>
          <w:lang w:eastAsia="en-US"/>
        </w:rPr>
        <w:t>Задание № 3</w:t>
      </w:r>
    </w:p>
    <w:p w:rsidR="004E51D2" w:rsidRPr="005759FB" w:rsidRDefault="004E51D2" w:rsidP="004E51D2">
      <w:pPr>
        <w:numPr>
          <w:ilvl w:val="0"/>
          <w:numId w:val="52"/>
        </w:numPr>
        <w:jc w:val="both"/>
        <w:rPr>
          <w:rFonts w:eastAsia="Calibri"/>
          <w:lang w:eastAsia="en-US"/>
        </w:rPr>
      </w:pPr>
      <w:r w:rsidRPr="005759FB">
        <w:rPr>
          <w:rFonts w:eastAsia="Calibri"/>
          <w:lang w:eastAsia="en-US"/>
        </w:rPr>
        <w:t>Проведите морфологический разбор одного (на выбор) имени существительного.</w:t>
      </w:r>
    </w:p>
    <w:p w:rsidR="004E51D2" w:rsidRPr="005759FB" w:rsidRDefault="004E51D2" w:rsidP="004E51D2">
      <w:pPr>
        <w:ind w:left="720"/>
        <w:jc w:val="both"/>
        <w:rPr>
          <w:rFonts w:eastAsia="Calibri"/>
          <w:u w:val="single"/>
          <w:lang w:eastAsia="en-US"/>
        </w:rPr>
      </w:pPr>
      <w:r w:rsidRPr="005759FB">
        <w:rPr>
          <w:rFonts w:eastAsia="Calibri"/>
          <w:u w:val="single"/>
          <w:lang w:eastAsia="en-US"/>
        </w:rPr>
        <w:lastRenderedPageBreak/>
        <w:t>План морфологического разбора</w:t>
      </w:r>
    </w:p>
    <w:p w:rsidR="004E51D2" w:rsidRPr="005759FB" w:rsidRDefault="004E51D2" w:rsidP="004E51D2">
      <w:pPr>
        <w:ind w:left="720"/>
        <w:jc w:val="both"/>
        <w:rPr>
          <w:rFonts w:eastAsia="Calibri"/>
          <w:lang w:eastAsia="en-US"/>
        </w:rPr>
      </w:pPr>
      <w:r w:rsidRPr="005759FB">
        <w:rPr>
          <w:rFonts w:eastAsia="Calibri"/>
          <w:lang w:eastAsia="en-US"/>
        </w:rPr>
        <w:t xml:space="preserve"> </w:t>
      </w:r>
      <w:r w:rsidRPr="005759FB">
        <w:rPr>
          <w:rFonts w:eastAsia="Calibri"/>
          <w:u w:val="single"/>
          <w:lang w:eastAsia="en-US"/>
        </w:rPr>
        <w:t>имени существительного</w:t>
      </w:r>
      <w:r w:rsidRPr="005759FB">
        <w:rPr>
          <w:rFonts w:eastAsia="Calibri"/>
          <w:lang w:eastAsia="en-US"/>
        </w:rPr>
        <w:t>:</w:t>
      </w:r>
    </w:p>
    <w:p w:rsidR="004E51D2" w:rsidRPr="005759FB" w:rsidRDefault="004E51D2" w:rsidP="004E51D2">
      <w:pPr>
        <w:numPr>
          <w:ilvl w:val="0"/>
          <w:numId w:val="58"/>
        </w:numPr>
        <w:jc w:val="both"/>
        <w:rPr>
          <w:rFonts w:eastAsia="Calibri"/>
          <w:lang w:eastAsia="en-US"/>
        </w:rPr>
      </w:pPr>
      <w:r w:rsidRPr="005759FB">
        <w:rPr>
          <w:rFonts w:eastAsia="Calibri"/>
          <w:lang w:eastAsia="en-US"/>
        </w:rPr>
        <w:t>Общее грамматическое значение.</w:t>
      </w:r>
    </w:p>
    <w:p w:rsidR="004E51D2" w:rsidRPr="005759FB" w:rsidRDefault="004E51D2" w:rsidP="004E51D2">
      <w:pPr>
        <w:numPr>
          <w:ilvl w:val="0"/>
          <w:numId w:val="58"/>
        </w:numPr>
        <w:jc w:val="both"/>
        <w:rPr>
          <w:rFonts w:eastAsia="Calibri"/>
          <w:lang w:eastAsia="en-US"/>
        </w:rPr>
      </w:pPr>
      <w:r w:rsidRPr="005759FB">
        <w:rPr>
          <w:rFonts w:eastAsia="Calibri"/>
          <w:lang w:eastAsia="en-US"/>
        </w:rPr>
        <w:t>Начальная форма.</w:t>
      </w:r>
    </w:p>
    <w:p w:rsidR="004E51D2" w:rsidRPr="005759FB" w:rsidRDefault="004E51D2" w:rsidP="004E51D2">
      <w:pPr>
        <w:numPr>
          <w:ilvl w:val="0"/>
          <w:numId w:val="58"/>
        </w:numPr>
        <w:jc w:val="both"/>
        <w:rPr>
          <w:rFonts w:eastAsia="Calibri"/>
          <w:lang w:eastAsia="en-US"/>
        </w:rPr>
      </w:pPr>
      <w:r w:rsidRPr="005759FB">
        <w:rPr>
          <w:rFonts w:eastAsia="Calibri"/>
          <w:lang w:eastAsia="en-US"/>
        </w:rPr>
        <w:t>Постоянные признаки:</w:t>
      </w:r>
    </w:p>
    <w:p w:rsidR="004E51D2" w:rsidRPr="005759FB" w:rsidRDefault="004E51D2" w:rsidP="004E51D2">
      <w:pPr>
        <w:numPr>
          <w:ilvl w:val="2"/>
          <w:numId w:val="58"/>
        </w:numPr>
        <w:jc w:val="both"/>
        <w:rPr>
          <w:rFonts w:eastAsia="Calibri"/>
          <w:lang w:eastAsia="en-US"/>
        </w:rPr>
      </w:pPr>
      <w:r w:rsidRPr="005759FB">
        <w:rPr>
          <w:rFonts w:eastAsia="Calibri"/>
          <w:lang w:eastAsia="en-US"/>
        </w:rPr>
        <w:t>собственное или нарицательное,</w:t>
      </w:r>
    </w:p>
    <w:p w:rsidR="004E51D2" w:rsidRPr="005759FB" w:rsidRDefault="004E51D2" w:rsidP="004E51D2">
      <w:pPr>
        <w:numPr>
          <w:ilvl w:val="2"/>
          <w:numId w:val="58"/>
        </w:numPr>
        <w:jc w:val="both"/>
        <w:rPr>
          <w:rFonts w:eastAsia="Calibri"/>
          <w:lang w:eastAsia="en-US"/>
        </w:rPr>
      </w:pPr>
      <w:r w:rsidRPr="005759FB">
        <w:rPr>
          <w:rFonts w:eastAsia="Calibri"/>
          <w:lang w:eastAsia="en-US"/>
        </w:rPr>
        <w:t xml:space="preserve">одушевленное или неодушевленное, </w:t>
      </w:r>
    </w:p>
    <w:p w:rsidR="004E51D2" w:rsidRPr="005759FB" w:rsidRDefault="004E51D2" w:rsidP="004E51D2">
      <w:pPr>
        <w:numPr>
          <w:ilvl w:val="2"/>
          <w:numId w:val="58"/>
        </w:numPr>
        <w:jc w:val="both"/>
        <w:rPr>
          <w:rFonts w:eastAsia="Calibri"/>
          <w:lang w:eastAsia="en-US"/>
        </w:rPr>
      </w:pPr>
      <w:r w:rsidRPr="005759FB">
        <w:rPr>
          <w:rFonts w:eastAsia="Calibri"/>
          <w:lang w:eastAsia="en-US"/>
        </w:rPr>
        <w:t>род,</w:t>
      </w:r>
    </w:p>
    <w:p w:rsidR="004E51D2" w:rsidRPr="005759FB" w:rsidRDefault="004E51D2" w:rsidP="004E51D2">
      <w:pPr>
        <w:numPr>
          <w:ilvl w:val="2"/>
          <w:numId w:val="58"/>
        </w:numPr>
        <w:jc w:val="both"/>
        <w:rPr>
          <w:rFonts w:eastAsia="Calibri"/>
          <w:lang w:eastAsia="en-US"/>
        </w:rPr>
      </w:pPr>
      <w:r w:rsidRPr="005759FB">
        <w:rPr>
          <w:rFonts w:eastAsia="Calibri"/>
          <w:lang w:eastAsia="en-US"/>
        </w:rPr>
        <w:t>склонение.</w:t>
      </w:r>
    </w:p>
    <w:p w:rsidR="004E51D2" w:rsidRPr="005759FB" w:rsidRDefault="004E51D2" w:rsidP="004E51D2">
      <w:pPr>
        <w:numPr>
          <w:ilvl w:val="0"/>
          <w:numId w:val="58"/>
        </w:numPr>
        <w:jc w:val="both"/>
        <w:rPr>
          <w:rFonts w:eastAsia="Calibri"/>
          <w:lang w:eastAsia="en-US"/>
        </w:rPr>
      </w:pPr>
      <w:r w:rsidRPr="005759FB">
        <w:rPr>
          <w:rFonts w:eastAsia="Calibri"/>
          <w:lang w:eastAsia="en-US"/>
        </w:rPr>
        <w:t>Непостоянные признаки:</w:t>
      </w:r>
    </w:p>
    <w:p w:rsidR="004E51D2" w:rsidRPr="005759FB" w:rsidRDefault="004E51D2" w:rsidP="004E51D2">
      <w:pPr>
        <w:numPr>
          <w:ilvl w:val="2"/>
          <w:numId w:val="58"/>
        </w:numPr>
        <w:jc w:val="both"/>
        <w:rPr>
          <w:rFonts w:eastAsia="Calibri"/>
          <w:lang w:eastAsia="en-US"/>
        </w:rPr>
      </w:pPr>
      <w:r w:rsidRPr="005759FB">
        <w:rPr>
          <w:rFonts w:eastAsia="Calibri"/>
          <w:lang w:eastAsia="en-US"/>
        </w:rPr>
        <w:t>число,</w:t>
      </w:r>
    </w:p>
    <w:p w:rsidR="004E51D2" w:rsidRPr="005759FB" w:rsidRDefault="004E51D2" w:rsidP="004E51D2">
      <w:pPr>
        <w:numPr>
          <w:ilvl w:val="2"/>
          <w:numId w:val="58"/>
        </w:numPr>
        <w:jc w:val="both"/>
        <w:rPr>
          <w:rFonts w:eastAsia="Calibri"/>
          <w:lang w:eastAsia="en-US"/>
        </w:rPr>
      </w:pPr>
      <w:r w:rsidRPr="005759FB">
        <w:rPr>
          <w:rFonts w:eastAsia="Calibri"/>
          <w:lang w:eastAsia="en-US"/>
        </w:rPr>
        <w:t>падеж.</w:t>
      </w:r>
    </w:p>
    <w:p w:rsidR="004E51D2" w:rsidRPr="005759FB" w:rsidRDefault="004E51D2" w:rsidP="004E51D2">
      <w:pPr>
        <w:numPr>
          <w:ilvl w:val="0"/>
          <w:numId w:val="58"/>
        </w:numPr>
        <w:jc w:val="both"/>
        <w:rPr>
          <w:rFonts w:eastAsia="Calibri"/>
          <w:lang w:eastAsia="en-US"/>
        </w:rPr>
      </w:pPr>
      <w:r w:rsidRPr="005759FB">
        <w:rPr>
          <w:rFonts w:eastAsia="Calibri"/>
          <w:lang w:eastAsia="en-US"/>
        </w:rPr>
        <w:t>Синтаксическая роль.</w:t>
      </w:r>
    </w:p>
    <w:p w:rsidR="004E51D2" w:rsidRPr="005759FB" w:rsidRDefault="004E51D2" w:rsidP="004E51D2">
      <w:pPr>
        <w:ind w:left="720"/>
        <w:jc w:val="center"/>
        <w:rPr>
          <w:rFonts w:eastAsia="Calibri"/>
          <w:b/>
          <w:bCs/>
          <w:lang w:eastAsia="en-US"/>
        </w:rPr>
      </w:pPr>
      <w:r w:rsidRPr="005759FB">
        <w:rPr>
          <w:rFonts w:eastAsia="Calibri"/>
          <w:b/>
          <w:bCs/>
          <w:lang w:eastAsia="en-US"/>
        </w:rPr>
        <w:t>Вариант 3.</w:t>
      </w:r>
    </w:p>
    <w:p w:rsidR="004E51D2" w:rsidRPr="005759FB" w:rsidRDefault="004E51D2" w:rsidP="004E51D2">
      <w:pPr>
        <w:jc w:val="both"/>
        <w:rPr>
          <w:rFonts w:eastAsia="Calibri"/>
          <w:b/>
          <w:bCs/>
          <w:lang w:eastAsia="en-US"/>
        </w:rPr>
      </w:pPr>
      <w:r w:rsidRPr="005759FB">
        <w:rPr>
          <w:rFonts w:eastAsia="Calibri"/>
          <w:b/>
          <w:bCs/>
          <w:lang w:eastAsia="en-US"/>
        </w:rPr>
        <w:t>Задание № 1.</w:t>
      </w:r>
    </w:p>
    <w:p w:rsidR="004E51D2" w:rsidRPr="005759FB" w:rsidRDefault="004E51D2" w:rsidP="004E51D2">
      <w:pPr>
        <w:jc w:val="both"/>
        <w:rPr>
          <w:rFonts w:eastAsia="Calibri"/>
          <w:b/>
          <w:bCs/>
          <w:lang w:eastAsia="en-US"/>
        </w:rPr>
      </w:pPr>
      <w:r w:rsidRPr="005759FB">
        <w:rPr>
          <w:rFonts w:eastAsia="Calibri"/>
          <w:b/>
          <w:bCs/>
          <w:lang w:eastAsia="en-US"/>
        </w:rPr>
        <w:t>Спишите текст, раскрывая скобки, вставляя пропущенные буквы и расставляя знаки препинания.</w:t>
      </w:r>
    </w:p>
    <w:p w:rsidR="004E51D2" w:rsidRPr="005759FB" w:rsidRDefault="004E51D2" w:rsidP="004E51D2">
      <w:pPr>
        <w:ind w:firstLine="709"/>
        <w:jc w:val="both"/>
        <w:rPr>
          <w:rFonts w:eastAsia="Calibri"/>
          <w:lang w:eastAsia="en-US"/>
        </w:rPr>
      </w:pPr>
    </w:p>
    <w:p w:rsidR="004E51D2" w:rsidRPr="005759FB" w:rsidRDefault="004E51D2" w:rsidP="004E51D2">
      <w:pPr>
        <w:ind w:firstLine="709"/>
        <w:jc w:val="both"/>
        <w:rPr>
          <w:rFonts w:eastAsia="Calibri"/>
          <w:lang w:eastAsia="en-US"/>
        </w:rPr>
      </w:pPr>
      <w:r w:rsidRPr="005759FB">
        <w:rPr>
          <w:rFonts w:eastAsia="Calibri"/>
          <w:lang w:eastAsia="en-US"/>
        </w:rPr>
        <w:t xml:space="preserve">Я с..дел </w:t>
      </w:r>
      <w:proofErr w:type="gramStart"/>
      <w:r w:rsidRPr="005759FB">
        <w:rPr>
          <w:rFonts w:eastAsia="Calibri"/>
          <w:lang w:eastAsia="en-US"/>
        </w:rPr>
        <w:t>в б</w:t>
      </w:r>
      <w:proofErr w:type="gramEnd"/>
      <w:r w:rsidRPr="005759FB">
        <w:rPr>
          <w:rFonts w:eastAsia="Calibri"/>
          <w:lang w:eastAsia="en-US"/>
        </w:rPr>
        <w:t>..резовой роще осенью, около половины сент..бря. С самого утра пер..падал мелкий дождик см..няемый по врем..нам теплым солнечным сиянием; была (не</w:t>
      </w:r>
      <w:proofErr w:type="gramStart"/>
      <w:r w:rsidRPr="005759FB">
        <w:rPr>
          <w:rFonts w:eastAsia="Calibri"/>
          <w:lang w:eastAsia="en-US"/>
        </w:rPr>
        <w:t>)п</w:t>
      </w:r>
      <w:proofErr w:type="gramEnd"/>
      <w:r w:rsidRPr="005759FB">
        <w:rPr>
          <w:rFonts w:eastAsia="Calibri"/>
          <w:lang w:eastAsia="en-US"/>
        </w:rPr>
        <w:t>остоянная погода. Небо то всё заволакивалось рыхлыми белыми обл..ками то вдруг м..стами ра..чищалось на мгновенье и тогда (из</w:t>
      </w:r>
      <w:proofErr w:type="gramStart"/>
      <w:r w:rsidRPr="005759FB">
        <w:rPr>
          <w:rFonts w:eastAsia="Calibri"/>
          <w:lang w:eastAsia="en-US"/>
        </w:rPr>
        <w:t>)з</w:t>
      </w:r>
      <w:proofErr w:type="gramEnd"/>
      <w:r w:rsidRPr="005759FB">
        <w:rPr>
          <w:rFonts w:eastAsia="Calibri"/>
          <w:lang w:eastAsia="en-US"/>
        </w:rPr>
        <w:t>а раздвинутых туч(?) показывалась лазурь, ясная и ласковая, как пр..крас(?)ный глаз. Я с</w:t>
      </w:r>
      <w:proofErr w:type="gramStart"/>
      <w:r w:rsidRPr="005759FB">
        <w:rPr>
          <w:rFonts w:eastAsia="Calibri"/>
          <w:lang w:eastAsia="en-US"/>
        </w:rPr>
        <w:t>..</w:t>
      </w:r>
      <w:proofErr w:type="gramEnd"/>
      <w:r w:rsidRPr="005759FB">
        <w:rPr>
          <w:rFonts w:eastAsia="Calibri"/>
          <w:lang w:eastAsia="en-US"/>
        </w:rPr>
        <w:t>дел и гл..дел кругом и слушал. Листья чуть шумели над моей головой; по одному их шуму можно было узнать какое тогда ст</w:t>
      </w:r>
      <w:proofErr w:type="gramStart"/>
      <w:r w:rsidRPr="005759FB">
        <w:rPr>
          <w:rFonts w:eastAsia="Calibri"/>
          <w:lang w:eastAsia="en-US"/>
        </w:rPr>
        <w:t>..</w:t>
      </w:r>
      <w:proofErr w:type="gramEnd"/>
      <w:r w:rsidRPr="005759FB">
        <w:rPr>
          <w:rFonts w:eastAsia="Calibri"/>
          <w:lang w:eastAsia="en-US"/>
        </w:rPr>
        <w:t>яло время года. То был (не</w:t>
      </w:r>
      <w:proofErr w:type="gramStart"/>
      <w:r w:rsidRPr="005759FB">
        <w:rPr>
          <w:rFonts w:eastAsia="Calibri"/>
          <w:lang w:eastAsia="en-US"/>
        </w:rPr>
        <w:t>)в</w:t>
      </w:r>
      <w:proofErr w:type="gramEnd"/>
      <w:r w:rsidRPr="005759FB">
        <w:rPr>
          <w:rFonts w:eastAsia="Calibri"/>
          <w:lang w:eastAsia="en-US"/>
        </w:rPr>
        <w:t>еселый, смеющийся трепет весны (не)мягкое шушуканье (не)долгий говор лета (не)робкое и х..лодное л..петанье поз(?)ней осени а едва слышная, др..мотная болтовня. Слабый ветер (чуть</w:t>
      </w:r>
      <w:proofErr w:type="gramStart"/>
      <w:r w:rsidRPr="005759FB">
        <w:rPr>
          <w:rFonts w:eastAsia="Calibri"/>
          <w:lang w:eastAsia="en-US"/>
        </w:rPr>
        <w:t>)ч</w:t>
      </w:r>
      <w:proofErr w:type="gramEnd"/>
      <w:r w:rsidRPr="005759FB">
        <w:rPr>
          <w:rFonts w:eastAsia="Calibri"/>
          <w:lang w:eastAsia="en-US"/>
        </w:rPr>
        <w:t>уть т..нул по верхушкам.</w:t>
      </w:r>
    </w:p>
    <w:p w:rsidR="004E51D2" w:rsidRPr="005759FB" w:rsidRDefault="004E51D2" w:rsidP="004E51D2">
      <w:pPr>
        <w:ind w:firstLine="709"/>
        <w:jc w:val="both"/>
        <w:rPr>
          <w:rFonts w:eastAsia="Calibri"/>
          <w:lang w:eastAsia="en-US"/>
        </w:rPr>
      </w:pPr>
    </w:p>
    <w:p w:rsidR="004E51D2" w:rsidRPr="005759FB" w:rsidRDefault="004E51D2" w:rsidP="004E51D2">
      <w:pPr>
        <w:jc w:val="both"/>
        <w:rPr>
          <w:rFonts w:eastAsia="Calibri"/>
          <w:b/>
          <w:bCs/>
          <w:lang w:eastAsia="en-US"/>
        </w:rPr>
      </w:pPr>
      <w:r w:rsidRPr="005759FB">
        <w:rPr>
          <w:rFonts w:eastAsia="Calibri"/>
          <w:b/>
          <w:bCs/>
          <w:lang w:eastAsia="en-US"/>
        </w:rPr>
        <w:t>Задание № 2.</w:t>
      </w:r>
    </w:p>
    <w:p w:rsidR="004E51D2" w:rsidRPr="005759FB" w:rsidRDefault="004E51D2" w:rsidP="004E51D2">
      <w:pPr>
        <w:jc w:val="both"/>
        <w:rPr>
          <w:rFonts w:eastAsia="Calibri"/>
          <w:b/>
          <w:bCs/>
          <w:lang w:eastAsia="en-US"/>
        </w:rPr>
      </w:pPr>
      <w:r w:rsidRPr="005759FB">
        <w:rPr>
          <w:rFonts w:eastAsia="Calibri"/>
          <w:b/>
          <w:bCs/>
          <w:lang w:eastAsia="en-US"/>
        </w:rPr>
        <w:t>Выберите и выпишите правильный вариант ответа.</w:t>
      </w:r>
    </w:p>
    <w:p w:rsidR="004E51D2" w:rsidRPr="005759FB" w:rsidRDefault="004E51D2" w:rsidP="004E51D2">
      <w:pPr>
        <w:ind w:firstLine="709"/>
        <w:jc w:val="both"/>
        <w:rPr>
          <w:rFonts w:eastAsia="Calibri"/>
          <w:b/>
          <w:bCs/>
          <w:lang w:eastAsia="en-US"/>
        </w:rPr>
      </w:pPr>
    </w:p>
    <w:p w:rsidR="004E51D2" w:rsidRPr="005759FB" w:rsidRDefault="004E51D2" w:rsidP="004E51D2">
      <w:pPr>
        <w:numPr>
          <w:ilvl w:val="0"/>
          <w:numId w:val="59"/>
        </w:numPr>
        <w:jc w:val="both"/>
        <w:rPr>
          <w:rFonts w:eastAsia="Calibri"/>
          <w:lang w:eastAsia="en-US"/>
        </w:rPr>
      </w:pPr>
      <w:r w:rsidRPr="005759FB">
        <w:rPr>
          <w:rFonts w:eastAsia="Calibri"/>
          <w:lang w:eastAsia="en-US"/>
        </w:rPr>
        <w:t>В каком слове нет звука [з]?</w:t>
      </w:r>
    </w:p>
    <w:p w:rsidR="004E51D2" w:rsidRPr="005759FB" w:rsidRDefault="004E51D2" w:rsidP="004E51D2">
      <w:pPr>
        <w:numPr>
          <w:ilvl w:val="1"/>
          <w:numId w:val="59"/>
        </w:numPr>
        <w:jc w:val="both"/>
        <w:rPr>
          <w:rFonts w:eastAsia="Calibri"/>
          <w:lang w:eastAsia="en-US"/>
        </w:rPr>
      </w:pPr>
      <w:r w:rsidRPr="005759FB">
        <w:rPr>
          <w:rFonts w:eastAsia="Calibri"/>
          <w:lang w:eastAsia="en-US"/>
        </w:rPr>
        <w:t>сдать</w:t>
      </w:r>
    </w:p>
    <w:p w:rsidR="004E51D2" w:rsidRPr="005759FB" w:rsidRDefault="004E51D2" w:rsidP="004E51D2">
      <w:pPr>
        <w:numPr>
          <w:ilvl w:val="1"/>
          <w:numId w:val="59"/>
        </w:numPr>
        <w:jc w:val="both"/>
        <w:rPr>
          <w:rFonts w:eastAsia="Calibri"/>
          <w:lang w:eastAsia="en-US"/>
        </w:rPr>
      </w:pPr>
      <w:r w:rsidRPr="005759FB">
        <w:rPr>
          <w:rFonts w:eastAsia="Calibri"/>
          <w:lang w:eastAsia="en-US"/>
        </w:rPr>
        <w:t>езда</w:t>
      </w:r>
    </w:p>
    <w:p w:rsidR="004E51D2" w:rsidRPr="005759FB" w:rsidRDefault="004E51D2" w:rsidP="004E51D2">
      <w:pPr>
        <w:numPr>
          <w:ilvl w:val="1"/>
          <w:numId w:val="59"/>
        </w:numPr>
        <w:jc w:val="both"/>
        <w:rPr>
          <w:rFonts w:eastAsia="Calibri"/>
          <w:lang w:eastAsia="en-US"/>
        </w:rPr>
      </w:pPr>
      <w:r w:rsidRPr="005759FB">
        <w:rPr>
          <w:rFonts w:eastAsia="Calibri"/>
          <w:lang w:eastAsia="en-US"/>
        </w:rPr>
        <w:t>езжу</w:t>
      </w:r>
    </w:p>
    <w:p w:rsidR="004E51D2" w:rsidRPr="005759FB" w:rsidRDefault="004E51D2" w:rsidP="004E51D2">
      <w:pPr>
        <w:numPr>
          <w:ilvl w:val="1"/>
          <w:numId w:val="59"/>
        </w:numPr>
        <w:jc w:val="both"/>
        <w:rPr>
          <w:rFonts w:eastAsia="Calibri"/>
          <w:lang w:eastAsia="en-US"/>
        </w:rPr>
      </w:pPr>
      <w:r w:rsidRPr="005759FB">
        <w:rPr>
          <w:rFonts w:eastAsia="Calibri"/>
          <w:lang w:eastAsia="en-US"/>
        </w:rPr>
        <w:t>вокзал</w:t>
      </w:r>
    </w:p>
    <w:p w:rsidR="004E51D2" w:rsidRPr="005759FB" w:rsidRDefault="004E51D2" w:rsidP="004E51D2">
      <w:pPr>
        <w:numPr>
          <w:ilvl w:val="0"/>
          <w:numId w:val="59"/>
        </w:numPr>
        <w:jc w:val="both"/>
        <w:rPr>
          <w:rFonts w:eastAsia="Calibri"/>
          <w:lang w:eastAsia="en-US"/>
        </w:rPr>
      </w:pPr>
      <w:r w:rsidRPr="005759FB">
        <w:rPr>
          <w:rFonts w:eastAsia="Calibri"/>
          <w:lang w:eastAsia="en-US"/>
        </w:rPr>
        <w:t>Укажите пример с ошибкой в образовании формы слова.</w:t>
      </w:r>
    </w:p>
    <w:p w:rsidR="004E51D2" w:rsidRPr="005759FB" w:rsidRDefault="004E51D2" w:rsidP="004E51D2">
      <w:pPr>
        <w:numPr>
          <w:ilvl w:val="1"/>
          <w:numId w:val="59"/>
        </w:numPr>
        <w:jc w:val="both"/>
        <w:rPr>
          <w:rFonts w:eastAsia="Calibri"/>
          <w:lang w:eastAsia="en-US"/>
        </w:rPr>
      </w:pPr>
      <w:r w:rsidRPr="005759FB">
        <w:rPr>
          <w:rFonts w:eastAsia="Calibri"/>
          <w:lang w:eastAsia="en-US"/>
        </w:rPr>
        <w:t>бегите</w:t>
      </w:r>
    </w:p>
    <w:p w:rsidR="004E51D2" w:rsidRPr="005759FB" w:rsidRDefault="004E51D2" w:rsidP="004E51D2">
      <w:pPr>
        <w:numPr>
          <w:ilvl w:val="1"/>
          <w:numId w:val="59"/>
        </w:numPr>
        <w:jc w:val="both"/>
        <w:rPr>
          <w:rFonts w:eastAsia="Calibri"/>
          <w:lang w:eastAsia="en-US"/>
        </w:rPr>
      </w:pPr>
      <w:r w:rsidRPr="005759FB">
        <w:rPr>
          <w:rFonts w:eastAsia="Calibri"/>
          <w:lang w:eastAsia="en-US"/>
        </w:rPr>
        <w:t>вздрогнул</w:t>
      </w:r>
    </w:p>
    <w:p w:rsidR="004E51D2" w:rsidRPr="005759FB" w:rsidRDefault="004E51D2" w:rsidP="004E51D2">
      <w:pPr>
        <w:numPr>
          <w:ilvl w:val="1"/>
          <w:numId w:val="59"/>
        </w:numPr>
        <w:jc w:val="both"/>
        <w:rPr>
          <w:rFonts w:eastAsia="Calibri"/>
          <w:lang w:eastAsia="en-US"/>
        </w:rPr>
      </w:pPr>
      <w:r w:rsidRPr="005759FB">
        <w:rPr>
          <w:rFonts w:eastAsia="Calibri"/>
          <w:lang w:eastAsia="en-US"/>
        </w:rPr>
        <w:t>иссякнул</w:t>
      </w:r>
    </w:p>
    <w:p w:rsidR="004E51D2" w:rsidRPr="005759FB" w:rsidRDefault="004E51D2" w:rsidP="004E51D2">
      <w:pPr>
        <w:numPr>
          <w:ilvl w:val="1"/>
          <w:numId w:val="59"/>
        </w:numPr>
        <w:jc w:val="both"/>
        <w:rPr>
          <w:rFonts w:eastAsia="Calibri"/>
          <w:lang w:eastAsia="en-US"/>
        </w:rPr>
      </w:pPr>
      <w:r w:rsidRPr="005759FB">
        <w:rPr>
          <w:rFonts w:eastAsia="Calibri"/>
          <w:lang w:eastAsia="en-US"/>
        </w:rPr>
        <w:t xml:space="preserve">клали </w:t>
      </w:r>
    </w:p>
    <w:p w:rsidR="004E51D2" w:rsidRPr="005759FB" w:rsidRDefault="004E51D2" w:rsidP="004E51D2">
      <w:pPr>
        <w:numPr>
          <w:ilvl w:val="0"/>
          <w:numId w:val="59"/>
        </w:numPr>
        <w:jc w:val="both"/>
        <w:rPr>
          <w:rFonts w:eastAsia="Calibri"/>
          <w:lang w:eastAsia="en-US"/>
        </w:rPr>
      </w:pPr>
      <w:r w:rsidRPr="005759FB">
        <w:rPr>
          <w:rFonts w:eastAsia="Calibri"/>
          <w:lang w:eastAsia="en-US"/>
        </w:rPr>
        <w:t>В каком из данных слов есть приставка, корень, три суффикса и нет окончания?</w:t>
      </w:r>
    </w:p>
    <w:p w:rsidR="004E51D2" w:rsidRPr="005759FB" w:rsidRDefault="004E51D2" w:rsidP="004E51D2">
      <w:pPr>
        <w:numPr>
          <w:ilvl w:val="1"/>
          <w:numId w:val="59"/>
        </w:numPr>
        <w:jc w:val="both"/>
        <w:rPr>
          <w:rFonts w:eastAsia="Calibri"/>
          <w:lang w:eastAsia="en-US"/>
        </w:rPr>
      </w:pPr>
      <w:r w:rsidRPr="005759FB">
        <w:rPr>
          <w:rFonts w:eastAsia="Calibri"/>
          <w:lang w:eastAsia="en-US"/>
        </w:rPr>
        <w:t>последовательность</w:t>
      </w:r>
    </w:p>
    <w:p w:rsidR="004E51D2" w:rsidRPr="005759FB" w:rsidRDefault="004E51D2" w:rsidP="004E51D2">
      <w:pPr>
        <w:numPr>
          <w:ilvl w:val="1"/>
          <w:numId w:val="59"/>
        </w:numPr>
        <w:jc w:val="both"/>
        <w:rPr>
          <w:rFonts w:eastAsia="Calibri"/>
          <w:lang w:eastAsia="en-US"/>
        </w:rPr>
      </w:pPr>
      <w:r w:rsidRPr="005759FB">
        <w:rPr>
          <w:rFonts w:eastAsia="Calibri"/>
          <w:lang w:eastAsia="en-US"/>
        </w:rPr>
        <w:t>притаившись</w:t>
      </w:r>
    </w:p>
    <w:p w:rsidR="004E51D2" w:rsidRPr="005759FB" w:rsidRDefault="004E51D2" w:rsidP="004E51D2">
      <w:pPr>
        <w:numPr>
          <w:ilvl w:val="1"/>
          <w:numId w:val="59"/>
        </w:numPr>
        <w:jc w:val="both"/>
        <w:rPr>
          <w:rFonts w:eastAsia="Calibri"/>
          <w:lang w:eastAsia="en-US"/>
        </w:rPr>
      </w:pPr>
      <w:r w:rsidRPr="005759FB">
        <w:rPr>
          <w:rFonts w:eastAsia="Calibri"/>
          <w:lang w:eastAsia="en-US"/>
        </w:rPr>
        <w:t>увереннее</w:t>
      </w:r>
    </w:p>
    <w:p w:rsidR="004E51D2" w:rsidRPr="005759FB" w:rsidRDefault="004E51D2" w:rsidP="004E51D2">
      <w:pPr>
        <w:numPr>
          <w:ilvl w:val="1"/>
          <w:numId w:val="59"/>
        </w:numPr>
        <w:jc w:val="both"/>
        <w:rPr>
          <w:rFonts w:eastAsia="Calibri"/>
          <w:lang w:eastAsia="en-US"/>
        </w:rPr>
      </w:pPr>
      <w:r w:rsidRPr="005759FB">
        <w:rPr>
          <w:rFonts w:eastAsia="Calibri"/>
          <w:lang w:eastAsia="en-US"/>
        </w:rPr>
        <w:t>простительно</w:t>
      </w:r>
    </w:p>
    <w:p w:rsidR="004E51D2" w:rsidRPr="005759FB" w:rsidRDefault="004E51D2" w:rsidP="004E51D2">
      <w:pPr>
        <w:numPr>
          <w:ilvl w:val="0"/>
          <w:numId w:val="59"/>
        </w:numPr>
        <w:jc w:val="both"/>
        <w:rPr>
          <w:rFonts w:eastAsia="Calibri"/>
          <w:lang w:eastAsia="en-US"/>
        </w:rPr>
      </w:pPr>
      <w:r w:rsidRPr="005759FB">
        <w:rPr>
          <w:rFonts w:eastAsia="Calibri"/>
          <w:lang w:eastAsia="en-US"/>
        </w:rPr>
        <w:t>В каком ряду во всех словах пропущена буква Я?</w:t>
      </w:r>
    </w:p>
    <w:p w:rsidR="004E51D2" w:rsidRPr="005759FB" w:rsidRDefault="004E51D2" w:rsidP="004E51D2">
      <w:pPr>
        <w:numPr>
          <w:ilvl w:val="1"/>
          <w:numId w:val="59"/>
        </w:numPr>
        <w:jc w:val="both"/>
        <w:rPr>
          <w:rFonts w:eastAsia="Calibri"/>
          <w:lang w:eastAsia="en-US"/>
        </w:rPr>
      </w:pPr>
      <w:r w:rsidRPr="005759FB">
        <w:rPr>
          <w:rFonts w:eastAsia="Calibri"/>
          <w:lang w:eastAsia="en-US"/>
        </w:rPr>
        <w:t>Помн..щий, (они) отпор..</w:t>
      </w:r>
      <w:proofErr w:type="gramStart"/>
      <w:r w:rsidRPr="005759FB">
        <w:rPr>
          <w:rFonts w:eastAsia="Calibri"/>
          <w:lang w:eastAsia="en-US"/>
        </w:rPr>
        <w:t>т</w:t>
      </w:r>
      <w:proofErr w:type="gramEnd"/>
      <w:r w:rsidRPr="005759FB">
        <w:rPr>
          <w:rFonts w:eastAsia="Calibri"/>
          <w:lang w:eastAsia="en-US"/>
        </w:rPr>
        <w:t xml:space="preserve"> </w:t>
      </w:r>
    </w:p>
    <w:p w:rsidR="004E51D2" w:rsidRPr="005759FB" w:rsidRDefault="004E51D2" w:rsidP="004E51D2">
      <w:pPr>
        <w:numPr>
          <w:ilvl w:val="1"/>
          <w:numId w:val="59"/>
        </w:numPr>
        <w:jc w:val="both"/>
        <w:rPr>
          <w:rFonts w:eastAsia="Calibri"/>
          <w:lang w:eastAsia="en-US"/>
        </w:rPr>
      </w:pPr>
      <w:r w:rsidRPr="005759FB">
        <w:rPr>
          <w:rFonts w:eastAsia="Calibri"/>
          <w:lang w:eastAsia="en-US"/>
        </w:rPr>
        <w:t>Наде</w:t>
      </w:r>
      <w:proofErr w:type="gramStart"/>
      <w:r w:rsidRPr="005759FB">
        <w:rPr>
          <w:rFonts w:eastAsia="Calibri"/>
          <w:lang w:eastAsia="en-US"/>
        </w:rPr>
        <w:t>..</w:t>
      </w:r>
      <w:proofErr w:type="gramEnd"/>
      <w:r w:rsidRPr="005759FB">
        <w:rPr>
          <w:rFonts w:eastAsia="Calibri"/>
          <w:lang w:eastAsia="en-US"/>
        </w:rPr>
        <w:t>щийся, (они) раскле..т</w:t>
      </w:r>
    </w:p>
    <w:p w:rsidR="004E51D2" w:rsidRPr="005759FB" w:rsidRDefault="004E51D2" w:rsidP="004E51D2">
      <w:pPr>
        <w:numPr>
          <w:ilvl w:val="1"/>
          <w:numId w:val="59"/>
        </w:numPr>
        <w:jc w:val="both"/>
        <w:rPr>
          <w:rFonts w:eastAsia="Calibri"/>
          <w:lang w:eastAsia="en-US"/>
        </w:rPr>
      </w:pPr>
      <w:r w:rsidRPr="005759FB">
        <w:rPr>
          <w:rFonts w:eastAsia="Calibri"/>
          <w:lang w:eastAsia="en-US"/>
        </w:rPr>
        <w:t>Тле</w:t>
      </w:r>
      <w:proofErr w:type="gramStart"/>
      <w:r w:rsidRPr="005759FB">
        <w:rPr>
          <w:rFonts w:eastAsia="Calibri"/>
          <w:lang w:eastAsia="en-US"/>
        </w:rPr>
        <w:t>..</w:t>
      </w:r>
      <w:proofErr w:type="gramEnd"/>
      <w:r w:rsidRPr="005759FB">
        <w:rPr>
          <w:rFonts w:eastAsia="Calibri"/>
          <w:lang w:eastAsia="en-US"/>
        </w:rPr>
        <w:t>щий, (они) выгляд..т</w:t>
      </w:r>
    </w:p>
    <w:p w:rsidR="004E51D2" w:rsidRPr="005759FB" w:rsidRDefault="004E51D2" w:rsidP="004E51D2">
      <w:pPr>
        <w:numPr>
          <w:ilvl w:val="1"/>
          <w:numId w:val="59"/>
        </w:numPr>
        <w:jc w:val="both"/>
        <w:rPr>
          <w:rFonts w:eastAsia="Calibri"/>
          <w:lang w:eastAsia="en-US"/>
        </w:rPr>
      </w:pPr>
      <w:r w:rsidRPr="005759FB">
        <w:rPr>
          <w:rFonts w:eastAsia="Calibri"/>
          <w:lang w:eastAsia="en-US"/>
        </w:rPr>
        <w:t>Езд</w:t>
      </w:r>
      <w:proofErr w:type="gramStart"/>
      <w:r w:rsidRPr="005759FB">
        <w:rPr>
          <w:rFonts w:eastAsia="Calibri"/>
          <w:lang w:eastAsia="en-US"/>
        </w:rPr>
        <w:t>..</w:t>
      </w:r>
      <w:proofErr w:type="gramEnd"/>
      <w:r w:rsidRPr="005759FB">
        <w:rPr>
          <w:rFonts w:eastAsia="Calibri"/>
          <w:lang w:eastAsia="en-US"/>
        </w:rPr>
        <w:t xml:space="preserve">щий, (щи) выкип..т </w:t>
      </w:r>
    </w:p>
    <w:p w:rsidR="004E51D2" w:rsidRPr="005759FB" w:rsidRDefault="004E51D2" w:rsidP="004E51D2">
      <w:pPr>
        <w:ind w:left="1788"/>
        <w:jc w:val="both"/>
        <w:rPr>
          <w:rFonts w:eastAsia="Calibri"/>
          <w:b/>
          <w:bCs/>
          <w:lang w:eastAsia="en-US"/>
        </w:rPr>
      </w:pPr>
    </w:p>
    <w:p w:rsidR="004E51D2" w:rsidRPr="005759FB" w:rsidRDefault="004E51D2" w:rsidP="004E51D2">
      <w:pPr>
        <w:ind w:left="720"/>
        <w:jc w:val="both"/>
        <w:rPr>
          <w:rFonts w:eastAsia="Calibri"/>
          <w:b/>
          <w:bCs/>
          <w:lang w:eastAsia="en-US"/>
        </w:rPr>
      </w:pPr>
      <w:r w:rsidRPr="005759FB">
        <w:rPr>
          <w:rFonts w:eastAsia="Calibri"/>
          <w:b/>
          <w:bCs/>
          <w:lang w:eastAsia="en-US"/>
        </w:rPr>
        <w:t>Задание № 3</w:t>
      </w:r>
    </w:p>
    <w:p w:rsidR="004E51D2" w:rsidRPr="005759FB" w:rsidRDefault="004E51D2" w:rsidP="004E51D2">
      <w:pPr>
        <w:numPr>
          <w:ilvl w:val="0"/>
          <w:numId w:val="52"/>
        </w:numPr>
        <w:jc w:val="both"/>
        <w:rPr>
          <w:rFonts w:eastAsia="Calibri"/>
          <w:lang w:eastAsia="en-US"/>
        </w:rPr>
      </w:pPr>
      <w:r w:rsidRPr="005759FB">
        <w:rPr>
          <w:rFonts w:eastAsia="Calibri"/>
          <w:lang w:eastAsia="en-US"/>
        </w:rPr>
        <w:lastRenderedPageBreak/>
        <w:t>Проведите морфологический разбор одного (на выбор) имени существительного.</w:t>
      </w:r>
    </w:p>
    <w:p w:rsidR="004E51D2" w:rsidRPr="005759FB" w:rsidRDefault="004E51D2" w:rsidP="004E51D2">
      <w:pPr>
        <w:ind w:left="720"/>
        <w:jc w:val="both"/>
        <w:rPr>
          <w:rFonts w:eastAsia="Calibri"/>
          <w:u w:val="single"/>
          <w:lang w:eastAsia="en-US"/>
        </w:rPr>
      </w:pPr>
      <w:r w:rsidRPr="005759FB">
        <w:rPr>
          <w:rFonts w:eastAsia="Calibri"/>
          <w:u w:val="single"/>
          <w:lang w:eastAsia="en-US"/>
        </w:rPr>
        <w:t>План морфологического разбора</w:t>
      </w:r>
    </w:p>
    <w:p w:rsidR="004E51D2" w:rsidRPr="005759FB" w:rsidRDefault="004E51D2" w:rsidP="004E51D2">
      <w:pPr>
        <w:ind w:left="720"/>
        <w:jc w:val="both"/>
        <w:rPr>
          <w:rFonts w:eastAsia="Calibri"/>
          <w:lang w:eastAsia="en-US"/>
        </w:rPr>
      </w:pPr>
      <w:r w:rsidRPr="005759FB">
        <w:rPr>
          <w:rFonts w:eastAsia="Calibri"/>
          <w:lang w:eastAsia="en-US"/>
        </w:rPr>
        <w:t xml:space="preserve"> </w:t>
      </w:r>
      <w:r w:rsidRPr="005759FB">
        <w:rPr>
          <w:rFonts w:eastAsia="Calibri"/>
          <w:u w:val="single"/>
          <w:lang w:eastAsia="en-US"/>
        </w:rPr>
        <w:t>имени существительного</w:t>
      </w:r>
      <w:r w:rsidRPr="005759FB">
        <w:rPr>
          <w:rFonts w:eastAsia="Calibri"/>
          <w:lang w:eastAsia="en-US"/>
        </w:rPr>
        <w:t>:</w:t>
      </w:r>
    </w:p>
    <w:p w:rsidR="004E51D2" w:rsidRPr="005759FB" w:rsidRDefault="004E51D2" w:rsidP="004E51D2">
      <w:pPr>
        <w:numPr>
          <w:ilvl w:val="0"/>
          <w:numId w:val="60"/>
        </w:numPr>
        <w:jc w:val="both"/>
        <w:rPr>
          <w:rFonts w:eastAsia="Calibri"/>
          <w:lang w:eastAsia="en-US"/>
        </w:rPr>
      </w:pPr>
      <w:r w:rsidRPr="005759FB">
        <w:rPr>
          <w:rFonts w:eastAsia="Calibri"/>
          <w:lang w:eastAsia="en-US"/>
        </w:rPr>
        <w:t>Общее грамматическое значение.</w:t>
      </w:r>
    </w:p>
    <w:p w:rsidR="004E51D2" w:rsidRPr="005759FB" w:rsidRDefault="004E51D2" w:rsidP="004E51D2">
      <w:pPr>
        <w:numPr>
          <w:ilvl w:val="0"/>
          <w:numId w:val="60"/>
        </w:numPr>
        <w:jc w:val="both"/>
        <w:rPr>
          <w:rFonts w:eastAsia="Calibri"/>
          <w:lang w:eastAsia="en-US"/>
        </w:rPr>
      </w:pPr>
      <w:r w:rsidRPr="005759FB">
        <w:rPr>
          <w:rFonts w:eastAsia="Calibri"/>
          <w:lang w:eastAsia="en-US"/>
        </w:rPr>
        <w:t>Начальная форма.</w:t>
      </w:r>
    </w:p>
    <w:p w:rsidR="004E51D2" w:rsidRPr="005759FB" w:rsidRDefault="004E51D2" w:rsidP="004E51D2">
      <w:pPr>
        <w:numPr>
          <w:ilvl w:val="0"/>
          <w:numId w:val="60"/>
        </w:numPr>
        <w:jc w:val="both"/>
        <w:rPr>
          <w:rFonts w:eastAsia="Calibri"/>
          <w:lang w:eastAsia="en-US"/>
        </w:rPr>
      </w:pPr>
      <w:r w:rsidRPr="005759FB">
        <w:rPr>
          <w:rFonts w:eastAsia="Calibri"/>
          <w:lang w:eastAsia="en-US"/>
        </w:rPr>
        <w:t>Постоянные признаки:</w:t>
      </w:r>
    </w:p>
    <w:p w:rsidR="004E51D2" w:rsidRPr="005759FB" w:rsidRDefault="004E51D2" w:rsidP="004E51D2">
      <w:pPr>
        <w:numPr>
          <w:ilvl w:val="2"/>
          <w:numId w:val="60"/>
        </w:numPr>
        <w:jc w:val="both"/>
        <w:rPr>
          <w:rFonts w:eastAsia="Calibri"/>
          <w:lang w:eastAsia="en-US"/>
        </w:rPr>
      </w:pPr>
      <w:r w:rsidRPr="005759FB">
        <w:rPr>
          <w:rFonts w:eastAsia="Calibri"/>
          <w:lang w:eastAsia="en-US"/>
        </w:rPr>
        <w:t>собственное или нарицательное,</w:t>
      </w:r>
    </w:p>
    <w:p w:rsidR="004E51D2" w:rsidRPr="005759FB" w:rsidRDefault="004E51D2" w:rsidP="004E51D2">
      <w:pPr>
        <w:numPr>
          <w:ilvl w:val="2"/>
          <w:numId w:val="60"/>
        </w:numPr>
        <w:jc w:val="both"/>
        <w:rPr>
          <w:rFonts w:eastAsia="Calibri"/>
          <w:lang w:eastAsia="en-US"/>
        </w:rPr>
      </w:pPr>
      <w:r w:rsidRPr="005759FB">
        <w:rPr>
          <w:rFonts w:eastAsia="Calibri"/>
          <w:lang w:eastAsia="en-US"/>
        </w:rPr>
        <w:t xml:space="preserve">одушевленное или неодушевленное, </w:t>
      </w:r>
    </w:p>
    <w:p w:rsidR="004E51D2" w:rsidRPr="005759FB" w:rsidRDefault="004E51D2" w:rsidP="004E51D2">
      <w:pPr>
        <w:numPr>
          <w:ilvl w:val="2"/>
          <w:numId w:val="60"/>
        </w:numPr>
        <w:jc w:val="both"/>
        <w:rPr>
          <w:rFonts w:eastAsia="Calibri"/>
          <w:lang w:eastAsia="en-US"/>
        </w:rPr>
      </w:pPr>
      <w:r w:rsidRPr="005759FB">
        <w:rPr>
          <w:rFonts w:eastAsia="Calibri"/>
          <w:lang w:eastAsia="en-US"/>
        </w:rPr>
        <w:t>род,</w:t>
      </w:r>
    </w:p>
    <w:p w:rsidR="004E51D2" w:rsidRPr="005759FB" w:rsidRDefault="004E51D2" w:rsidP="004E51D2">
      <w:pPr>
        <w:numPr>
          <w:ilvl w:val="2"/>
          <w:numId w:val="60"/>
        </w:numPr>
        <w:jc w:val="both"/>
        <w:rPr>
          <w:rFonts w:eastAsia="Calibri"/>
          <w:lang w:eastAsia="en-US"/>
        </w:rPr>
      </w:pPr>
      <w:r w:rsidRPr="005759FB">
        <w:rPr>
          <w:rFonts w:eastAsia="Calibri"/>
          <w:lang w:eastAsia="en-US"/>
        </w:rPr>
        <w:t>склонение.</w:t>
      </w:r>
    </w:p>
    <w:p w:rsidR="004E51D2" w:rsidRPr="005759FB" w:rsidRDefault="004E51D2" w:rsidP="004E51D2">
      <w:pPr>
        <w:numPr>
          <w:ilvl w:val="0"/>
          <w:numId w:val="60"/>
        </w:numPr>
        <w:jc w:val="both"/>
        <w:rPr>
          <w:rFonts w:eastAsia="Calibri"/>
          <w:lang w:eastAsia="en-US"/>
        </w:rPr>
      </w:pPr>
      <w:r w:rsidRPr="005759FB">
        <w:rPr>
          <w:rFonts w:eastAsia="Calibri"/>
          <w:lang w:eastAsia="en-US"/>
        </w:rPr>
        <w:t>Непостоянные признаки:</w:t>
      </w:r>
    </w:p>
    <w:p w:rsidR="004E51D2" w:rsidRPr="005759FB" w:rsidRDefault="004E51D2" w:rsidP="004E51D2">
      <w:pPr>
        <w:numPr>
          <w:ilvl w:val="2"/>
          <w:numId w:val="60"/>
        </w:numPr>
        <w:jc w:val="both"/>
        <w:rPr>
          <w:rFonts w:eastAsia="Calibri"/>
          <w:lang w:eastAsia="en-US"/>
        </w:rPr>
      </w:pPr>
      <w:r w:rsidRPr="005759FB">
        <w:rPr>
          <w:rFonts w:eastAsia="Calibri"/>
          <w:lang w:eastAsia="en-US"/>
        </w:rPr>
        <w:t>число,</w:t>
      </w:r>
    </w:p>
    <w:p w:rsidR="004E51D2" w:rsidRPr="005759FB" w:rsidRDefault="004E51D2" w:rsidP="004E51D2">
      <w:pPr>
        <w:numPr>
          <w:ilvl w:val="2"/>
          <w:numId w:val="60"/>
        </w:numPr>
        <w:jc w:val="both"/>
        <w:rPr>
          <w:rFonts w:eastAsia="Calibri"/>
          <w:lang w:eastAsia="en-US"/>
        </w:rPr>
      </w:pPr>
      <w:r w:rsidRPr="005759FB">
        <w:rPr>
          <w:rFonts w:eastAsia="Calibri"/>
          <w:lang w:eastAsia="en-US"/>
        </w:rPr>
        <w:t>падеж.</w:t>
      </w:r>
    </w:p>
    <w:p w:rsidR="004E51D2" w:rsidRPr="005759FB" w:rsidRDefault="004E51D2" w:rsidP="004E51D2">
      <w:pPr>
        <w:numPr>
          <w:ilvl w:val="0"/>
          <w:numId w:val="60"/>
        </w:numPr>
        <w:jc w:val="both"/>
        <w:rPr>
          <w:rFonts w:eastAsia="Calibri"/>
          <w:lang w:eastAsia="en-US"/>
        </w:rPr>
      </w:pPr>
      <w:r w:rsidRPr="005759FB">
        <w:rPr>
          <w:rFonts w:eastAsia="Calibri"/>
          <w:lang w:eastAsia="en-US"/>
        </w:rPr>
        <w:t>Синтаксическая роль.</w:t>
      </w:r>
    </w:p>
    <w:p w:rsidR="004E51D2" w:rsidRPr="005759FB" w:rsidRDefault="004E51D2" w:rsidP="004E51D2">
      <w:pPr>
        <w:ind w:left="1788"/>
        <w:jc w:val="both"/>
        <w:rPr>
          <w:rFonts w:eastAsia="Calibri"/>
          <w:lang w:eastAsia="en-US"/>
        </w:rPr>
      </w:pPr>
    </w:p>
    <w:p w:rsidR="004E51D2" w:rsidRPr="005759FB" w:rsidRDefault="004E51D2" w:rsidP="004E51D2">
      <w:pPr>
        <w:jc w:val="right"/>
        <w:rPr>
          <w:rFonts w:eastAsia="Calibri"/>
          <w:b/>
          <w:u w:val="single"/>
          <w:lang w:eastAsia="en-US"/>
        </w:rPr>
      </w:pPr>
      <w:r w:rsidRPr="005759FB">
        <w:rPr>
          <w:rFonts w:eastAsia="Calibri"/>
          <w:b/>
          <w:u w:val="single"/>
          <w:lang w:eastAsia="en-US"/>
        </w:rPr>
        <w:t>Эталон ответа</w:t>
      </w:r>
    </w:p>
    <w:p w:rsidR="004E51D2" w:rsidRPr="005759FB" w:rsidRDefault="004E51D2" w:rsidP="004E51D2">
      <w:pPr>
        <w:jc w:val="both"/>
        <w:rPr>
          <w:rFonts w:eastAsia="Calibri"/>
          <w:lang w:eastAsia="en-US"/>
        </w:rPr>
      </w:pPr>
    </w:p>
    <w:p w:rsidR="004E51D2" w:rsidRPr="005759FB" w:rsidRDefault="004E51D2" w:rsidP="004E51D2">
      <w:pPr>
        <w:ind w:left="360"/>
        <w:jc w:val="both"/>
        <w:rPr>
          <w:rFonts w:eastAsia="Calibri"/>
          <w:lang w:eastAsia="en-US"/>
        </w:rPr>
      </w:pPr>
    </w:p>
    <w:p w:rsidR="004E51D2" w:rsidRPr="005759FB" w:rsidRDefault="004E51D2" w:rsidP="004E51D2">
      <w:pPr>
        <w:ind w:left="360"/>
        <w:jc w:val="center"/>
        <w:rPr>
          <w:rFonts w:eastAsia="Calibri"/>
          <w:b/>
          <w:bCs/>
          <w:lang w:eastAsia="en-US"/>
        </w:rPr>
      </w:pPr>
      <w:r w:rsidRPr="005759FB">
        <w:rPr>
          <w:rFonts w:eastAsia="Calibri"/>
          <w:b/>
          <w:bCs/>
          <w:lang w:eastAsia="en-US"/>
        </w:rPr>
        <w:t>Вариант 1.</w:t>
      </w:r>
    </w:p>
    <w:p w:rsidR="004E51D2" w:rsidRPr="005759FB" w:rsidRDefault="004E51D2" w:rsidP="004E51D2">
      <w:pPr>
        <w:ind w:left="360"/>
        <w:jc w:val="both"/>
        <w:rPr>
          <w:rFonts w:eastAsia="Calibri"/>
          <w:b/>
          <w:bCs/>
          <w:lang w:eastAsia="en-US"/>
        </w:rPr>
      </w:pPr>
      <w:r w:rsidRPr="005759FB">
        <w:rPr>
          <w:rFonts w:eastAsia="Calibri"/>
          <w:b/>
          <w:bCs/>
          <w:lang w:eastAsia="en-US"/>
        </w:rPr>
        <w:t>Задание № 1.</w:t>
      </w:r>
    </w:p>
    <w:p w:rsidR="004E51D2" w:rsidRPr="005759FB" w:rsidRDefault="004E51D2" w:rsidP="004E51D2">
      <w:pPr>
        <w:ind w:left="360"/>
        <w:jc w:val="both"/>
        <w:rPr>
          <w:rFonts w:eastAsia="Calibri"/>
          <w:b/>
          <w:bCs/>
          <w:lang w:eastAsia="en-US"/>
        </w:rPr>
      </w:pPr>
      <w:r w:rsidRPr="005759FB">
        <w:rPr>
          <w:rFonts w:eastAsia="Calibri"/>
          <w:b/>
          <w:bCs/>
          <w:lang w:eastAsia="en-US"/>
        </w:rPr>
        <w:t>Спишите текст, раскрывая скобки, вставляя пропущенные буквы и расставляя знаки препинания.</w:t>
      </w:r>
    </w:p>
    <w:p w:rsidR="004E51D2" w:rsidRPr="005759FB" w:rsidRDefault="004E51D2" w:rsidP="004E51D2">
      <w:pPr>
        <w:ind w:firstLine="709"/>
        <w:jc w:val="both"/>
        <w:rPr>
          <w:rFonts w:eastAsia="Calibri"/>
          <w:lang w:eastAsia="en-US"/>
        </w:rPr>
      </w:pPr>
      <w:r w:rsidRPr="005759FB">
        <w:rPr>
          <w:rFonts w:eastAsia="Calibri"/>
          <w:lang w:eastAsia="en-US"/>
        </w:rPr>
        <w:t>Старик с мальчиком и собакой обошли весь дачный посёлок и уже собирались сойти к морю. По левую сторону оставалась еще одна, последняя дача. Её не было видно из-за высокой каменной стены, над которой возвышались запыленные кипарисы, похожие на длинные черно-серые веретена. Только сквозь чугунные ворота, похожие своей причудливой резьбой на кружево, можно было рассмотреть уголок свежего, точно ярко-зеленого шелка, газона, круглые цветочные клумбы и вдали, на заднем плане, крытую сквозную аллею. Посередине газона стоял садовник, поливавший из длинного рукава-шланга розы. Он прикрывал пальцем отверстие трубы, и от этого в фонтане бесчисленных брызг солнце играло всеми цветами радуги.</w:t>
      </w:r>
    </w:p>
    <w:p w:rsidR="004E51D2" w:rsidRPr="005759FB" w:rsidRDefault="004E51D2" w:rsidP="004E51D2">
      <w:pPr>
        <w:jc w:val="both"/>
        <w:rPr>
          <w:rFonts w:eastAsia="Calibri"/>
          <w:b/>
          <w:bCs/>
          <w:lang w:eastAsia="en-US"/>
        </w:rPr>
      </w:pPr>
      <w:r w:rsidRPr="005759FB">
        <w:rPr>
          <w:rFonts w:eastAsia="Calibri"/>
          <w:b/>
          <w:bCs/>
          <w:lang w:eastAsia="en-US"/>
        </w:rPr>
        <w:t>Задание № 2.</w:t>
      </w:r>
    </w:p>
    <w:p w:rsidR="004E51D2" w:rsidRPr="005759FB" w:rsidRDefault="004E51D2" w:rsidP="004E51D2">
      <w:pPr>
        <w:jc w:val="both"/>
        <w:rPr>
          <w:rFonts w:eastAsia="Calibri"/>
          <w:b/>
          <w:bCs/>
          <w:lang w:eastAsia="en-US"/>
        </w:rPr>
      </w:pPr>
      <w:r w:rsidRPr="005759FB">
        <w:rPr>
          <w:rFonts w:eastAsia="Calibri"/>
          <w:b/>
          <w:bCs/>
          <w:lang w:eastAsia="en-US"/>
        </w:rPr>
        <w:t>Выберите и выпишите правильный вариант ответа.</w:t>
      </w:r>
    </w:p>
    <w:p w:rsidR="004E51D2" w:rsidRPr="005759FB" w:rsidRDefault="004E51D2" w:rsidP="004E51D2">
      <w:pPr>
        <w:numPr>
          <w:ilvl w:val="0"/>
          <w:numId w:val="51"/>
        </w:numPr>
        <w:jc w:val="both"/>
        <w:rPr>
          <w:rFonts w:eastAsia="Calibri"/>
          <w:lang w:eastAsia="en-US"/>
        </w:rPr>
      </w:pPr>
      <w:r w:rsidRPr="005759FB">
        <w:rPr>
          <w:rFonts w:eastAsia="Calibri"/>
          <w:lang w:eastAsia="en-US"/>
        </w:rPr>
        <w:t>В каком слове есть согласный звук [</w:t>
      </w:r>
      <w:r w:rsidRPr="005759FB">
        <w:rPr>
          <w:rFonts w:eastAsia="Calibri"/>
          <w:lang w:val="en-US" w:eastAsia="en-US"/>
        </w:rPr>
        <w:t>c</w:t>
      </w:r>
      <w:r w:rsidRPr="005759FB">
        <w:rPr>
          <w:rFonts w:eastAsia="Calibri"/>
          <w:lang w:eastAsia="en-US"/>
        </w:rPr>
        <w:t>]?</w:t>
      </w:r>
    </w:p>
    <w:p w:rsidR="004E51D2" w:rsidRPr="005759FB" w:rsidRDefault="004E51D2" w:rsidP="004E51D2">
      <w:pPr>
        <w:jc w:val="both"/>
        <w:rPr>
          <w:rFonts w:eastAsia="Calibri"/>
          <w:b/>
          <w:lang w:eastAsia="en-US"/>
        </w:rPr>
      </w:pPr>
      <w:r w:rsidRPr="005759FB">
        <w:rPr>
          <w:rFonts w:eastAsia="Calibri"/>
          <w:lang w:eastAsia="en-US"/>
        </w:rPr>
        <w:t xml:space="preserve">            </w:t>
      </w:r>
      <w:r w:rsidRPr="005759FB">
        <w:rPr>
          <w:rFonts w:eastAsia="Calibri"/>
          <w:lang w:eastAsia="en-US"/>
        </w:rPr>
        <w:tab/>
      </w:r>
      <w:proofErr w:type="gramStart"/>
      <w:r w:rsidRPr="005759FB">
        <w:rPr>
          <w:rFonts w:eastAsia="Calibri"/>
          <w:b/>
          <w:lang w:eastAsia="en-US"/>
        </w:rPr>
        <w:t>б</w:t>
      </w:r>
      <w:proofErr w:type="gramEnd"/>
      <w:r w:rsidRPr="005759FB">
        <w:rPr>
          <w:rFonts w:eastAsia="Calibri"/>
          <w:b/>
          <w:lang w:eastAsia="en-US"/>
        </w:rPr>
        <w:t>. узкий</w:t>
      </w:r>
    </w:p>
    <w:p w:rsidR="004E51D2" w:rsidRPr="005759FB" w:rsidRDefault="004E51D2" w:rsidP="004E51D2">
      <w:pPr>
        <w:numPr>
          <w:ilvl w:val="0"/>
          <w:numId w:val="51"/>
        </w:numPr>
        <w:jc w:val="both"/>
        <w:rPr>
          <w:rFonts w:eastAsia="Calibri"/>
          <w:lang w:eastAsia="en-US"/>
        </w:rPr>
      </w:pPr>
      <w:r w:rsidRPr="005759FB">
        <w:rPr>
          <w:rFonts w:eastAsia="Calibri"/>
          <w:lang w:eastAsia="en-US"/>
        </w:rPr>
        <w:t>Укажите пример с ошибкой в образовании формы слова (записать правильный вариант).</w:t>
      </w:r>
    </w:p>
    <w:p w:rsidR="004E51D2" w:rsidRPr="005759FB" w:rsidRDefault="004E51D2" w:rsidP="004E51D2">
      <w:pPr>
        <w:ind w:left="1440"/>
        <w:jc w:val="both"/>
        <w:rPr>
          <w:rFonts w:eastAsia="Calibri"/>
          <w:b/>
          <w:bCs/>
          <w:lang w:eastAsia="en-US"/>
        </w:rPr>
      </w:pPr>
      <w:r w:rsidRPr="005759FB">
        <w:rPr>
          <w:rFonts w:eastAsia="Calibri"/>
          <w:b/>
          <w:bCs/>
          <w:lang w:eastAsia="en-US"/>
        </w:rPr>
        <w:t>г. заключить выгодные договора</w:t>
      </w:r>
    </w:p>
    <w:p w:rsidR="004E51D2" w:rsidRPr="005759FB" w:rsidRDefault="004E51D2" w:rsidP="004E51D2">
      <w:pPr>
        <w:numPr>
          <w:ilvl w:val="0"/>
          <w:numId w:val="51"/>
        </w:numPr>
        <w:jc w:val="both"/>
        <w:rPr>
          <w:rFonts w:eastAsia="Calibri"/>
          <w:lang w:eastAsia="en-US"/>
        </w:rPr>
      </w:pPr>
      <w:r w:rsidRPr="005759FB">
        <w:rPr>
          <w:rFonts w:eastAsia="Calibri"/>
          <w:lang w:eastAsia="en-US"/>
        </w:rPr>
        <w:t>В каком из данных слов есть приставка, корень, три суффикса и нет окончания?</w:t>
      </w:r>
    </w:p>
    <w:p w:rsidR="004E51D2" w:rsidRPr="005759FB" w:rsidRDefault="004E51D2" w:rsidP="004E51D2">
      <w:pPr>
        <w:ind w:left="1440"/>
        <w:jc w:val="both"/>
        <w:rPr>
          <w:rFonts w:eastAsia="Calibri"/>
          <w:b/>
          <w:bCs/>
          <w:lang w:eastAsia="en-US"/>
        </w:rPr>
      </w:pPr>
      <w:proofErr w:type="gramStart"/>
      <w:r w:rsidRPr="005759FB">
        <w:rPr>
          <w:rFonts w:eastAsia="Calibri"/>
          <w:b/>
          <w:lang w:eastAsia="en-US"/>
        </w:rPr>
        <w:t>б</w:t>
      </w:r>
      <w:proofErr w:type="gramEnd"/>
      <w:r w:rsidRPr="005759FB">
        <w:rPr>
          <w:rFonts w:eastAsia="Calibri"/>
          <w:lang w:eastAsia="en-US"/>
        </w:rPr>
        <w:t xml:space="preserve">. </w:t>
      </w:r>
      <w:r w:rsidRPr="005759FB">
        <w:rPr>
          <w:rFonts w:eastAsia="Calibri"/>
          <w:b/>
          <w:bCs/>
          <w:lang w:eastAsia="en-US"/>
        </w:rPr>
        <w:t>притаившись</w:t>
      </w:r>
    </w:p>
    <w:p w:rsidR="004E51D2" w:rsidRPr="005759FB" w:rsidRDefault="004E51D2" w:rsidP="004E51D2">
      <w:pPr>
        <w:numPr>
          <w:ilvl w:val="0"/>
          <w:numId w:val="51"/>
        </w:numPr>
        <w:jc w:val="both"/>
        <w:rPr>
          <w:rFonts w:eastAsia="Calibri"/>
          <w:lang w:eastAsia="en-US"/>
        </w:rPr>
      </w:pPr>
      <w:r w:rsidRPr="005759FB">
        <w:rPr>
          <w:rFonts w:eastAsia="Calibri"/>
          <w:lang w:eastAsia="en-US"/>
        </w:rPr>
        <w:t>В каком(-их) ряду(-ах) во всех словах на месте пропуска пишется буква</w:t>
      </w:r>
      <w:proofErr w:type="gramStart"/>
      <w:r w:rsidRPr="005759FB">
        <w:rPr>
          <w:rFonts w:eastAsia="Calibri"/>
          <w:lang w:eastAsia="en-US"/>
        </w:rPr>
        <w:t xml:space="preserve"> О</w:t>
      </w:r>
      <w:proofErr w:type="gramEnd"/>
      <w:r w:rsidRPr="005759FB">
        <w:rPr>
          <w:rFonts w:eastAsia="Calibri"/>
          <w:lang w:eastAsia="en-US"/>
        </w:rPr>
        <w:t>?</w:t>
      </w:r>
    </w:p>
    <w:p w:rsidR="004E51D2" w:rsidRPr="005759FB" w:rsidRDefault="004E51D2" w:rsidP="004E51D2">
      <w:pPr>
        <w:ind w:left="1080"/>
        <w:jc w:val="both"/>
        <w:rPr>
          <w:rFonts w:eastAsia="Calibri"/>
          <w:b/>
          <w:bCs/>
          <w:lang w:eastAsia="en-US"/>
        </w:rPr>
      </w:pPr>
      <w:r w:rsidRPr="005759FB">
        <w:rPr>
          <w:rFonts w:eastAsia="Calibri"/>
          <w:b/>
          <w:bCs/>
          <w:lang w:eastAsia="en-US"/>
        </w:rPr>
        <w:t xml:space="preserve">г. бесшовный, скачок, над саранчой </w:t>
      </w:r>
    </w:p>
    <w:p w:rsidR="004E51D2" w:rsidRPr="005759FB" w:rsidRDefault="004E51D2" w:rsidP="004E51D2">
      <w:pPr>
        <w:jc w:val="both"/>
        <w:rPr>
          <w:rFonts w:eastAsia="Calibri"/>
          <w:b/>
          <w:bCs/>
          <w:lang w:eastAsia="en-US"/>
        </w:rPr>
      </w:pPr>
      <w:r w:rsidRPr="005759FB">
        <w:rPr>
          <w:rFonts w:eastAsia="Calibri"/>
          <w:b/>
          <w:bCs/>
          <w:lang w:eastAsia="en-US"/>
        </w:rPr>
        <w:t>Задание № 3</w:t>
      </w:r>
    </w:p>
    <w:p w:rsidR="004E51D2" w:rsidRPr="005759FB" w:rsidRDefault="004E51D2" w:rsidP="004E51D2">
      <w:pPr>
        <w:numPr>
          <w:ilvl w:val="0"/>
          <w:numId w:val="52"/>
        </w:numPr>
        <w:jc w:val="both"/>
        <w:rPr>
          <w:rFonts w:eastAsia="Calibri"/>
          <w:lang w:eastAsia="en-US"/>
        </w:rPr>
      </w:pPr>
      <w:r w:rsidRPr="005759FB">
        <w:rPr>
          <w:rFonts w:eastAsia="Calibri"/>
          <w:lang w:eastAsia="en-US"/>
        </w:rPr>
        <w:t>Проведите морфологический разбор одного (на выбор) имени существительного.</w:t>
      </w:r>
    </w:p>
    <w:p w:rsidR="004E51D2" w:rsidRPr="005759FB" w:rsidRDefault="004E51D2" w:rsidP="004E51D2">
      <w:pPr>
        <w:jc w:val="center"/>
        <w:rPr>
          <w:rFonts w:eastAsia="Calibri"/>
          <w:b/>
          <w:bCs/>
          <w:lang w:eastAsia="en-US"/>
        </w:rPr>
      </w:pPr>
      <w:r w:rsidRPr="005759FB">
        <w:rPr>
          <w:rFonts w:eastAsia="Calibri"/>
          <w:b/>
          <w:bCs/>
          <w:lang w:eastAsia="en-US"/>
        </w:rPr>
        <w:t>Вариант 2.</w:t>
      </w:r>
    </w:p>
    <w:p w:rsidR="004E51D2" w:rsidRPr="005759FB" w:rsidRDefault="004E51D2" w:rsidP="004E51D2">
      <w:pPr>
        <w:ind w:left="360"/>
        <w:jc w:val="both"/>
        <w:rPr>
          <w:rFonts w:eastAsia="Calibri"/>
          <w:b/>
          <w:bCs/>
          <w:lang w:eastAsia="en-US"/>
        </w:rPr>
      </w:pPr>
      <w:r w:rsidRPr="005759FB">
        <w:rPr>
          <w:rFonts w:eastAsia="Calibri"/>
          <w:b/>
          <w:bCs/>
          <w:lang w:eastAsia="en-US"/>
        </w:rPr>
        <w:t>Задание № 1.</w:t>
      </w:r>
    </w:p>
    <w:p w:rsidR="004E51D2" w:rsidRPr="005759FB" w:rsidRDefault="004E51D2" w:rsidP="004E51D2">
      <w:pPr>
        <w:ind w:left="360"/>
        <w:jc w:val="both"/>
        <w:rPr>
          <w:rFonts w:eastAsia="Calibri"/>
          <w:b/>
          <w:bCs/>
          <w:lang w:eastAsia="en-US"/>
        </w:rPr>
      </w:pPr>
      <w:r w:rsidRPr="005759FB">
        <w:rPr>
          <w:rFonts w:eastAsia="Calibri"/>
          <w:b/>
          <w:bCs/>
          <w:lang w:eastAsia="en-US"/>
        </w:rPr>
        <w:t>Спишите текст, раскрывая скобки, вставляя пропущенные буквы и расставляя знаки препинания.</w:t>
      </w:r>
    </w:p>
    <w:p w:rsidR="004E51D2" w:rsidRPr="005759FB" w:rsidRDefault="004E51D2" w:rsidP="004E51D2">
      <w:pPr>
        <w:ind w:firstLine="709"/>
        <w:jc w:val="both"/>
        <w:rPr>
          <w:rFonts w:eastAsia="Calibri"/>
          <w:lang w:eastAsia="en-US"/>
        </w:rPr>
      </w:pPr>
    </w:p>
    <w:p w:rsidR="004E51D2" w:rsidRPr="005759FB" w:rsidRDefault="004E51D2" w:rsidP="004E51D2">
      <w:pPr>
        <w:ind w:firstLine="709"/>
        <w:jc w:val="both"/>
        <w:rPr>
          <w:rFonts w:eastAsia="Calibri"/>
          <w:lang w:eastAsia="en-US"/>
        </w:rPr>
      </w:pPr>
      <w:r w:rsidRPr="005759FB">
        <w:rPr>
          <w:rFonts w:eastAsia="Calibri"/>
          <w:lang w:eastAsia="en-US"/>
        </w:rPr>
        <w:t>Тихо. Только над валежником стрекочет синекрылая сойка. Синими и зеленоватыми искрами блестит снег, словно усыпанный алмазной пылью; от белизны и света, разлитого вокруг, больно глазам.</w:t>
      </w:r>
    </w:p>
    <w:p w:rsidR="004E51D2" w:rsidRPr="005759FB" w:rsidRDefault="004E51D2" w:rsidP="004E51D2">
      <w:pPr>
        <w:ind w:firstLine="709"/>
        <w:jc w:val="both"/>
        <w:rPr>
          <w:rFonts w:eastAsia="Calibri"/>
          <w:lang w:eastAsia="en-US"/>
        </w:rPr>
      </w:pPr>
      <w:r w:rsidRPr="005759FB">
        <w:rPr>
          <w:rFonts w:eastAsia="Calibri"/>
          <w:lang w:eastAsia="en-US"/>
        </w:rPr>
        <w:t>Вдруг слышу хриплое рычание, хруст сучков. В валежнике на мгновение мелькнуло что-то мохнатое, раздался выстрел. Содрогнувшись, далеким эхом откликнулся лес.</w:t>
      </w:r>
    </w:p>
    <w:p w:rsidR="004E51D2" w:rsidRPr="005759FB" w:rsidRDefault="004E51D2" w:rsidP="004E51D2">
      <w:pPr>
        <w:ind w:firstLine="709"/>
        <w:jc w:val="both"/>
        <w:rPr>
          <w:rFonts w:eastAsia="Calibri"/>
          <w:lang w:eastAsia="en-US"/>
        </w:rPr>
      </w:pPr>
      <w:r w:rsidRPr="005759FB">
        <w:rPr>
          <w:rFonts w:eastAsia="Calibri"/>
          <w:lang w:eastAsia="en-US"/>
        </w:rPr>
        <w:lastRenderedPageBreak/>
        <w:t>Я выпалил вдогонку медведю, и снова страшный рев, смешанный с яростным лаем, всколыхнул утреннюю тишину. Вижу: убегает от нас зверь, подкидывая кургузый зад, словно кувыркаясь. Он глубоко проваливается в снег, а длинноухий пес, преследуя, мечется около него по насту, точно по гладкой дороге.</w:t>
      </w:r>
    </w:p>
    <w:p w:rsidR="004E51D2" w:rsidRPr="005759FB" w:rsidRDefault="004E51D2" w:rsidP="004E51D2">
      <w:pPr>
        <w:ind w:firstLine="709"/>
        <w:jc w:val="both"/>
        <w:rPr>
          <w:rFonts w:eastAsia="Calibri"/>
          <w:lang w:eastAsia="en-US"/>
        </w:rPr>
      </w:pPr>
      <w:r w:rsidRPr="005759FB">
        <w:rPr>
          <w:rFonts w:eastAsia="Calibri"/>
          <w:lang w:eastAsia="en-US"/>
        </w:rPr>
        <w:t xml:space="preserve">Медведь не останавливается, уходит. </w:t>
      </w:r>
    </w:p>
    <w:p w:rsidR="004E51D2" w:rsidRPr="005759FB" w:rsidRDefault="004E51D2" w:rsidP="004E51D2">
      <w:pPr>
        <w:jc w:val="both"/>
        <w:rPr>
          <w:rFonts w:eastAsia="Calibri"/>
          <w:b/>
          <w:bCs/>
          <w:lang w:eastAsia="en-US"/>
        </w:rPr>
      </w:pPr>
      <w:r w:rsidRPr="005759FB">
        <w:rPr>
          <w:rFonts w:eastAsia="Calibri"/>
          <w:b/>
          <w:bCs/>
          <w:lang w:eastAsia="en-US"/>
        </w:rPr>
        <w:t>Задание № 2.</w:t>
      </w:r>
    </w:p>
    <w:p w:rsidR="004E51D2" w:rsidRPr="005759FB" w:rsidRDefault="004E51D2" w:rsidP="004E51D2">
      <w:pPr>
        <w:jc w:val="both"/>
        <w:rPr>
          <w:rFonts w:eastAsia="Calibri"/>
          <w:b/>
          <w:bCs/>
          <w:lang w:eastAsia="en-US"/>
        </w:rPr>
      </w:pPr>
      <w:r w:rsidRPr="005759FB">
        <w:rPr>
          <w:rFonts w:eastAsia="Calibri"/>
          <w:b/>
          <w:bCs/>
          <w:lang w:eastAsia="en-US"/>
        </w:rPr>
        <w:t>Выберите и выпишите правильный вариант ответа.</w:t>
      </w:r>
    </w:p>
    <w:p w:rsidR="004E51D2" w:rsidRPr="005759FB" w:rsidRDefault="004E51D2" w:rsidP="004E51D2">
      <w:pPr>
        <w:numPr>
          <w:ilvl w:val="0"/>
          <w:numId w:val="53"/>
        </w:numPr>
        <w:jc w:val="both"/>
        <w:rPr>
          <w:rFonts w:eastAsia="Calibri"/>
          <w:lang w:eastAsia="en-US"/>
        </w:rPr>
      </w:pPr>
      <w:r w:rsidRPr="005759FB">
        <w:rPr>
          <w:rFonts w:eastAsia="Calibri"/>
          <w:lang w:eastAsia="en-US"/>
        </w:rPr>
        <w:t>В каком слове есть звук [д]?</w:t>
      </w:r>
    </w:p>
    <w:p w:rsidR="004E51D2" w:rsidRPr="005759FB" w:rsidRDefault="004E51D2" w:rsidP="004E51D2">
      <w:pPr>
        <w:ind w:left="1440"/>
        <w:jc w:val="both"/>
        <w:rPr>
          <w:rFonts w:eastAsia="Calibri"/>
          <w:b/>
          <w:bCs/>
          <w:lang w:eastAsia="en-US"/>
        </w:rPr>
      </w:pPr>
      <w:proofErr w:type="gramStart"/>
      <w:r w:rsidRPr="005759FB">
        <w:rPr>
          <w:rFonts w:eastAsia="Calibri"/>
          <w:b/>
          <w:lang w:eastAsia="en-US"/>
        </w:rPr>
        <w:t>б</w:t>
      </w:r>
      <w:proofErr w:type="gramEnd"/>
      <w:r w:rsidRPr="005759FB">
        <w:rPr>
          <w:rFonts w:eastAsia="Calibri"/>
          <w:b/>
          <w:lang w:eastAsia="en-US"/>
        </w:rPr>
        <w:t>.</w:t>
      </w:r>
      <w:r w:rsidRPr="005759FB">
        <w:rPr>
          <w:rFonts w:eastAsia="Calibri"/>
          <w:lang w:eastAsia="en-US"/>
        </w:rPr>
        <w:t xml:space="preserve"> </w:t>
      </w:r>
      <w:r w:rsidRPr="005759FB">
        <w:rPr>
          <w:rFonts w:eastAsia="Calibri"/>
          <w:b/>
          <w:bCs/>
          <w:lang w:eastAsia="en-US"/>
        </w:rPr>
        <w:t>отбросил</w:t>
      </w:r>
    </w:p>
    <w:p w:rsidR="004E51D2" w:rsidRPr="005759FB" w:rsidRDefault="004E51D2" w:rsidP="004E51D2">
      <w:pPr>
        <w:numPr>
          <w:ilvl w:val="0"/>
          <w:numId w:val="53"/>
        </w:numPr>
        <w:jc w:val="both"/>
        <w:rPr>
          <w:rFonts w:eastAsia="Calibri"/>
          <w:lang w:eastAsia="en-US"/>
        </w:rPr>
      </w:pPr>
      <w:r w:rsidRPr="005759FB">
        <w:rPr>
          <w:rFonts w:eastAsia="Calibri"/>
          <w:lang w:eastAsia="en-US"/>
        </w:rPr>
        <w:t xml:space="preserve">Укажите предложение </w:t>
      </w:r>
      <w:r w:rsidRPr="005759FB">
        <w:rPr>
          <w:rFonts w:eastAsia="Calibri"/>
          <w:b/>
          <w:bCs/>
          <w:lang w:eastAsia="en-US"/>
        </w:rPr>
        <w:t xml:space="preserve">без </w:t>
      </w:r>
      <w:r w:rsidRPr="005759FB">
        <w:rPr>
          <w:rFonts w:eastAsia="Calibri"/>
          <w:lang w:eastAsia="en-US"/>
        </w:rPr>
        <w:t xml:space="preserve">грамматических (морфологических)  ошибок. </w:t>
      </w:r>
    </w:p>
    <w:p w:rsidR="004E51D2" w:rsidRPr="005759FB" w:rsidRDefault="004E51D2" w:rsidP="004E51D2">
      <w:pPr>
        <w:ind w:left="1440"/>
        <w:jc w:val="both"/>
        <w:rPr>
          <w:rFonts w:eastAsia="Calibri"/>
          <w:b/>
          <w:bCs/>
          <w:lang w:eastAsia="en-US"/>
        </w:rPr>
      </w:pPr>
      <w:r w:rsidRPr="005759FB">
        <w:rPr>
          <w:rFonts w:eastAsia="Calibri"/>
          <w:b/>
          <w:lang w:eastAsia="en-US"/>
        </w:rPr>
        <w:t>г.</w:t>
      </w:r>
      <w:r w:rsidRPr="005759FB">
        <w:rPr>
          <w:rFonts w:eastAsia="Calibri"/>
          <w:lang w:eastAsia="en-US"/>
        </w:rPr>
        <w:t xml:space="preserve"> </w:t>
      </w:r>
      <w:r w:rsidRPr="005759FB">
        <w:rPr>
          <w:rFonts w:eastAsia="Calibri"/>
          <w:b/>
          <w:bCs/>
          <w:lang w:eastAsia="en-US"/>
        </w:rPr>
        <w:t>Важно, чтобы дети в раннем возрасте приучались класть вещи на место.</w:t>
      </w:r>
    </w:p>
    <w:p w:rsidR="004E51D2" w:rsidRPr="005759FB" w:rsidRDefault="004E51D2" w:rsidP="004E51D2">
      <w:pPr>
        <w:numPr>
          <w:ilvl w:val="0"/>
          <w:numId w:val="53"/>
        </w:numPr>
        <w:jc w:val="both"/>
        <w:rPr>
          <w:rFonts w:eastAsia="Calibri"/>
          <w:lang w:eastAsia="en-US"/>
        </w:rPr>
      </w:pPr>
      <w:r w:rsidRPr="005759FB">
        <w:rPr>
          <w:rFonts w:eastAsia="Calibri"/>
          <w:lang w:eastAsia="en-US"/>
        </w:rPr>
        <w:t xml:space="preserve">В каком из данных слов есть приставка </w:t>
      </w:r>
      <w:r w:rsidRPr="005759FB">
        <w:rPr>
          <w:rFonts w:eastAsia="Calibri"/>
          <w:b/>
          <w:bCs/>
          <w:lang w:eastAsia="en-US"/>
        </w:rPr>
        <w:t>п</w:t>
      </w:r>
      <w:proofErr w:type="gramStart"/>
      <w:r w:rsidRPr="005759FB">
        <w:rPr>
          <w:rFonts w:eastAsia="Calibri"/>
          <w:b/>
          <w:bCs/>
          <w:lang w:eastAsia="en-US"/>
        </w:rPr>
        <w:t>о-</w:t>
      </w:r>
      <w:proofErr w:type="gramEnd"/>
      <w:r w:rsidRPr="005759FB">
        <w:rPr>
          <w:rFonts w:eastAsia="Calibri"/>
          <w:lang w:eastAsia="en-US"/>
        </w:rPr>
        <w:t xml:space="preserve"> и нулевое окончание?</w:t>
      </w:r>
    </w:p>
    <w:p w:rsidR="004E51D2" w:rsidRPr="005759FB" w:rsidRDefault="004E51D2" w:rsidP="004E51D2">
      <w:pPr>
        <w:ind w:left="1440"/>
        <w:jc w:val="both"/>
        <w:rPr>
          <w:rFonts w:eastAsia="Calibri"/>
          <w:b/>
          <w:bCs/>
          <w:lang w:eastAsia="en-US"/>
        </w:rPr>
      </w:pPr>
      <w:r w:rsidRPr="005759FB">
        <w:rPr>
          <w:rFonts w:eastAsia="Calibri"/>
          <w:b/>
          <w:lang w:eastAsia="en-US"/>
        </w:rPr>
        <w:t>в</w:t>
      </w:r>
      <w:r w:rsidRPr="005759FB">
        <w:rPr>
          <w:rFonts w:eastAsia="Calibri"/>
          <w:lang w:eastAsia="en-US"/>
        </w:rPr>
        <w:t xml:space="preserve">. </w:t>
      </w:r>
      <w:r w:rsidRPr="005759FB">
        <w:rPr>
          <w:rFonts w:eastAsia="Calibri"/>
          <w:b/>
          <w:bCs/>
          <w:lang w:eastAsia="en-US"/>
        </w:rPr>
        <w:t>подарок</w:t>
      </w:r>
    </w:p>
    <w:p w:rsidR="004E51D2" w:rsidRPr="005759FB" w:rsidRDefault="004E51D2" w:rsidP="004E51D2">
      <w:pPr>
        <w:numPr>
          <w:ilvl w:val="1"/>
          <w:numId w:val="53"/>
        </w:numPr>
        <w:jc w:val="both"/>
        <w:rPr>
          <w:rFonts w:eastAsia="Calibri"/>
          <w:lang w:eastAsia="en-US"/>
        </w:rPr>
      </w:pPr>
      <w:r w:rsidRPr="005759FB">
        <w:rPr>
          <w:rFonts w:eastAsia="Calibri"/>
          <w:lang w:eastAsia="en-US"/>
        </w:rPr>
        <w:t xml:space="preserve">посмотрев </w:t>
      </w:r>
    </w:p>
    <w:p w:rsidR="004E51D2" w:rsidRPr="005759FB" w:rsidRDefault="004E51D2" w:rsidP="004E51D2">
      <w:pPr>
        <w:numPr>
          <w:ilvl w:val="0"/>
          <w:numId w:val="53"/>
        </w:numPr>
        <w:jc w:val="both"/>
        <w:rPr>
          <w:rFonts w:eastAsia="Calibri"/>
          <w:b/>
          <w:bCs/>
          <w:lang w:eastAsia="en-US"/>
        </w:rPr>
      </w:pPr>
      <w:r w:rsidRPr="005759FB">
        <w:rPr>
          <w:rFonts w:eastAsia="Calibri"/>
          <w:lang w:eastAsia="en-US"/>
        </w:rPr>
        <w:t>В каком ряду во всех словах пропущена буква</w:t>
      </w:r>
      <w:proofErr w:type="gramStart"/>
      <w:r w:rsidRPr="005759FB">
        <w:rPr>
          <w:rFonts w:eastAsia="Calibri"/>
          <w:lang w:eastAsia="en-US"/>
        </w:rPr>
        <w:t xml:space="preserve"> Е</w:t>
      </w:r>
      <w:proofErr w:type="gramEnd"/>
      <w:r w:rsidRPr="005759FB">
        <w:rPr>
          <w:rFonts w:eastAsia="Calibri"/>
          <w:lang w:eastAsia="en-US"/>
        </w:rPr>
        <w:t>?</w:t>
      </w:r>
    </w:p>
    <w:p w:rsidR="004E51D2" w:rsidRPr="005759FB" w:rsidRDefault="004E51D2" w:rsidP="004E51D2">
      <w:pPr>
        <w:ind w:left="1440"/>
        <w:jc w:val="both"/>
        <w:rPr>
          <w:rFonts w:eastAsia="Calibri"/>
          <w:b/>
          <w:bCs/>
          <w:lang w:eastAsia="en-US"/>
        </w:rPr>
      </w:pPr>
      <w:proofErr w:type="gramStart"/>
      <w:r w:rsidRPr="005759FB">
        <w:rPr>
          <w:rFonts w:eastAsia="Calibri"/>
          <w:b/>
          <w:lang w:eastAsia="en-US"/>
        </w:rPr>
        <w:t>б</w:t>
      </w:r>
      <w:proofErr w:type="gramEnd"/>
      <w:r w:rsidRPr="005759FB">
        <w:rPr>
          <w:rFonts w:eastAsia="Calibri"/>
          <w:b/>
          <w:lang w:eastAsia="en-US"/>
        </w:rPr>
        <w:t>.</w:t>
      </w:r>
      <w:r w:rsidRPr="005759FB">
        <w:rPr>
          <w:rFonts w:eastAsia="Calibri"/>
          <w:lang w:eastAsia="en-US"/>
        </w:rPr>
        <w:t xml:space="preserve"> </w:t>
      </w:r>
      <w:r w:rsidRPr="005759FB">
        <w:rPr>
          <w:rFonts w:eastAsia="Calibri"/>
          <w:b/>
          <w:bCs/>
          <w:lang w:eastAsia="en-US"/>
        </w:rPr>
        <w:t xml:space="preserve">беспрекословно, претерпевать, преобразить </w:t>
      </w:r>
    </w:p>
    <w:p w:rsidR="004E51D2" w:rsidRPr="005759FB" w:rsidRDefault="004E51D2" w:rsidP="004E51D2">
      <w:pPr>
        <w:ind w:left="360"/>
        <w:jc w:val="both"/>
        <w:rPr>
          <w:rFonts w:eastAsia="Calibri"/>
          <w:b/>
          <w:bCs/>
          <w:lang w:eastAsia="en-US"/>
        </w:rPr>
      </w:pPr>
      <w:r w:rsidRPr="005759FB">
        <w:rPr>
          <w:rFonts w:eastAsia="Calibri"/>
          <w:b/>
          <w:bCs/>
          <w:lang w:eastAsia="en-US"/>
        </w:rPr>
        <w:t>Задание № 3</w:t>
      </w:r>
    </w:p>
    <w:p w:rsidR="004E51D2" w:rsidRPr="005759FB" w:rsidRDefault="004E51D2" w:rsidP="004E51D2">
      <w:pPr>
        <w:numPr>
          <w:ilvl w:val="0"/>
          <w:numId w:val="52"/>
        </w:numPr>
        <w:jc w:val="both"/>
        <w:rPr>
          <w:rFonts w:eastAsia="Calibri"/>
          <w:lang w:eastAsia="en-US"/>
        </w:rPr>
      </w:pPr>
      <w:r w:rsidRPr="005759FB">
        <w:rPr>
          <w:rFonts w:eastAsia="Calibri"/>
          <w:lang w:eastAsia="en-US"/>
        </w:rPr>
        <w:t>Проведите морфологический разбор одного (на выбор) имени существительного.</w:t>
      </w:r>
    </w:p>
    <w:p w:rsidR="004E51D2" w:rsidRPr="005759FB" w:rsidRDefault="004E51D2" w:rsidP="004E51D2">
      <w:pPr>
        <w:ind w:left="720"/>
        <w:jc w:val="center"/>
        <w:rPr>
          <w:rFonts w:eastAsia="Calibri"/>
          <w:b/>
          <w:bCs/>
          <w:lang w:eastAsia="en-US"/>
        </w:rPr>
      </w:pPr>
      <w:r w:rsidRPr="005759FB">
        <w:rPr>
          <w:rFonts w:eastAsia="Calibri"/>
          <w:b/>
          <w:bCs/>
          <w:lang w:eastAsia="en-US"/>
        </w:rPr>
        <w:t>Вариант 3.</w:t>
      </w:r>
    </w:p>
    <w:p w:rsidR="004E51D2" w:rsidRPr="005759FB" w:rsidRDefault="004E51D2" w:rsidP="004E51D2">
      <w:pPr>
        <w:jc w:val="both"/>
        <w:rPr>
          <w:rFonts w:eastAsia="Calibri"/>
          <w:b/>
          <w:bCs/>
          <w:lang w:eastAsia="en-US"/>
        </w:rPr>
      </w:pPr>
      <w:r w:rsidRPr="005759FB">
        <w:rPr>
          <w:rFonts w:eastAsia="Calibri"/>
          <w:b/>
          <w:bCs/>
          <w:lang w:eastAsia="en-US"/>
        </w:rPr>
        <w:t>Задание № 1.</w:t>
      </w:r>
    </w:p>
    <w:p w:rsidR="004E51D2" w:rsidRPr="005759FB" w:rsidRDefault="004E51D2" w:rsidP="004E51D2">
      <w:pPr>
        <w:jc w:val="both"/>
        <w:rPr>
          <w:rFonts w:eastAsia="Calibri"/>
          <w:b/>
          <w:bCs/>
          <w:lang w:eastAsia="en-US"/>
        </w:rPr>
      </w:pPr>
      <w:r w:rsidRPr="005759FB">
        <w:rPr>
          <w:rFonts w:eastAsia="Calibri"/>
          <w:b/>
          <w:bCs/>
          <w:lang w:eastAsia="en-US"/>
        </w:rPr>
        <w:t>Спишите текст, раскрывая скобки, вставляя пропущенные буквы и расставляя знаки препинания.</w:t>
      </w:r>
    </w:p>
    <w:p w:rsidR="004E51D2" w:rsidRPr="005759FB" w:rsidRDefault="004E51D2" w:rsidP="004E51D2">
      <w:pPr>
        <w:ind w:firstLine="709"/>
        <w:jc w:val="both"/>
        <w:rPr>
          <w:rFonts w:eastAsia="Calibri"/>
          <w:lang w:eastAsia="en-US"/>
        </w:rPr>
      </w:pPr>
    </w:p>
    <w:p w:rsidR="004E51D2" w:rsidRPr="005759FB" w:rsidRDefault="004E51D2" w:rsidP="004E51D2">
      <w:pPr>
        <w:ind w:firstLine="709"/>
        <w:jc w:val="both"/>
        <w:rPr>
          <w:rFonts w:eastAsia="Calibri"/>
          <w:lang w:eastAsia="en-US"/>
        </w:rPr>
      </w:pPr>
      <w:r w:rsidRPr="005759FB">
        <w:rPr>
          <w:rFonts w:eastAsia="Calibri"/>
          <w:lang w:eastAsia="en-US"/>
        </w:rPr>
        <w:t>Я сидел в березовой роще осенью, около половины сентября. С самого утра перепадал мелкий дождик, сменяемый по временам теплым солнечным сиянием; была непостоянная погода. Небо то всё заволакивалось рыхлыми белыми облаками, то вдруг местами расчищалось на мгновенье, и тогда из-за раздвинутых туч показывалась лазурь, ясная и ласковая, как прекрасный глаз. Я сидел и глядел кругом и слушал. Листья чуть шумели над моей головой; по одному их шуму можно было узнать, какое тогда стояло время года. То был не веселый, смеющийся трепет весны, не мягкое шушуканье, не долгий говор лета, не робкое и холодное лепетанье поздней осени, а едва слышная, дремотная болтовня. Слабый ветер чуть-чуть тянул по верхушкам.</w:t>
      </w:r>
    </w:p>
    <w:p w:rsidR="004E51D2" w:rsidRPr="005759FB" w:rsidRDefault="004E51D2" w:rsidP="004E51D2">
      <w:pPr>
        <w:jc w:val="both"/>
        <w:rPr>
          <w:rFonts w:eastAsia="Calibri"/>
          <w:b/>
          <w:bCs/>
          <w:lang w:eastAsia="en-US"/>
        </w:rPr>
      </w:pPr>
      <w:r w:rsidRPr="005759FB">
        <w:rPr>
          <w:rFonts w:eastAsia="Calibri"/>
          <w:b/>
          <w:bCs/>
          <w:lang w:eastAsia="en-US"/>
        </w:rPr>
        <w:t>Задание № 2.</w:t>
      </w:r>
    </w:p>
    <w:p w:rsidR="004E51D2" w:rsidRPr="005759FB" w:rsidRDefault="004E51D2" w:rsidP="004E51D2">
      <w:pPr>
        <w:jc w:val="both"/>
        <w:rPr>
          <w:rFonts w:eastAsia="Calibri"/>
          <w:b/>
          <w:bCs/>
          <w:lang w:eastAsia="en-US"/>
        </w:rPr>
      </w:pPr>
      <w:r w:rsidRPr="005759FB">
        <w:rPr>
          <w:rFonts w:eastAsia="Calibri"/>
          <w:b/>
          <w:bCs/>
          <w:lang w:eastAsia="en-US"/>
        </w:rPr>
        <w:t>Выберите и выпишите правильный вариант ответа.</w:t>
      </w:r>
    </w:p>
    <w:p w:rsidR="004E51D2" w:rsidRPr="005759FB" w:rsidRDefault="004E51D2" w:rsidP="004E51D2">
      <w:pPr>
        <w:numPr>
          <w:ilvl w:val="0"/>
          <w:numId w:val="54"/>
        </w:numPr>
        <w:jc w:val="both"/>
        <w:rPr>
          <w:rFonts w:eastAsia="Calibri"/>
          <w:lang w:eastAsia="en-US"/>
        </w:rPr>
      </w:pPr>
      <w:r w:rsidRPr="005759FB">
        <w:rPr>
          <w:rFonts w:eastAsia="Calibri"/>
          <w:lang w:eastAsia="en-US"/>
        </w:rPr>
        <w:t>В каком слове нет звука [з]?</w:t>
      </w:r>
    </w:p>
    <w:p w:rsidR="004E51D2" w:rsidRPr="005759FB" w:rsidRDefault="004E51D2" w:rsidP="004E51D2">
      <w:pPr>
        <w:ind w:left="1788"/>
        <w:jc w:val="both"/>
        <w:rPr>
          <w:rFonts w:eastAsia="Calibri"/>
          <w:b/>
          <w:bCs/>
          <w:lang w:eastAsia="en-US"/>
        </w:rPr>
      </w:pPr>
      <w:r w:rsidRPr="005759FB">
        <w:rPr>
          <w:rFonts w:eastAsia="Calibri"/>
          <w:b/>
          <w:lang w:eastAsia="en-US"/>
        </w:rPr>
        <w:t>в.</w:t>
      </w:r>
      <w:r w:rsidRPr="005759FB">
        <w:rPr>
          <w:rFonts w:eastAsia="Calibri"/>
          <w:lang w:eastAsia="en-US"/>
        </w:rPr>
        <w:t xml:space="preserve"> </w:t>
      </w:r>
      <w:r w:rsidRPr="005759FB">
        <w:rPr>
          <w:rFonts w:eastAsia="Calibri"/>
          <w:b/>
          <w:bCs/>
          <w:lang w:eastAsia="en-US"/>
        </w:rPr>
        <w:t>езжу</w:t>
      </w:r>
    </w:p>
    <w:p w:rsidR="004E51D2" w:rsidRPr="005759FB" w:rsidRDefault="004E51D2" w:rsidP="004E51D2">
      <w:pPr>
        <w:numPr>
          <w:ilvl w:val="0"/>
          <w:numId w:val="54"/>
        </w:numPr>
        <w:jc w:val="both"/>
        <w:rPr>
          <w:rFonts w:eastAsia="Calibri"/>
          <w:lang w:eastAsia="en-US"/>
        </w:rPr>
      </w:pPr>
      <w:r w:rsidRPr="005759FB">
        <w:rPr>
          <w:rFonts w:eastAsia="Calibri"/>
          <w:lang w:eastAsia="en-US"/>
        </w:rPr>
        <w:t>Укажите пример с ошибкой в образовании формы слова.</w:t>
      </w:r>
    </w:p>
    <w:p w:rsidR="004E51D2" w:rsidRPr="005759FB" w:rsidRDefault="004E51D2" w:rsidP="004E51D2">
      <w:pPr>
        <w:ind w:left="1788"/>
        <w:jc w:val="both"/>
        <w:rPr>
          <w:rFonts w:eastAsia="Calibri"/>
          <w:b/>
          <w:bCs/>
          <w:lang w:eastAsia="en-US"/>
        </w:rPr>
      </w:pPr>
      <w:r w:rsidRPr="005759FB">
        <w:rPr>
          <w:rFonts w:eastAsia="Calibri"/>
          <w:b/>
          <w:lang w:eastAsia="en-US"/>
        </w:rPr>
        <w:t>в.</w:t>
      </w:r>
      <w:r w:rsidRPr="005759FB">
        <w:rPr>
          <w:rFonts w:eastAsia="Calibri"/>
          <w:lang w:eastAsia="en-US"/>
        </w:rPr>
        <w:t xml:space="preserve"> </w:t>
      </w:r>
      <w:r w:rsidRPr="005759FB">
        <w:rPr>
          <w:rFonts w:eastAsia="Calibri"/>
          <w:b/>
          <w:bCs/>
          <w:lang w:eastAsia="en-US"/>
        </w:rPr>
        <w:t>иссякнул</w:t>
      </w:r>
    </w:p>
    <w:p w:rsidR="004E51D2" w:rsidRPr="005759FB" w:rsidRDefault="004E51D2" w:rsidP="004E51D2">
      <w:pPr>
        <w:numPr>
          <w:ilvl w:val="0"/>
          <w:numId w:val="54"/>
        </w:numPr>
        <w:jc w:val="both"/>
        <w:rPr>
          <w:rFonts w:eastAsia="Calibri"/>
          <w:lang w:eastAsia="en-US"/>
        </w:rPr>
      </w:pPr>
      <w:r w:rsidRPr="005759FB">
        <w:rPr>
          <w:rFonts w:eastAsia="Calibri"/>
          <w:lang w:eastAsia="en-US"/>
        </w:rPr>
        <w:t>В каком из данных слов есть приставка, корень, три суффикса и нет окончания?</w:t>
      </w:r>
    </w:p>
    <w:p w:rsidR="004E51D2" w:rsidRPr="005759FB" w:rsidRDefault="004E51D2" w:rsidP="004E51D2">
      <w:pPr>
        <w:ind w:left="1788"/>
        <w:jc w:val="both"/>
        <w:rPr>
          <w:rFonts w:eastAsia="Calibri"/>
          <w:b/>
          <w:bCs/>
          <w:lang w:eastAsia="en-US"/>
        </w:rPr>
      </w:pPr>
      <w:proofErr w:type="gramStart"/>
      <w:r w:rsidRPr="005759FB">
        <w:rPr>
          <w:rFonts w:eastAsia="Calibri"/>
          <w:b/>
          <w:lang w:eastAsia="en-US"/>
        </w:rPr>
        <w:t>б</w:t>
      </w:r>
      <w:proofErr w:type="gramEnd"/>
      <w:r w:rsidRPr="005759FB">
        <w:rPr>
          <w:rFonts w:eastAsia="Calibri"/>
          <w:b/>
          <w:lang w:eastAsia="en-US"/>
        </w:rPr>
        <w:t>.</w:t>
      </w:r>
      <w:r w:rsidRPr="005759FB">
        <w:rPr>
          <w:rFonts w:eastAsia="Calibri"/>
          <w:lang w:eastAsia="en-US"/>
        </w:rPr>
        <w:t xml:space="preserve"> </w:t>
      </w:r>
      <w:r w:rsidRPr="005759FB">
        <w:rPr>
          <w:rFonts w:eastAsia="Calibri"/>
          <w:b/>
          <w:bCs/>
          <w:lang w:eastAsia="en-US"/>
        </w:rPr>
        <w:t>притаившись</w:t>
      </w:r>
    </w:p>
    <w:p w:rsidR="004E51D2" w:rsidRPr="005759FB" w:rsidRDefault="004E51D2" w:rsidP="004E51D2">
      <w:pPr>
        <w:numPr>
          <w:ilvl w:val="0"/>
          <w:numId w:val="54"/>
        </w:numPr>
        <w:jc w:val="both"/>
        <w:rPr>
          <w:rFonts w:eastAsia="Calibri"/>
          <w:lang w:eastAsia="en-US"/>
        </w:rPr>
      </w:pPr>
      <w:r w:rsidRPr="005759FB">
        <w:rPr>
          <w:rFonts w:eastAsia="Calibri"/>
          <w:lang w:eastAsia="en-US"/>
        </w:rPr>
        <w:t>В каком ряду во всех словах пропущена буква Я?</w:t>
      </w:r>
    </w:p>
    <w:p w:rsidR="004E51D2" w:rsidRPr="005759FB" w:rsidRDefault="004E51D2" w:rsidP="004E51D2">
      <w:pPr>
        <w:ind w:left="1788"/>
        <w:jc w:val="both"/>
        <w:rPr>
          <w:rFonts w:eastAsia="Calibri"/>
          <w:b/>
          <w:bCs/>
          <w:lang w:eastAsia="en-US"/>
        </w:rPr>
      </w:pPr>
      <w:r w:rsidRPr="005759FB">
        <w:rPr>
          <w:rFonts w:eastAsia="Calibri"/>
          <w:b/>
          <w:lang w:eastAsia="en-US"/>
        </w:rPr>
        <w:t>г.</w:t>
      </w:r>
      <w:r w:rsidRPr="005759FB">
        <w:rPr>
          <w:rFonts w:eastAsia="Calibri"/>
          <w:lang w:eastAsia="en-US"/>
        </w:rPr>
        <w:t xml:space="preserve"> </w:t>
      </w:r>
      <w:proofErr w:type="gramStart"/>
      <w:r w:rsidRPr="005759FB">
        <w:rPr>
          <w:rFonts w:eastAsia="Calibri"/>
          <w:b/>
          <w:bCs/>
          <w:lang w:eastAsia="en-US"/>
        </w:rPr>
        <w:t>ездящий</w:t>
      </w:r>
      <w:proofErr w:type="gramEnd"/>
      <w:r w:rsidRPr="005759FB">
        <w:rPr>
          <w:rFonts w:eastAsia="Calibri"/>
          <w:b/>
          <w:bCs/>
          <w:lang w:eastAsia="en-US"/>
        </w:rPr>
        <w:t xml:space="preserve">, (щи) выкипят </w:t>
      </w:r>
    </w:p>
    <w:p w:rsidR="004E51D2" w:rsidRPr="005759FB" w:rsidRDefault="004E51D2" w:rsidP="004E51D2">
      <w:pPr>
        <w:ind w:left="1788"/>
        <w:jc w:val="both"/>
        <w:rPr>
          <w:rFonts w:eastAsia="Calibri"/>
          <w:b/>
          <w:bCs/>
          <w:lang w:eastAsia="en-US"/>
        </w:rPr>
      </w:pPr>
    </w:p>
    <w:p w:rsidR="004E51D2" w:rsidRPr="005759FB" w:rsidRDefault="004E51D2" w:rsidP="004E51D2">
      <w:pPr>
        <w:jc w:val="both"/>
        <w:rPr>
          <w:rFonts w:eastAsia="Calibri"/>
          <w:b/>
          <w:bCs/>
          <w:lang w:eastAsia="en-US"/>
        </w:rPr>
      </w:pPr>
      <w:r w:rsidRPr="005759FB">
        <w:rPr>
          <w:rFonts w:eastAsia="Calibri"/>
          <w:b/>
          <w:bCs/>
          <w:lang w:eastAsia="en-US"/>
        </w:rPr>
        <w:t>Задание № 3</w:t>
      </w:r>
    </w:p>
    <w:p w:rsidR="004E51D2" w:rsidRPr="005759FB" w:rsidRDefault="004E51D2" w:rsidP="004E51D2">
      <w:pPr>
        <w:numPr>
          <w:ilvl w:val="0"/>
          <w:numId w:val="52"/>
        </w:numPr>
        <w:jc w:val="both"/>
        <w:rPr>
          <w:rFonts w:eastAsia="Calibri"/>
          <w:lang w:eastAsia="en-US"/>
        </w:rPr>
      </w:pPr>
      <w:r w:rsidRPr="005759FB">
        <w:rPr>
          <w:rFonts w:eastAsia="Calibri"/>
          <w:lang w:eastAsia="en-US"/>
        </w:rPr>
        <w:t>Проведите морфологический разбор одного (на выбор) имени существительного.</w:t>
      </w:r>
    </w:p>
    <w:p w:rsidR="004E51D2" w:rsidRPr="005759FB" w:rsidRDefault="004E51D2" w:rsidP="004E51D2">
      <w:pPr>
        <w:shd w:val="clear" w:color="auto" w:fill="FFFFFF"/>
        <w:spacing w:before="200"/>
        <w:ind w:left="360"/>
        <w:jc w:val="center"/>
        <w:rPr>
          <w:rFonts w:eastAsia="Calibri"/>
          <w:u w:val="single"/>
          <w:lang w:eastAsia="en-US"/>
        </w:rPr>
      </w:pPr>
      <w:r w:rsidRPr="005759FB">
        <w:rPr>
          <w:rFonts w:eastAsia="Calibri"/>
          <w:u w:val="single"/>
          <w:lang w:eastAsia="en-US"/>
        </w:rPr>
        <w:t>Критерии оценки:</w:t>
      </w:r>
    </w:p>
    <w:p w:rsidR="004E51D2" w:rsidRPr="005759FB" w:rsidRDefault="004E51D2" w:rsidP="004E51D2">
      <w:pPr>
        <w:shd w:val="clear" w:color="auto" w:fill="FFFFFF"/>
        <w:ind w:left="357"/>
        <w:jc w:val="both"/>
        <w:rPr>
          <w:rFonts w:eastAsia="Calibri"/>
          <w:lang w:eastAsia="en-US"/>
        </w:rPr>
      </w:pPr>
      <w:r w:rsidRPr="005759FB">
        <w:rPr>
          <w:rFonts w:eastAsia="Calibri"/>
          <w:lang w:eastAsia="en-US"/>
        </w:rPr>
        <w:t xml:space="preserve">«5» - задания </w:t>
      </w:r>
      <w:proofErr w:type="gramStart"/>
      <w:r w:rsidRPr="005759FB">
        <w:rPr>
          <w:rFonts w:eastAsia="Calibri"/>
          <w:lang w:eastAsia="en-US"/>
        </w:rPr>
        <w:t>выполнены</w:t>
      </w:r>
      <w:proofErr w:type="gramEnd"/>
      <w:r w:rsidRPr="005759FB">
        <w:rPr>
          <w:rFonts w:eastAsia="Calibri"/>
          <w:lang w:eastAsia="en-US"/>
        </w:rPr>
        <w:t xml:space="preserve"> верно, допущена 1 ошибка</w:t>
      </w:r>
    </w:p>
    <w:p w:rsidR="004E51D2" w:rsidRPr="005759FB" w:rsidRDefault="004E51D2" w:rsidP="004E51D2">
      <w:pPr>
        <w:shd w:val="clear" w:color="auto" w:fill="FFFFFF"/>
        <w:ind w:left="357"/>
        <w:jc w:val="both"/>
        <w:rPr>
          <w:rFonts w:eastAsia="Calibri"/>
          <w:lang w:eastAsia="en-US"/>
        </w:rPr>
      </w:pPr>
      <w:r w:rsidRPr="005759FB">
        <w:rPr>
          <w:rFonts w:eastAsia="Calibri"/>
          <w:lang w:eastAsia="en-US"/>
        </w:rPr>
        <w:t>«4» - верно выполнены задания № 1 и № 2, допущено 2 ошибки</w:t>
      </w:r>
    </w:p>
    <w:p w:rsidR="004E51D2" w:rsidRPr="005759FB" w:rsidRDefault="004E51D2" w:rsidP="004E51D2">
      <w:pPr>
        <w:shd w:val="clear" w:color="auto" w:fill="FFFFFF"/>
        <w:ind w:left="357"/>
        <w:jc w:val="both"/>
        <w:rPr>
          <w:rFonts w:eastAsia="Calibri"/>
          <w:lang w:eastAsia="en-US"/>
        </w:rPr>
      </w:pPr>
      <w:r w:rsidRPr="005759FB">
        <w:rPr>
          <w:rFonts w:eastAsia="Calibri"/>
          <w:lang w:eastAsia="en-US"/>
        </w:rPr>
        <w:t>«3» - выполнено только задание № 1, допущено до 5 ошибок.</w:t>
      </w:r>
    </w:p>
    <w:p w:rsidR="004E51D2" w:rsidRDefault="004E51D2" w:rsidP="004E51D2">
      <w:pPr>
        <w:shd w:val="clear" w:color="auto" w:fill="FFFFFF"/>
        <w:ind w:left="357"/>
        <w:jc w:val="both"/>
        <w:rPr>
          <w:rFonts w:eastAsia="Calibri"/>
          <w:lang w:eastAsia="en-US"/>
        </w:rPr>
      </w:pPr>
      <w:r w:rsidRPr="005759FB">
        <w:rPr>
          <w:rFonts w:eastAsia="Calibri"/>
          <w:lang w:eastAsia="en-US"/>
        </w:rPr>
        <w:t>«2» - в работе допущено более 5 ошибок, выполнено только задание № 1</w:t>
      </w:r>
    </w:p>
    <w:p w:rsidR="004E51D2" w:rsidRDefault="004E51D2" w:rsidP="004E51D2">
      <w:pPr>
        <w:shd w:val="clear" w:color="auto" w:fill="FFFFFF"/>
        <w:ind w:left="357"/>
        <w:jc w:val="both"/>
        <w:rPr>
          <w:rFonts w:eastAsia="Calibri"/>
          <w:lang w:eastAsia="en-US"/>
        </w:rPr>
      </w:pPr>
    </w:p>
    <w:p w:rsidR="004E51D2" w:rsidRDefault="004E51D2" w:rsidP="004E51D2">
      <w:pPr>
        <w:shd w:val="clear" w:color="auto" w:fill="FFFFFF"/>
        <w:ind w:left="357"/>
        <w:jc w:val="both"/>
        <w:rPr>
          <w:rFonts w:eastAsia="Calibri"/>
          <w:lang w:eastAsia="en-US"/>
        </w:rPr>
      </w:pPr>
    </w:p>
    <w:p w:rsidR="004E51D2" w:rsidRPr="005759FB" w:rsidRDefault="004E51D2" w:rsidP="004E51D2">
      <w:pPr>
        <w:shd w:val="clear" w:color="auto" w:fill="FFFFFF"/>
        <w:ind w:left="357"/>
        <w:jc w:val="both"/>
        <w:rPr>
          <w:rFonts w:eastAsia="Calibri"/>
          <w:lang w:eastAsia="en-US"/>
        </w:rPr>
      </w:pPr>
    </w:p>
    <w:p w:rsidR="004E51D2" w:rsidRPr="005759FB" w:rsidRDefault="004E51D2" w:rsidP="004E51D2">
      <w:pPr>
        <w:shd w:val="clear" w:color="auto" w:fill="FFFFFF"/>
        <w:ind w:left="357"/>
        <w:jc w:val="both"/>
        <w:rPr>
          <w:color w:val="000000"/>
        </w:rPr>
      </w:pPr>
    </w:p>
    <w:p w:rsidR="004E51D2" w:rsidRPr="005759FB" w:rsidRDefault="004E51D2" w:rsidP="004E51D2">
      <w:pPr>
        <w:shd w:val="clear" w:color="auto" w:fill="FFFFFF"/>
        <w:ind w:left="357"/>
        <w:jc w:val="both"/>
        <w:rPr>
          <w:color w:val="000000"/>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 xml:space="preserve">Контрольная работа </w:t>
      </w:r>
      <w:proofErr w:type="gramStart"/>
      <w:r w:rsidRPr="005759FB">
        <w:rPr>
          <w:b/>
        </w:rPr>
        <w:t>по</w:t>
      </w:r>
      <w:proofErr w:type="gramEnd"/>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теме «Лексика и</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фразеология»</w:t>
      </w:r>
    </w:p>
    <w:p w:rsidR="004E51D2" w:rsidRPr="005759FB" w:rsidRDefault="004E51D2" w:rsidP="004E51D2">
      <w:pPr>
        <w:ind w:left="8496" w:hanging="1692"/>
      </w:pPr>
      <w:r w:rsidRPr="005759FB">
        <w:t>Текст заданий</w:t>
      </w:r>
    </w:p>
    <w:p w:rsidR="004E51D2" w:rsidRPr="005759FB" w:rsidRDefault="004E51D2" w:rsidP="004E51D2">
      <w:pPr>
        <w:contextualSpacing/>
        <w:rPr>
          <w:color w:val="000080"/>
        </w:rPr>
      </w:pPr>
    </w:p>
    <w:p w:rsidR="004E51D2" w:rsidRPr="005759FB" w:rsidRDefault="004E51D2" w:rsidP="004E51D2">
      <w:pPr>
        <w:contextualSpacing/>
        <w:rPr>
          <w:b/>
          <w:lang w:eastAsia="en-US"/>
        </w:rPr>
      </w:pPr>
    </w:p>
    <w:p w:rsidR="004E51D2" w:rsidRPr="005759FB" w:rsidRDefault="004E51D2" w:rsidP="004E51D2">
      <w:pPr>
        <w:rPr>
          <w:rFonts w:eastAsia="Calibri"/>
          <w:b/>
          <w:bCs/>
        </w:rPr>
      </w:pPr>
      <w:r w:rsidRPr="005759FB">
        <w:rPr>
          <w:rFonts w:eastAsia="Calibri"/>
          <w:b/>
          <w:bCs/>
        </w:rPr>
        <w:t>1.Укажите неверное утверждение:</w:t>
      </w:r>
    </w:p>
    <w:p w:rsidR="004E51D2" w:rsidRPr="005759FB" w:rsidRDefault="004E51D2" w:rsidP="004E51D2">
      <w:pPr>
        <w:rPr>
          <w:rFonts w:eastAsia="Calibri"/>
          <w:b/>
          <w:bCs/>
        </w:rPr>
      </w:pPr>
      <w:r w:rsidRPr="005759FB">
        <w:rPr>
          <w:rFonts w:eastAsia="Calibri"/>
          <w:b/>
          <w:bCs/>
        </w:rPr>
        <w:t>А. фразеологизмы – свободные сочетания слов;</w:t>
      </w:r>
    </w:p>
    <w:p w:rsidR="004E51D2" w:rsidRPr="005759FB" w:rsidRDefault="004E51D2" w:rsidP="004E51D2">
      <w:pPr>
        <w:rPr>
          <w:rFonts w:eastAsia="Calibri"/>
          <w:b/>
          <w:bCs/>
        </w:rPr>
      </w:pPr>
      <w:r w:rsidRPr="005759FB">
        <w:rPr>
          <w:rFonts w:eastAsia="Calibri"/>
          <w:b/>
          <w:bCs/>
        </w:rPr>
        <w:t>Б. существуют фразеологизмы-синонимы;</w:t>
      </w:r>
    </w:p>
    <w:p w:rsidR="004E51D2" w:rsidRPr="005759FB" w:rsidRDefault="004E51D2" w:rsidP="004E51D2">
      <w:pPr>
        <w:rPr>
          <w:rFonts w:eastAsia="Calibri"/>
          <w:b/>
          <w:bCs/>
        </w:rPr>
      </w:pPr>
      <w:r w:rsidRPr="005759FB">
        <w:rPr>
          <w:rFonts w:eastAsia="Calibri"/>
          <w:b/>
          <w:bCs/>
        </w:rPr>
        <w:t>В. К фразеологизмам можно отнести также и пословицы.</w:t>
      </w:r>
    </w:p>
    <w:p w:rsidR="004E51D2" w:rsidRPr="005759FB" w:rsidRDefault="004E51D2" w:rsidP="004E51D2">
      <w:pPr>
        <w:rPr>
          <w:rFonts w:eastAsia="Calibri"/>
          <w:b/>
          <w:bCs/>
        </w:rPr>
      </w:pPr>
    </w:p>
    <w:p w:rsidR="004E51D2" w:rsidRPr="005759FB" w:rsidRDefault="004E51D2" w:rsidP="004E51D2">
      <w:pPr>
        <w:pStyle w:val="a7"/>
        <w:numPr>
          <w:ilvl w:val="0"/>
          <w:numId w:val="2"/>
        </w:numPr>
        <w:rPr>
          <w:rFonts w:ascii="Times New Roman" w:hAnsi="Times New Roman"/>
          <w:b/>
          <w:bCs/>
          <w:sz w:val="24"/>
          <w:szCs w:val="24"/>
        </w:rPr>
      </w:pPr>
      <w:r w:rsidRPr="005759FB">
        <w:rPr>
          <w:rFonts w:ascii="Times New Roman" w:hAnsi="Times New Roman"/>
          <w:b/>
          <w:bCs/>
          <w:sz w:val="24"/>
          <w:szCs w:val="24"/>
        </w:rPr>
        <w:t>Укажите фразеологизмы-синонимы к словосочетанию очень любить:</w:t>
      </w:r>
    </w:p>
    <w:p w:rsidR="004E51D2" w:rsidRPr="005759FB" w:rsidRDefault="004E51D2" w:rsidP="004E51D2">
      <w:pPr>
        <w:rPr>
          <w:rFonts w:eastAsia="Calibri"/>
          <w:bCs/>
        </w:rPr>
      </w:pPr>
      <w:r w:rsidRPr="005759FB">
        <w:rPr>
          <w:rFonts w:eastAsia="Calibri"/>
          <w:b/>
          <w:bCs/>
        </w:rPr>
        <w:t>а. как свои пять пальцев</w:t>
      </w:r>
      <w:r w:rsidRPr="005759FB">
        <w:rPr>
          <w:rFonts w:eastAsia="Calibri"/>
          <w:bCs/>
        </w:rPr>
        <w:t>;</w:t>
      </w:r>
    </w:p>
    <w:p w:rsidR="004E51D2" w:rsidRPr="005759FB" w:rsidRDefault="004E51D2" w:rsidP="004E51D2">
      <w:pPr>
        <w:rPr>
          <w:rFonts w:eastAsia="Calibri"/>
          <w:bCs/>
        </w:rPr>
      </w:pPr>
      <w:proofErr w:type="gramStart"/>
      <w:r w:rsidRPr="005759FB">
        <w:rPr>
          <w:rFonts w:eastAsia="Calibri"/>
          <w:bCs/>
        </w:rPr>
        <w:t>б</w:t>
      </w:r>
      <w:proofErr w:type="gramEnd"/>
      <w:r w:rsidRPr="005759FB">
        <w:rPr>
          <w:rFonts w:eastAsia="Calibri"/>
          <w:bCs/>
        </w:rPr>
        <w:t>. яблоку негде упасть;</w:t>
      </w:r>
    </w:p>
    <w:p w:rsidR="004E51D2" w:rsidRPr="005759FB" w:rsidRDefault="004E51D2" w:rsidP="004E51D2">
      <w:pPr>
        <w:rPr>
          <w:rFonts w:eastAsia="Calibri"/>
          <w:bCs/>
        </w:rPr>
      </w:pPr>
      <w:r w:rsidRPr="005759FB">
        <w:rPr>
          <w:rFonts w:eastAsia="Calibri"/>
          <w:bCs/>
        </w:rPr>
        <w:t>в. Души не чаять;</w:t>
      </w:r>
    </w:p>
    <w:p w:rsidR="004E51D2" w:rsidRPr="005759FB" w:rsidRDefault="004E51D2" w:rsidP="004E51D2">
      <w:pPr>
        <w:rPr>
          <w:rFonts w:eastAsia="Calibri"/>
          <w:bCs/>
        </w:rPr>
      </w:pPr>
      <w:r w:rsidRPr="005759FB">
        <w:rPr>
          <w:rFonts w:eastAsia="Calibri"/>
          <w:bCs/>
        </w:rPr>
        <w:t>г. проще пареной репы;</w:t>
      </w:r>
    </w:p>
    <w:p w:rsidR="004E51D2" w:rsidRPr="005759FB" w:rsidRDefault="004E51D2" w:rsidP="004E51D2">
      <w:pPr>
        <w:rPr>
          <w:rFonts w:eastAsia="Calibri"/>
          <w:bCs/>
        </w:rPr>
      </w:pPr>
      <w:r w:rsidRPr="005759FB">
        <w:rPr>
          <w:rFonts w:eastAsia="Calibri"/>
          <w:bCs/>
        </w:rPr>
        <w:t>д</w:t>
      </w:r>
      <w:proofErr w:type="gramStart"/>
      <w:r w:rsidRPr="005759FB">
        <w:rPr>
          <w:rFonts w:eastAsia="Calibri"/>
          <w:bCs/>
        </w:rPr>
        <w:t>.н</w:t>
      </w:r>
      <w:proofErr w:type="gramEnd"/>
      <w:r w:rsidRPr="005759FB">
        <w:rPr>
          <w:rFonts w:eastAsia="Calibri"/>
          <w:bCs/>
        </w:rPr>
        <w:t>осить на руках;</w:t>
      </w:r>
    </w:p>
    <w:p w:rsidR="004E51D2" w:rsidRPr="005759FB" w:rsidRDefault="004E51D2" w:rsidP="004E51D2">
      <w:pPr>
        <w:rPr>
          <w:rFonts w:eastAsia="Calibri"/>
          <w:bCs/>
        </w:rPr>
      </w:pPr>
      <w:r w:rsidRPr="005759FB">
        <w:rPr>
          <w:rFonts w:eastAsia="Calibri"/>
          <w:bCs/>
        </w:rPr>
        <w:t>е. положа руку на сердце.</w:t>
      </w:r>
    </w:p>
    <w:p w:rsidR="004E51D2" w:rsidRPr="005759FB" w:rsidRDefault="004E51D2" w:rsidP="004E51D2">
      <w:pPr>
        <w:rPr>
          <w:rFonts w:eastAsia="Calibri"/>
          <w:bCs/>
        </w:rPr>
      </w:pPr>
    </w:p>
    <w:p w:rsidR="004E51D2" w:rsidRPr="005759FB" w:rsidRDefault="004E51D2" w:rsidP="004E51D2">
      <w:pPr>
        <w:pStyle w:val="a7"/>
        <w:numPr>
          <w:ilvl w:val="0"/>
          <w:numId w:val="2"/>
        </w:numPr>
        <w:rPr>
          <w:rFonts w:ascii="Times New Roman" w:hAnsi="Times New Roman"/>
          <w:b/>
          <w:bCs/>
          <w:sz w:val="24"/>
          <w:szCs w:val="24"/>
        </w:rPr>
      </w:pPr>
      <w:r w:rsidRPr="005759FB">
        <w:rPr>
          <w:rFonts w:ascii="Times New Roman" w:hAnsi="Times New Roman"/>
          <w:b/>
          <w:bCs/>
          <w:sz w:val="24"/>
          <w:szCs w:val="24"/>
        </w:rPr>
        <w:t>Найдите синонимичные фразеологизмы:</w:t>
      </w:r>
    </w:p>
    <w:p w:rsidR="004E51D2" w:rsidRPr="005759FB" w:rsidRDefault="004E51D2" w:rsidP="004E51D2">
      <w:pPr>
        <w:rPr>
          <w:rFonts w:eastAsia="Calibri"/>
          <w:bCs/>
        </w:rPr>
      </w:pPr>
      <w:r w:rsidRPr="005759FB">
        <w:rPr>
          <w:rFonts w:eastAsia="Calibri"/>
          <w:bCs/>
        </w:rPr>
        <w:t>А. во что бы то ни стало;</w:t>
      </w:r>
    </w:p>
    <w:p w:rsidR="004E51D2" w:rsidRPr="005759FB" w:rsidRDefault="004E51D2" w:rsidP="004E51D2">
      <w:pPr>
        <w:rPr>
          <w:rFonts w:eastAsia="Calibri"/>
          <w:bCs/>
        </w:rPr>
      </w:pPr>
      <w:r w:rsidRPr="005759FB">
        <w:rPr>
          <w:rFonts w:eastAsia="Calibri"/>
          <w:bCs/>
        </w:rPr>
        <w:t>Б. игра не стоит свеч;</w:t>
      </w:r>
    </w:p>
    <w:p w:rsidR="004E51D2" w:rsidRPr="005759FB" w:rsidRDefault="004E51D2" w:rsidP="004E51D2">
      <w:pPr>
        <w:rPr>
          <w:rFonts w:eastAsia="Calibri"/>
          <w:bCs/>
        </w:rPr>
      </w:pPr>
      <w:r w:rsidRPr="005759FB">
        <w:rPr>
          <w:rFonts w:eastAsia="Calibri"/>
          <w:bCs/>
        </w:rPr>
        <w:t xml:space="preserve">В. Ни </w:t>
      </w:r>
      <w:proofErr w:type="gramStart"/>
      <w:r w:rsidRPr="005759FB">
        <w:rPr>
          <w:rFonts w:eastAsia="Calibri"/>
          <w:bCs/>
        </w:rPr>
        <w:t>слуху</w:t>
      </w:r>
      <w:proofErr w:type="gramEnd"/>
      <w:r w:rsidRPr="005759FB">
        <w:rPr>
          <w:rFonts w:eastAsia="Calibri"/>
          <w:bCs/>
        </w:rPr>
        <w:t xml:space="preserve"> ни духу;</w:t>
      </w:r>
    </w:p>
    <w:p w:rsidR="004E51D2" w:rsidRPr="005759FB" w:rsidRDefault="004E51D2" w:rsidP="004E51D2">
      <w:pPr>
        <w:rPr>
          <w:rFonts w:eastAsia="Calibri"/>
          <w:bCs/>
        </w:rPr>
      </w:pPr>
      <w:r w:rsidRPr="005759FB">
        <w:rPr>
          <w:rFonts w:eastAsia="Calibri"/>
          <w:bCs/>
        </w:rPr>
        <w:t>Г. хоть караул кричи;</w:t>
      </w:r>
    </w:p>
    <w:p w:rsidR="004E51D2" w:rsidRPr="005759FB" w:rsidRDefault="004E51D2" w:rsidP="004E51D2">
      <w:pPr>
        <w:rPr>
          <w:rFonts w:eastAsia="Calibri"/>
          <w:bCs/>
        </w:rPr>
      </w:pPr>
      <w:r w:rsidRPr="005759FB">
        <w:rPr>
          <w:rFonts w:eastAsia="Calibri"/>
          <w:bCs/>
        </w:rPr>
        <w:t>Д. себе дороже;</w:t>
      </w:r>
    </w:p>
    <w:p w:rsidR="004E51D2" w:rsidRPr="005759FB" w:rsidRDefault="004E51D2" w:rsidP="004E51D2">
      <w:pPr>
        <w:rPr>
          <w:rFonts w:eastAsia="Calibri"/>
          <w:bCs/>
        </w:rPr>
      </w:pPr>
      <w:r w:rsidRPr="005759FB">
        <w:rPr>
          <w:rFonts w:eastAsia="Calibri"/>
          <w:bCs/>
        </w:rPr>
        <w:t>Е. хоть волком вой;</w:t>
      </w:r>
    </w:p>
    <w:p w:rsidR="004E51D2" w:rsidRPr="005759FB" w:rsidRDefault="004E51D2" w:rsidP="004E51D2">
      <w:pPr>
        <w:rPr>
          <w:rFonts w:eastAsia="Calibri"/>
          <w:bCs/>
        </w:rPr>
      </w:pPr>
      <w:r w:rsidRPr="005759FB">
        <w:rPr>
          <w:rFonts w:eastAsia="Calibri"/>
          <w:bCs/>
        </w:rPr>
        <w:t>Ж. кровь из носу;</w:t>
      </w:r>
    </w:p>
    <w:p w:rsidR="004E51D2" w:rsidRPr="005759FB" w:rsidRDefault="004E51D2" w:rsidP="004E51D2">
      <w:pPr>
        <w:rPr>
          <w:rFonts w:eastAsia="Calibri"/>
          <w:bCs/>
        </w:rPr>
      </w:pPr>
      <w:r w:rsidRPr="005759FB">
        <w:rPr>
          <w:rFonts w:eastAsia="Calibri"/>
          <w:bCs/>
        </w:rPr>
        <w:t>З. как в воду канул.</w:t>
      </w:r>
    </w:p>
    <w:p w:rsidR="004E51D2" w:rsidRPr="005759FB" w:rsidRDefault="004E51D2" w:rsidP="004E51D2">
      <w:pPr>
        <w:rPr>
          <w:rFonts w:eastAsia="Calibri"/>
          <w:bCs/>
        </w:rPr>
      </w:pPr>
    </w:p>
    <w:p w:rsidR="004E51D2" w:rsidRPr="005759FB" w:rsidRDefault="004E51D2" w:rsidP="004E51D2">
      <w:pPr>
        <w:rPr>
          <w:rFonts w:eastAsia="Calibri"/>
          <w:bCs/>
        </w:rPr>
      </w:pPr>
    </w:p>
    <w:p w:rsidR="004E51D2" w:rsidRPr="005759FB" w:rsidRDefault="004E51D2" w:rsidP="004E51D2">
      <w:pPr>
        <w:rPr>
          <w:rFonts w:eastAsia="Calibri"/>
          <w:bCs/>
        </w:rPr>
      </w:pPr>
    </w:p>
    <w:p w:rsidR="004E51D2" w:rsidRPr="005759FB" w:rsidRDefault="004E51D2" w:rsidP="004E51D2">
      <w:pPr>
        <w:pStyle w:val="a7"/>
        <w:numPr>
          <w:ilvl w:val="0"/>
          <w:numId w:val="2"/>
        </w:numPr>
        <w:rPr>
          <w:rFonts w:ascii="Times New Roman" w:hAnsi="Times New Roman"/>
          <w:b/>
          <w:bCs/>
          <w:sz w:val="24"/>
          <w:szCs w:val="24"/>
        </w:rPr>
      </w:pPr>
      <w:r w:rsidRPr="005759FB">
        <w:rPr>
          <w:rFonts w:ascii="Times New Roman" w:hAnsi="Times New Roman"/>
          <w:b/>
          <w:bCs/>
          <w:sz w:val="24"/>
          <w:szCs w:val="24"/>
        </w:rPr>
        <w:t>Найдите антонимичные фразеологизмы:</w:t>
      </w:r>
    </w:p>
    <w:p w:rsidR="004E51D2" w:rsidRPr="005759FB" w:rsidRDefault="004E51D2" w:rsidP="004E51D2">
      <w:pPr>
        <w:ind w:left="360"/>
        <w:rPr>
          <w:bCs/>
        </w:rPr>
      </w:pPr>
      <w:r w:rsidRPr="005759FB">
        <w:rPr>
          <w:bCs/>
        </w:rPr>
        <w:t>А. душа в душу;</w:t>
      </w:r>
    </w:p>
    <w:p w:rsidR="004E51D2" w:rsidRPr="005759FB" w:rsidRDefault="004E51D2" w:rsidP="004E51D2">
      <w:pPr>
        <w:ind w:left="360"/>
        <w:rPr>
          <w:bCs/>
        </w:rPr>
      </w:pPr>
      <w:r w:rsidRPr="005759FB">
        <w:rPr>
          <w:bCs/>
        </w:rPr>
        <w:t>Б. засучив рукава;</w:t>
      </w:r>
    </w:p>
    <w:p w:rsidR="004E51D2" w:rsidRPr="005759FB" w:rsidRDefault="004E51D2" w:rsidP="004E51D2">
      <w:pPr>
        <w:ind w:left="360"/>
        <w:rPr>
          <w:bCs/>
        </w:rPr>
      </w:pPr>
      <w:r w:rsidRPr="005759FB">
        <w:rPr>
          <w:bCs/>
        </w:rPr>
        <w:t>В. Играть на руку;</w:t>
      </w:r>
    </w:p>
    <w:p w:rsidR="004E51D2" w:rsidRPr="005759FB" w:rsidRDefault="004E51D2" w:rsidP="004E51D2">
      <w:pPr>
        <w:ind w:left="360"/>
        <w:rPr>
          <w:bCs/>
        </w:rPr>
      </w:pPr>
      <w:r w:rsidRPr="005759FB">
        <w:rPr>
          <w:bCs/>
        </w:rPr>
        <w:t>Г. положа руку на сердце;</w:t>
      </w:r>
    </w:p>
    <w:p w:rsidR="004E51D2" w:rsidRPr="005759FB" w:rsidRDefault="004E51D2" w:rsidP="004E51D2">
      <w:pPr>
        <w:ind w:left="360"/>
        <w:rPr>
          <w:bCs/>
        </w:rPr>
      </w:pPr>
      <w:r w:rsidRPr="005759FB">
        <w:rPr>
          <w:bCs/>
        </w:rPr>
        <w:t>Д. вставлять палки в колёса;</w:t>
      </w:r>
    </w:p>
    <w:p w:rsidR="004E51D2" w:rsidRPr="005759FB" w:rsidRDefault="004E51D2" w:rsidP="004E51D2">
      <w:pPr>
        <w:ind w:left="360"/>
        <w:rPr>
          <w:bCs/>
        </w:rPr>
      </w:pPr>
      <w:r w:rsidRPr="005759FB">
        <w:rPr>
          <w:bCs/>
        </w:rPr>
        <w:t>Е. кривить душой;</w:t>
      </w:r>
    </w:p>
    <w:p w:rsidR="004E51D2" w:rsidRPr="005759FB" w:rsidRDefault="004E51D2" w:rsidP="004E51D2">
      <w:pPr>
        <w:ind w:left="360"/>
        <w:rPr>
          <w:bCs/>
        </w:rPr>
      </w:pPr>
      <w:r w:rsidRPr="005759FB">
        <w:rPr>
          <w:bCs/>
        </w:rPr>
        <w:t>Ж. как кошка с собакой;</w:t>
      </w:r>
    </w:p>
    <w:p w:rsidR="004E51D2" w:rsidRPr="005759FB" w:rsidRDefault="004E51D2" w:rsidP="004E51D2">
      <w:pPr>
        <w:ind w:left="360"/>
        <w:rPr>
          <w:bCs/>
        </w:rPr>
      </w:pPr>
      <w:r w:rsidRPr="005759FB">
        <w:rPr>
          <w:bCs/>
        </w:rPr>
        <w:t>З. через пень колоду.</w:t>
      </w:r>
    </w:p>
    <w:p w:rsidR="004E51D2" w:rsidRPr="005759FB" w:rsidRDefault="004E51D2" w:rsidP="004E51D2">
      <w:pPr>
        <w:ind w:left="360"/>
        <w:rPr>
          <w:bCs/>
        </w:rPr>
      </w:pPr>
    </w:p>
    <w:p w:rsidR="004E51D2" w:rsidRPr="005759FB" w:rsidRDefault="004E51D2" w:rsidP="004E51D2">
      <w:pPr>
        <w:pStyle w:val="a7"/>
        <w:numPr>
          <w:ilvl w:val="0"/>
          <w:numId w:val="2"/>
        </w:numPr>
        <w:rPr>
          <w:rFonts w:ascii="Times New Roman" w:hAnsi="Times New Roman"/>
          <w:b/>
          <w:bCs/>
          <w:sz w:val="24"/>
          <w:szCs w:val="24"/>
        </w:rPr>
      </w:pPr>
      <w:r w:rsidRPr="005759FB">
        <w:rPr>
          <w:rFonts w:ascii="Times New Roman" w:hAnsi="Times New Roman"/>
          <w:b/>
          <w:bCs/>
          <w:sz w:val="24"/>
          <w:szCs w:val="24"/>
        </w:rPr>
        <w:t>Найдите фразеологизмы в предложениях, определите их значение и тип.</w:t>
      </w:r>
    </w:p>
    <w:p w:rsidR="004E51D2" w:rsidRPr="005759FB" w:rsidRDefault="004E51D2" w:rsidP="004E51D2">
      <w:pPr>
        <w:rPr>
          <w:rFonts w:eastAsia="Calibri"/>
          <w:bCs/>
        </w:rPr>
      </w:pPr>
      <w:r w:rsidRPr="005759FB">
        <w:rPr>
          <w:rFonts w:eastAsia="Calibri"/>
          <w:bCs/>
        </w:rPr>
        <w:t>1.А я хочу, чтобы вы объяснили мне, что произошло вокруг картины, и я прошу не лгать мне и не водить за нос</w:t>
      </w:r>
      <w:proofErr w:type="gramStart"/>
      <w:r w:rsidRPr="005759FB">
        <w:rPr>
          <w:rFonts w:eastAsia="Calibri"/>
          <w:bCs/>
        </w:rPr>
        <w:t>,с</w:t>
      </w:r>
      <w:proofErr w:type="gramEnd"/>
      <w:r w:rsidRPr="005759FB">
        <w:rPr>
          <w:rFonts w:eastAsia="Calibri"/>
          <w:bCs/>
        </w:rPr>
        <w:t xml:space="preserve"> вашего разрешения.</w:t>
      </w:r>
    </w:p>
    <w:p w:rsidR="004E51D2" w:rsidRPr="005759FB" w:rsidRDefault="004E51D2" w:rsidP="004E51D2">
      <w:pPr>
        <w:rPr>
          <w:rFonts w:eastAsia="Calibri"/>
          <w:bCs/>
        </w:rPr>
      </w:pPr>
      <w:r w:rsidRPr="005759FB">
        <w:rPr>
          <w:rFonts w:eastAsia="Calibri"/>
          <w:bCs/>
        </w:rPr>
        <w:t>2.Погибли боевые группы Красникова</w:t>
      </w:r>
      <w:proofErr w:type="gramStart"/>
      <w:r w:rsidRPr="005759FB">
        <w:rPr>
          <w:rFonts w:eastAsia="Calibri"/>
          <w:bCs/>
        </w:rPr>
        <w:t>… М</w:t>
      </w:r>
      <w:proofErr w:type="gramEnd"/>
      <w:r w:rsidRPr="005759FB">
        <w:rPr>
          <w:rFonts w:eastAsia="Calibri"/>
          <w:bCs/>
        </w:rPr>
        <w:t>ногие судьбы до сих пор остались невыясненными. Кончились биографии почти ста тридцати человек, но конкретно, как она оборвалась у каждого – тёмный лес.</w:t>
      </w:r>
    </w:p>
    <w:p w:rsidR="004E51D2" w:rsidRPr="005759FB" w:rsidRDefault="004E51D2" w:rsidP="004E51D2">
      <w:pPr>
        <w:rPr>
          <w:rFonts w:eastAsia="Calibri"/>
          <w:bCs/>
        </w:rPr>
      </w:pPr>
      <w:r w:rsidRPr="005759FB">
        <w:rPr>
          <w:rFonts w:eastAsia="Calibri"/>
          <w:bCs/>
        </w:rPr>
        <w:t>3.Знакомые Юриста были поражены. Один инженер назвал это удачей Криста, другой видел давно ожидаемое смягчение режима, ту первую ласточку, которая обязательно сделает весну. А врач видел в этои божью волю.</w:t>
      </w:r>
    </w:p>
    <w:p w:rsidR="004E51D2" w:rsidRPr="005759FB" w:rsidRDefault="004E51D2" w:rsidP="004E51D2">
      <w:pPr>
        <w:rPr>
          <w:rFonts w:eastAsia="Calibri"/>
          <w:bCs/>
        </w:rPr>
      </w:pPr>
      <w:r w:rsidRPr="005759FB">
        <w:rPr>
          <w:rFonts w:eastAsia="Calibri"/>
          <w:bCs/>
        </w:rPr>
        <w:t>4.Есть научные идеи, которые как бы носятся в воздухе.</w:t>
      </w:r>
    </w:p>
    <w:p w:rsidR="004E51D2" w:rsidRPr="005759FB" w:rsidRDefault="004E51D2" w:rsidP="004E51D2">
      <w:pPr>
        <w:rPr>
          <w:rFonts w:eastAsia="Calibri"/>
          <w:bCs/>
        </w:rPr>
      </w:pPr>
      <w:r w:rsidRPr="005759FB">
        <w:rPr>
          <w:rFonts w:eastAsia="Calibri"/>
          <w:bCs/>
        </w:rPr>
        <w:lastRenderedPageBreak/>
        <w:t>5.- Да ты в избе-читальне был хоть раз? ... Всегог два раза заходил? Ну, милый мой, это ни в какие вотора не лезет!</w:t>
      </w:r>
    </w:p>
    <w:p w:rsidR="004E51D2" w:rsidRPr="005759FB" w:rsidRDefault="004E51D2" w:rsidP="004E51D2">
      <w:pPr>
        <w:rPr>
          <w:rFonts w:eastAsia="Calibri"/>
          <w:bCs/>
        </w:rPr>
      </w:pPr>
      <w:r w:rsidRPr="005759FB">
        <w:rPr>
          <w:rFonts w:eastAsia="Calibri"/>
          <w:bCs/>
        </w:rPr>
        <w:t>6.Они несколько раз были на волоске от гибели или плена, слышали в двадцати шагах от себя немецкую речь и звон немецкого оружия.</w:t>
      </w:r>
    </w:p>
    <w:p w:rsidR="004E51D2" w:rsidRPr="005759FB" w:rsidRDefault="004E51D2" w:rsidP="004E51D2">
      <w:pPr>
        <w:rPr>
          <w:rFonts w:eastAsia="Calibri"/>
          <w:bCs/>
        </w:rPr>
      </w:pPr>
      <w:r w:rsidRPr="005759FB">
        <w:rPr>
          <w:rFonts w:eastAsia="Calibri"/>
          <w:bCs/>
        </w:rPr>
        <w:t>7.Или наш комиссар попал под чапаевское влияние, ходит перед героем на задних лапках и является механической фигуркой, выполняющей бессознательно не свою – чужую волю.</w:t>
      </w:r>
    </w:p>
    <w:p w:rsidR="004E51D2" w:rsidRPr="005759FB" w:rsidRDefault="004E51D2" w:rsidP="004E51D2">
      <w:pPr>
        <w:rPr>
          <w:rFonts w:eastAsia="Calibri"/>
          <w:bCs/>
        </w:rPr>
      </w:pPr>
    </w:p>
    <w:p w:rsidR="004E51D2" w:rsidRPr="005759FB" w:rsidRDefault="004E51D2" w:rsidP="004E51D2">
      <w:pPr>
        <w:pStyle w:val="a7"/>
        <w:numPr>
          <w:ilvl w:val="0"/>
          <w:numId w:val="2"/>
        </w:numPr>
        <w:rPr>
          <w:rFonts w:ascii="Times New Roman" w:hAnsi="Times New Roman"/>
          <w:b/>
          <w:bCs/>
          <w:sz w:val="24"/>
          <w:szCs w:val="24"/>
        </w:rPr>
      </w:pPr>
      <w:r w:rsidRPr="005759FB">
        <w:rPr>
          <w:rFonts w:ascii="Times New Roman" w:hAnsi="Times New Roman"/>
          <w:b/>
          <w:bCs/>
          <w:sz w:val="24"/>
          <w:szCs w:val="24"/>
        </w:rPr>
        <w:t>Объясните значение фразеологических единиц.</w:t>
      </w:r>
    </w:p>
    <w:p w:rsidR="004E51D2" w:rsidRPr="005759FB" w:rsidRDefault="004E51D2" w:rsidP="004E51D2">
      <w:pPr>
        <w:rPr>
          <w:rFonts w:eastAsia="Calibri"/>
          <w:bCs/>
        </w:rPr>
      </w:pPr>
      <w:r w:rsidRPr="005759FB">
        <w:rPr>
          <w:rFonts w:eastAsia="Calibri"/>
          <w:bCs/>
        </w:rPr>
        <w:t>Бросать на ветер. В трубу пускать. Дров наломать. Заварить кашу. Кривить душой</w:t>
      </w:r>
      <w:proofErr w:type="gramStart"/>
      <w:r w:rsidRPr="005759FB">
        <w:rPr>
          <w:rFonts w:eastAsia="Calibri"/>
          <w:bCs/>
        </w:rPr>
        <w:t>.л</w:t>
      </w:r>
      <w:proofErr w:type="gramEnd"/>
      <w:r w:rsidRPr="005759FB">
        <w:rPr>
          <w:rFonts w:eastAsia="Calibri"/>
          <w:bCs/>
        </w:rPr>
        <w:t>езть на рожон. Перегнуть палку. Поджать хвост. Пропускать мимо ушей. Умывать руки. Зарубить на носу. Заблудиться в трех соснах.</w:t>
      </w:r>
    </w:p>
    <w:p w:rsidR="004E51D2" w:rsidRPr="005759FB" w:rsidRDefault="004E51D2" w:rsidP="004E51D2">
      <w:pPr>
        <w:rPr>
          <w:rFonts w:eastAsia="Calibri"/>
          <w:bCs/>
        </w:rPr>
      </w:pPr>
    </w:p>
    <w:p w:rsidR="004E51D2" w:rsidRPr="005759FB" w:rsidRDefault="004E51D2" w:rsidP="004E51D2">
      <w:pPr>
        <w:pStyle w:val="a7"/>
        <w:numPr>
          <w:ilvl w:val="0"/>
          <w:numId w:val="2"/>
        </w:numPr>
        <w:rPr>
          <w:rFonts w:ascii="Times New Roman" w:hAnsi="Times New Roman"/>
          <w:b/>
          <w:bCs/>
          <w:sz w:val="24"/>
          <w:szCs w:val="24"/>
        </w:rPr>
      </w:pPr>
      <w:r w:rsidRPr="005759FB">
        <w:rPr>
          <w:rFonts w:ascii="Times New Roman" w:hAnsi="Times New Roman"/>
          <w:b/>
          <w:bCs/>
          <w:sz w:val="24"/>
          <w:szCs w:val="24"/>
        </w:rPr>
        <w:t>Объясните смысл пословиц и поговорок.</w:t>
      </w:r>
    </w:p>
    <w:p w:rsidR="004E51D2" w:rsidRPr="005759FB" w:rsidRDefault="004E51D2" w:rsidP="004E51D2">
      <w:pPr>
        <w:rPr>
          <w:rFonts w:eastAsia="Calibri"/>
          <w:bCs/>
        </w:rPr>
      </w:pPr>
      <w:r w:rsidRPr="005759FB">
        <w:rPr>
          <w:rFonts w:eastAsia="Calibri"/>
          <w:bCs/>
        </w:rPr>
        <w:t>На словах – орел, на деле – мокрая крица.</w:t>
      </w:r>
    </w:p>
    <w:p w:rsidR="004E51D2" w:rsidRPr="005759FB" w:rsidRDefault="004E51D2" w:rsidP="004E51D2">
      <w:pPr>
        <w:rPr>
          <w:rFonts w:eastAsia="Calibri"/>
          <w:bCs/>
        </w:rPr>
      </w:pPr>
      <w:r w:rsidRPr="005759FB">
        <w:rPr>
          <w:rFonts w:eastAsia="Calibri"/>
          <w:bCs/>
        </w:rPr>
        <w:t>Весна красна, да голодна, осень дождлива, но сыта.</w:t>
      </w:r>
    </w:p>
    <w:p w:rsidR="004E51D2" w:rsidRPr="005759FB" w:rsidRDefault="004E51D2" w:rsidP="004E51D2">
      <w:pPr>
        <w:rPr>
          <w:rFonts w:eastAsia="Calibri"/>
          <w:bCs/>
        </w:rPr>
      </w:pPr>
      <w:r w:rsidRPr="005759FB">
        <w:rPr>
          <w:rFonts w:eastAsia="Calibri"/>
          <w:bCs/>
        </w:rPr>
        <w:t>До слова – крепись, а давши слово – держись.</w:t>
      </w:r>
    </w:p>
    <w:p w:rsidR="004E51D2" w:rsidRPr="005759FB" w:rsidRDefault="004E51D2" w:rsidP="004E51D2">
      <w:pPr>
        <w:rPr>
          <w:rFonts w:eastAsia="Calibri"/>
          <w:bCs/>
        </w:rPr>
      </w:pPr>
    </w:p>
    <w:p w:rsidR="004E51D2" w:rsidRPr="005759FB" w:rsidRDefault="004E51D2" w:rsidP="004E51D2">
      <w:pPr>
        <w:jc w:val="right"/>
        <w:rPr>
          <w:rFonts w:eastAsia="Calibri"/>
          <w:bCs/>
        </w:rPr>
      </w:pPr>
      <w:r w:rsidRPr="005759FB">
        <w:rPr>
          <w:rFonts w:eastAsia="Calibri"/>
          <w:bCs/>
        </w:rPr>
        <w:t>Эталон ответов</w:t>
      </w:r>
    </w:p>
    <w:p w:rsidR="004E51D2" w:rsidRPr="005759FB" w:rsidRDefault="004E51D2" w:rsidP="004E51D2">
      <w:pPr>
        <w:jc w:val="both"/>
        <w:rPr>
          <w:rFonts w:eastAsia="Calibri"/>
          <w:b/>
          <w:bCs/>
        </w:rPr>
      </w:pPr>
    </w:p>
    <w:p w:rsidR="004E51D2" w:rsidRPr="005759FB" w:rsidRDefault="004E51D2" w:rsidP="004E51D2">
      <w:pPr>
        <w:pStyle w:val="a7"/>
        <w:numPr>
          <w:ilvl w:val="0"/>
          <w:numId w:val="118"/>
        </w:numPr>
        <w:rPr>
          <w:rFonts w:ascii="Times New Roman" w:hAnsi="Times New Roman"/>
          <w:bCs/>
          <w:sz w:val="24"/>
          <w:szCs w:val="24"/>
        </w:rPr>
      </w:pPr>
      <w:r w:rsidRPr="005759FB">
        <w:rPr>
          <w:rFonts w:ascii="Times New Roman" w:hAnsi="Times New Roman"/>
          <w:bCs/>
          <w:sz w:val="24"/>
          <w:szCs w:val="24"/>
        </w:rPr>
        <w:t>А</w:t>
      </w:r>
    </w:p>
    <w:p w:rsidR="004E51D2" w:rsidRPr="005759FB" w:rsidRDefault="004E51D2" w:rsidP="004E51D2">
      <w:pPr>
        <w:pStyle w:val="a7"/>
        <w:numPr>
          <w:ilvl w:val="0"/>
          <w:numId w:val="118"/>
        </w:numPr>
        <w:rPr>
          <w:rFonts w:ascii="Times New Roman" w:hAnsi="Times New Roman"/>
          <w:bCs/>
          <w:sz w:val="24"/>
          <w:szCs w:val="24"/>
        </w:rPr>
      </w:pPr>
      <w:r w:rsidRPr="005759FB">
        <w:rPr>
          <w:rFonts w:ascii="Times New Roman" w:hAnsi="Times New Roman"/>
          <w:bCs/>
          <w:sz w:val="24"/>
          <w:szCs w:val="24"/>
        </w:rPr>
        <w:t>В, д</w:t>
      </w:r>
    </w:p>
    <w:p w:rsidR="004E51D2" w:rsidRPr="005759FB" w:rsidRDefault="004E51D2" w:rsidP="004E51D2">
      <w:pPr>
        <w:pStyle w:val="a7"/>
        <w:numPr>
          <w:ilvl w:val="0"/>
          <w:numId w:val="118"/>
        </w:numPr>
        <w:rPr>
          <w:rFonts w:ascii="Times New Roman" w:hAnsi="Times New Roman"/>
          <w:bCs/>
          <w:sz w:val="24"/>
          <w:szCs w:val="24"/>
        </w:rPr>
      </w:pPr>
      <w:proofErr w:type="gramStart"/>
      <w:r w:rsidRPr="005759FB">
        <w:rPr>
          <w:rFonts w:ascii="Times New Roman" w:hAnsi="Times New Roman"/>
          <w:bCs/>
          <w:sz w:val="24"/>
          <w:szCs w:val="24"/>
        </w:rPr>
        <w:t>А-ж</w:t>
      </w:r>
      <w:proofErr w:type="gramEnd"/>
      <w:r w:rsidRPr="005759FB">
        <w:rPr>
          <w:rFonts w:ascii="Times New Roman" w:hAnsi="Times New Roman"/>
          <w:bCs/>
          <w:sz w:val="24"/>
          <w:szCs w:val="24"/>
        </w:rPr>
        <w:t>, б-д, в-з, г-е.</w:t>
      </w:r>
    </w:p>
    <w:p w:rsidR="004E51D2" w:rsidRPr="005759FB" w:rsidRDefault="004E51D2" w:rsidP="004E51D2">
      <w:pPr>
        <w:pStyle w:val="a7"/>
        <w:numPr>
          <w:ilvl w:val="0"/>
          <w:numId w:val="118"/>
        </w:numPr>
        <w:rPr>
          <w:rFonts w:ascii="Times New Roman" w:hAnsi="Times New Roman"/>
          <w:bCs/>
          <w:sz w:val="24"/>
          <w:szCs w:val="24"/>
        </w:rPr>
      </w:pPr>
      <w:proofErr w:type="gramStart"/>
      <w:r w:rsidRPr="005759FB">
        <w:rPr>
          <w:rFonts w:ascii="Times New Roman" w:hAnsi="Times New Roman"/>
          <w:bCs/>
          <w:sz w:val="24"/>
          <w:szCs w:val="24"/>
        </w:rPr>
        <w:t>А-ж</w:t>
      </w:r>
      <w:proofErr w:type="gramEnd"/>
      <w:r w:rsidRPr="005759FB">
        <w:rPr>
          <w:rFonts w:ascii="Times New Roman" w:hAnsi="Times New Roman"/>
          <w:bCs/>
          <w:sz w:val="24"/>
          <w:szCs w:val="24"/>
        </w:rPr>
        <w:t>, б-з, в-д, г-е.</w:t>
      </w:r>
    </w:p>
    <w:p w:rsidR="004E51D2" w:rsidRPr="005759FB" w:rsidRDefault="004E51D2" w:rsidP="004E51D2">
      <w:pPr>
        <w:pStyle w:val="a7"/>
        <w:numPr>
          <w:ilvl w:val="0"/>
          <w:numId w:val="118"/>
        </w:numPr>
        <w:rPr>
          <w:rFonts w:ascii="Times New Roman" w:hAnsi="Times New Roman"/>
          <w:bCs/>
          <w:sz w:val="24"/>
          <w:szCs w:val="24"/>
        </w:rPr>
      </w:pPr>
      <w:r w:rsidRPr="005759FB">
        <w:rPr>
          <w:rFonts w:ascii="Times New Roman" w:hAnsi="Times New Roman"/>
          <w:bCs/>
          <w:sz w:val="24"/>
          <w:szCs w:val="24"/>
        </w:rPr>
        <w:t xml:space="preserve">1. Водить за нос – глагольный. 2. Темный лес – именной. 3. Божью волю – </w:t>
      </w:r>
      <w:proofErr w:type="gramStart"/>
      <w:r w:rsidRPr="005759FB">
        <w:rPr>
          <w:rFonts w:ascii="Times New Roman" w:hAnsi="Times New Roman"/>
          <w:bCs/>
          <w:sz w:val="24"/>
          <w:szCs w:val="24"/>
        </w:rPr>
        <w:t>именной</w:t>
      </w:r>
      <w:proofErr w:type="gramEnd"/>
      <w:r w:rsidRPr="005759FB">
        <w:rPr>
          <w:rFonts w:ascii="Times New Roman" w:hAnsi="Times New Roman"/>
          <w:bCs/>
          <w:sz w:val="24"/>
          <w:szCs w:val="24"/>
        </w:rPr>
        <w:t xml:space="preserve">. 4. Носятся в воздухе – </w:t>
      </w:r>
      <w:proofErr w:type="gramStart"/>
      <w:r w:rsidRPr="005759FB">
        <w:rPr>
          <w:rFonts w:ascii="Times New Roman" w:hAnsi="Times New Roman"/>
          <w:bCs/>
          <w:sz w:val="24"/>
          <w:szCs w:val="24"/>
        </w:rPr>
        <w:t>глагольный</w:t>
      </w:r>
      <w:proofErr w:type="gramEnd"/>
      <w:r w:rsidRPr="005759FB">
        <w:rPr>
          <w:rFonts w:ascii="Times New Roman" w:hAnsi="Times New Roman"/>
          <w:bCs/>
          <w:sz w:val="24"/>
          <w:szCs w:val="24"/>
        </w:rPr>
        <w:t xml:space="preserve">. 5. </w:t>
      </w:r>
      <w:proofErr w:type="gramStart"/>
      <w:r w:rsidRPr="005759FB">
        <w:rPr>
          <w:rFonts w:ascii="Times New Roman" w:hAnsi="Times New Roman"/>
          <w:bCs/>
          <w:sz w:val="24"/>
          <w:szCs w:val="24"/>
        </w:rPr>
        <w:t>Это</w:t>
      </w:r>
      <w:proofErr w:type="gramEnd"/>
      <w:r w:rsidRPr="005759FB">
        <w:rPr>
          <w:rFonts w:ascii="Times New Roman" w:hAnsi="Times New Roman"/>
          <w:bCs/>
          <w:sz w:val="24"/>
          <w:szCs w:val="24"/>
        </w:rPr>
        <w:t xml:space="preserve"> ни в </w:t>
      </w:r>
      <w:proofErr w:type="gramStart"/>
      <w:r w:rsidRPr="005759FB">
        <w:rPr>
          <w:rFonts w:ascii="Times New Roman" w:hAnsi="Times New Roman"/>
          <w:bCs/>
          <w:sz w:val="24"/>
          <w:szCs w:val="24"/>
        </w:rPr>
        <w:t>какие</w:t>
      </w:r>
      <w:proofErr w:type="gramEnd"/>
      <w:r w:rsidRPr="005759FB">
        <w:rPr>
          <w:rFonts w:ascii="Times New Roman" w:hAnsi="Times New Roman"/>
          <w:bCs/>
          <w:sz w:val="24"/>
          <w:szCs w:val="24"/>
        </w:rPr>
        <w:t xml:space="preserve"> ворота не лезет – по типу предложения. 6. На волоске от гибели – именной. 7. Попал под влияние – </w:t>
      </w:r>
      <w:proofErr w:type="gramStart"/>
      <w:r w:rsidRPr="005759FB">
        <w:rPr>
          <w:rFonts w:ascii="Times New Roman" w:hAnsi="Times New Roman"/>
          <w:bCs/>
          <w:sz w:val="24"/>
          <w:szCs w:val="24"/>
        </w:rPr>
        <w:t>глагольный</w:t>
      </w:r>
      <w:proofErr w:type="gramEnd"/>
      <w:r w:rsidRPr="005759FB">
        <w:rPr>
          <w:rFonts w:ascii="Times New Roman" w:hAnsi="Times New Roman"/>
          <w:bCs/>
          <w:sz w:val="24"/>
          <w:szCs w:val="24"/>
        </w:rPr>
        <w:t>, ходит на задних лапках – глагольный.</w:t>
      </w:r>
    </w:p>
    <w:p w:rsidR="004E51D2" w:rsidRPr="005759FB" w:rsidRDefault="004E51D2" w:rsidP="004E51D2">
      <w:pPr>
        <w:rPr>
          <w:bCs/>
        </w:rPr>
      </w:pPr>
    </w:p>
    <w:p w:rsidR="004E51D2" w:rsidRPr="005759FB" w:rsidRDefault="004E51D2" w:rsidP="004E51D2">
      <w:pPr>
        <w:rPr>
          <w:rFonts w:eastAsia="Calibri"/>
          <w:b/>
          <w:bCs/>
          <w:lang w:eastAsia="en-US"/>
        </w:rPr>
      </w:pPr>
    </w:p>
    <w:p w:rsidR="004E51D2" w:rsidRPr="005759FB" w:rsidRDefault="004E51D2" w:rsidP="004E51D2">
      <w:pPr>
        <w:rPr>
          <w:rFonts w:eastAsia="Calibri"/>
          <w:b/>
          <w:bCs/>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 xml:space="preserve">Контрольный диктант </w:t>
      </w:r>
      <w:proofErr w:type="gramStart"/>
      <w:r w:rsidRPr="005759FB">
        <w:rPr>
          <w:b/>
        </w:rPr>
        <w:t>по</w:t>
      </w:r>
      <w:proofErr w:type="gramEnd"/>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 xml:space="preserve">теме «Фонетика,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орфоэпия, орфография»</w:t>
      </w:r>
    </w:p>
    <w:p w:rsidR="004E51D2" w:rsidRPr="005759FB" w:rsidRDefault="004E51D2" w:rsidP="004E51D2">
      <w:pPr>
        <w:ind w:left="8496" w:hanging="1692"/>
      </w:pPr>
      <w:r w:rsidRPr="005759FB">
        <w:t>Текст заданий</w:t>
      </w:r>
    </w:p>
    <w:p w:rsidR="004E51D2" w:rsidRPr="005759FB" w:rsidRDefault="004E51D2" w:rsidP="004E51D2">
      <w:pPr>
        <w:contextualSpacing/>
      </w:pPr>
    </w:p>
    <w:p w:rsidR="004E51D2" w:rsidRPr="005759FB" w:rsidRDefault="004E51D2" w:rsidP="004E51D2">
      <w:pPr>
        <w:contextualSpacing/>
      </w:pPr>
      <w:r w:rsidRPr="005759FB">
        <w:t>1. Запишите текст под диктовку.</w:t>
      </w:r>
    </w:p>
    <w:p w:rsidR="004E51D2" w:rsidRPr="005759FB" w:rsidRDefault="004E51D2" w:rsidP="004E51D2">
      <w:pPr>
        <w:contextualSpacing/>
      </w:pPr>
    </w:p>
    <w:p w:rsidR="004E51D2" w:rsidRPr="005759FB" w:rsidRDefault="004E51D2" w:rsidP="004E51D2">
      <w:pPr>
        <w:widowControl w:val="0"/>
        <w:ind w:firstLine="170"/>
        <w:contextualSpacing/>
        <w:jc w:val="both"/>
      </w:pPr>
      <w:r w:rsidRPr="005759FB">
        <w:t xml:space="preserve">Человек р. ждается на свет и вместе с жизнью </w:t>
      </w:r>
      <w:proofErr w:type="gramStart"/>
      <w:r w:rsidRPr="005759FB">
        <w:t>получает в наследство самое быть может</w:t>
      </w:r>
      <w:proofErr w:type="gramEnd"/>
      <w:r w:rsidRPr="005759FB">
        <w:t xml:space="preserve"> своё бе. ценное богатство Родину. Её не выбирают по своему вкусу и желанию точно та</w:t>
      </w:r>
      <w:proofErr w:type="gramStart"/>
      <w:r w:rsidRPr="005759FB">
        <w:t>к(</w:t>
      </w:r>
      <w:proofErr w:type="gramEnd"/>
      <w:r w:rsidRPr="005759FB">
        <w:t>же) как не выб. рают себе мать. Родина как и родная мать это твоя судьба доставшаяся тебе на радость и на горе на все испытания муки и восторги на (не</w:t>
      </w:r>
      <w:proofErr w:type="gramStart"/>
      <w:r w:rsidRPr="005759FB">
        <w:t>)п</w:t>
      </w:r>
      <w:proofErr w:type="gramEnd"/>
      <w:r w:rsidRPr="005759FB">
        <w:t>рестанный каждодневный труд и на редкие праздники. И потом</w:t>
      </w:r>
      <w:proofErr w:type="gramStart"/>
      <w:r w:rsidRPr="005759FB">
        <w:t>у(</w:t>
      </w:r>
      <w:proofErr w:type="gramEnd"/>
      <w:r w:rsidRPr="005759FB">
        <w:t>то) прин.мать её надо без ропота и ж.лчного недовольства без плебейской зависти к другим людям и народам родивш.мся на иной возможно более тёплой и благодатной земле.</w:t>
      </w:r>
    </w:p>
    <w:p w:rsidR="004E51D2" w:rsidRPr="005759FB" w:rsidRDefault="004E51D2" w:rsidP="004E51D2">
      <w:pPr>
        <w:widowControl w:val="0"/>
        <w:ind w:firstLine="170"/>
        <w:contextualSpacing/>
        <w:jc w:val="both"/>
      </w:pPr>
      <w:r w:rsidRPr="005759FB">
        <w:t xml:space="preserve">Возблагодари же за честь называться её сыном! Раздели с Родиной её судьбу и люби (по)сыновнему храни ей верность </w:t>
      </w:r>
      <w:proofErr w:type="gramStart"/>
      <w:r w:rsidRPr="005759FB">
        <w:t>оберегай</w:t>
      </w:r>
      <w:proofErr w:type="gramEnd"/>
      <w:r w:rsidRPr="005759FB">
        <w:t xml:space="preserve"> цени не кл.ни в злую минуту жизни а делай всё для неё что в твоих силах сделать хорош.го доброго это и будет главным м.рилом твоей порядочности и благородства. (По В. Ткаченко).</w:t>
      </w:r>
    </w:p>
    <w:p w:rsidR="004E51D2" w:rsidRPr="005759FB" w:rsidRDefault="004E51D2" w:rsidP="004E51D2">
      <w:pPr>
        <w:widowControl w:val="0"/>
        <w:ind w:firstLine="170"/>
        <w:contextualSpacing/>
        <w:jc w:val="both"/>
      </w:pPr>
    </w:p>
    <w:p w:rsidR="004E51D2" w:rsidRPr="005759FB" w:rsidRDefault="004E51D2" w:rsidP="004E51D2">
      <w:pPr>
        <w:widowControl w:val="0"/>
        <w:contextualSpacing/>
        <w:jc w:val="both"/>
      </w:pPr>
      <w:r w:rsidRPr="005759FB">
        <w:t>2. Придумайте и запишите название текста.</w:t>
      </w:r>
    </w:p>
    <w:p w:rsidR="004E51D2" w:rsidRPr="005759FB" w:rsidRDefault="004E51D2" w:rsidP="004E51D2">
      <w:pPr>
        <w:widowControl w:val="0"/>
        <w:contextualSpacing/>
        <w:jc w:val="both"/>
      </w:pPr>
      <w:r w:rsidRPr="005759FB">
        <w:t>3. Определите тему и идею текста.</w:t>
      </w:r>
    </w:p>
    <w:p w:rsidR="004E51D2" w:rsidRPr="005759FB" w:rsidRDefault="004E51D2" w:rsidP="004E51D2">
      <w:pPr>
        <w:widowControl w:val="0"/>
        <w:contextualSpacing/>
        <w:jc w:val="both"/>
      </w:pPr>
      <w:r w:rsidRPr="005759FB">
        <w:t>4. Определите тип текста, аргументируйте ответ.</w:t>
      </w:r>
    </w:p>
    <w:p w:rsidR="004E51D2" w:rsidRPr="005759FB" w:rsidRDefault="004E51D2" w:rsidP="004E51D2">
      <w:pPr>
        <w:widowControl w:val="0"/>
        <w:contextualSpacing/>
        <w:jc w:val="both"/>
      </w:pPr>
      <w:r w:rsidRPr="005759FB">
        <w:t xml:space="preserve">5. Запишите транскрипцию: 1 вариант – 1 предложение 1 абзац, 2 вариант – 2 предложение 1 </w:t>
      </w:r>
      <w:r w:rsidRPr="005759FB">
        <w:lastRenderedPageBreak/>
        <w:t>абзац.</w:t>
      </w:r>
    </w:p>
    <w:p w:rsidR="004E51D2" w:rsidRPr="005759FB" w:rsidRDefault="004E51D2" w:rsidP="004E51D2">
      <w:pPr>
        <w:widowControl w:val="0"/>
        <w:contextualSpacing/>
        <w:jc w:val="both"/>
      </w:pPr>
    </w:p>
    <w:p w:rsidR="004E51D2" w:rsidRPr="005759FB" w:rsidRDefault="004E51D2" w:rsidP="004E51D2">
      <w:pPr>
        <w:rPr>
          <w:b/>
          <w:bCs/>
        </w:rPr>
      </w:pPr>
      <w:r w:rsidRPr="005759FB">
        <w:rPr>
          <w:bCs/>
        </w:rPr>
        <w:t xml:space="preserve">6.Тестирование.                               </w:t>
      </w:r>
      <w:r w:rsidRPr="005759FB">
        <w:rPr>
          <w:b/>
          <w:bCs/>
        </w:rPr>
        <w:t>1 вариант</w:t>
      </w:r>
    </w:p>
    <w:p w:rsidR="004E51D2" w:rsidRPr="005759FB" w:rsidRDefault="004E51D2" w:rsidP="004E51D2">
      <w:pPr>
        <w:numPr>
          <w:ilvl w:val="0"/>
          <w:numId w:val="18"/>
        </w:numPr>
        <w:contextualSpacing/>
        <w:rPr>
          <w:color w:val="000000"/>
          <w:lang w:eastAsia="en-US"/>
        </w:rPr>
      </w:pPr>
      <w:r w:rsidRPr="005759FB">
        <w:rPr>
          <w:color w:val="000000"/>
          <w:lang w:eastAsia="en-US"/>
        </w:rPr>
        <w:t xml:space="preserve">В каком </w:t>
      </w:r>
      <w:proofErr w:type="gramStart"/>
      <w:r w:rsidRPr="005759FB">
        <w:rPr>
          <w:color w:val="000000"/>
          <w:lang w:eastAsia="en-US"/>
        </w:rPr>
        <w:t>слове</w:t>
      </w:r>
      <w:proofErr w:type="gramEnd"/>
      <w:r w:rsidRPr="005759FB">
        <w:rPr>
          <w:color w:val="000000"/>
          <w:lang w:eastAsia="en-US"/>
        </w:rPr>
        <w:t xml:space="preserve"> верно выделена буква, обозначающая ударный звук?</w:t>
      </w:r>
    </w:p>
    <w:p w:rsidR="004E51D2" w:rsidRPr="005759FB" w:rsidRDefault="004E51D2" w:rsidP="004E51D2">
      <w:pPr>
        <w:numPr>
          <w:ilvl w:val="0"/>
          <w:numId w:val="19"/>
        </w:numPr>
        <w:contextualSpacing/>
        <w:rPr>
          <w:color w:val="000000"/>
          <w:lang w:eastAsia="en-US"/>
        </w:rPr>
      </w:pPr>
      <w:r w:rsidRPr="005759FB">
        <w:rPr>
          <w:color w:val="000000"/>
          <w:lang w:eastAsia="en-US"/>
        </w:rPr>
        <w:t>бралА</w:t>
      </w:r>
    </w:p>
    <w:p w:rsidR="004E51D2" w:rsidRPr="005759FB" w:rsidRDefault="004E51D2" w:rsidP="004E51D2">
      <w:pPr>
        <w:numPr>
          <w:ilvl w:val="0"/>
          <w:numId w:val="19"/>
        </w:numPr>
        <w:contextualSpacing/>
        <w:rPr>
          <w:color w:val="000000"/>
          <w:lang w:eastAsia="en-US"/>
        </w:rPr>
      </w:pPr>
      <w:r w:rsidRPr="005759FB">
        <w:rPr>
          <w:color w:val="000000"/>
          <w:lang w:eastAsia="en-US"/>
        </w:rPr>
        <w:t>начАтый</w:t>
      </w:r>
    </w:p>
    <w:p w:rsidR="004E51D2" w:rsidRPr="005759FB" w:rsidRDefault="004E51D2" w:rsidP="004E51D2">
      <w:pPr>
        <w:numPr>
          <w:ilvl w:val="0"/>
          <w:numId w:val="19"/>
        </w:numPr>
        <w:contextualSpacing/>
        <w:rPr>
          <w:color w:val="000000"/>
          <w:lang w:eastAsia="en-US"/>
        </w:rPr>
      </w:pPr>
      <w:r w:rsidRPr="005759FB">
        <w:rPr>
          <w:color w:val="000000"/>
          <w:lang w:eastAsia="en-US"/>
        </w:rPr>
        <w:t>бантЫ</w:t>
      </w:r>
    </w:p>
    <w:p w:rsidR="004E51D2" w:rsidRPr="005759FB" w:rsidRDefault="004E51D2" w:rsidP="004E51D2">
      <w:pPr>
        <w:numPr>
          <w:ilvl w:val="0"/>
          <w:numId w:val="19"/>
        </w:numPr>
        <w:contextualSpacing/>
        <w:rPr>
          <w:color w:val="000000"/>
          <w:lang w:eastAsia="en-US"/>
        </w:rPr>
      </w:pPr>
      <w:r w:rsidRPr="005759FB">
        <w:rPr>
          <w:color w:val="000000"/>
          <w:lang w:eastAsia="en-US"/>
        </w:rPr>
        <w:t>донельзЯ</w:t>
      </w:r>
    </w:p>
    <w:p w:rsidR="004E51D2" w:rsidRPr="005759FB" w:rsidRDefault="004E51D2" w:rsidP="004E51D2">
      <w:pPr>
        <w:numPr>
          <w:ilvl w:val="0"/>
          <w:numId w:val="18"/>
        </w:numPr>
        <w:contextualSpacing/>
        <w:rPr>
          <w:color w:val="000000"/>
          <w:lang w:eastAsia="en-US"/>
        </w:rPr>
      </w:pPr>
      <w:r w:rsidRPr="005759FB">
        <w:rPr>
          <w:color w:val="000000"/>
          <w:lang w:eastAsia="en-US"/>
        </w:rPr>
        <w:t xml:space="preserve">В каком предложении вместо слова </w:t>
      </w:r>
      <w:proofErr w:type="gramStart"/>
      <w:r w:rsidRPr="005759FB">
        <w:rPr>
          <w:color w:val="000000"/>
          <w:lang w:eastAsia="en-US"/>
        </w:rPr>
        <w:t>ГУМАННЫЙ</w:t>
      </w:r>
      <w:proofErr w:type="gramEnd"/>
      <w:r w:rsidRPr="005759FB">
        <w:rPr>
          <w:color w:val="000000"/>
          <w:lang w:eastAsia="en-US"/>
        </w:rPr>
        <w:t xml:space="preserve"> нужно употребить ГУМАНИТАРНЫЙ? </w:t>
      </w:r>
    </w:p>
    <w:p w:rsidR="004E51D2" w:rsidRPr="005759FB" w:rsidRDefault="004E51D2" w:rsidP="004E51D2">
      <w:pPr>
        <w:numPr>
          <w:ilvl w:val="0"/>
          <w:numId w:val="20"/>
        </w:numPr>
        <w:contextualSpacing/>
        <w:jc w:val="both"/>
        <w:rPr>
          <w:color w:val="000000"/>
          <w:lang w:eastAsia="en-US"/>
        </w:rPr>
      </w:pPr>
      <w:r w:rsidRPr="005759FB">
        <w:rPr>
          <w:color w:val="000000"/>
          <w:lang w:eastAsia="en-US"/>
        </w:rPr>
        <w:t>Самыми ГУМАННЫМИ профессиями на земле являются те, от которых зависит духовная жизнь и физическое здоровье человека.</w:t>
      </w:r>
    </w:p>
    <w:p w:rsidR="004E51D2" w:rsidRPr="005759FB" w:rsidRDefault="004E51D2" w:rsidP="004E51D2">
      <w:pPr>
        <w:numPr>
          <w:ilvl w:val="0"/>
          <w:numId w:val="20"/>
        </w:numPr>
        <w:contextualSpacing/>
        <w:jc w:val="both"/>
        <w:rPr>
          <w:color w:val="000000"/>
          <w:lang w:eastAsia="en-US"/>
        </w:rPr>
      </w:pPr>
      <w:r w:rsidRPr="005759FB">
        <w:rPr>
          <w:color w:val="000000"/>
          <w:lang w:eastAsia="en-US"/>
        </w:rPr>
        <w:t>Во время переговоров участниками встречи обсуждены ГУМАННЫЕ вопросы.</w:t>
      </w:r>
    </w:p>
    <w:p w:rsidR="004E51D2" w:rsidRPr="005759FB" w:rsidRDefault="004E51D2" w:rsidP="004E51D2">
      <w:pPr>
        <w:numPr>
          <w:ilvl w:val="0"/>
          <w:numId w:val="20"/>
        </w:numPr>
        <w:contextualSpacing/>
        <w:jc w:val="both"/>
        <w:rPr>
          <w:color w:val="000000"/>
          <w:lang w:eastAsia="en-US"/>
        </w:rPr>
      </w:pPr>
      <w:r w:rsidRPr="005759FB">
        <w:rPr>
          <w:color w:val="000000"/>
          <w:lang w:eastAsia="en-US"/>
        </w:rPr>
        <w:t>ГУМАННЫЕ законы возможны только в зрелом обществе.</w:t>
      </w:r>
    </w:p>
    <w:p w:rsidR="004E51D2" w:rsidRPr="005759FB" w:rsidRDefault="004E51D2" w:rsidP="004E51D2">
      <w:pPr>
        <w:numPr>
          <w:ilvl w:val="0"/>
          <w:numId w:val="20"/>
        </w:numPr>
        <w:contextualSpacing/>
        <w:jc w:val="both"/>
        <w:rPr>
          <w:color w:val="000000"/>
          <w:lang w:eastAsia="en-US"/>
        </w:rPr>
      </w:pPr>
      <w:r w:rsidRPr="005759FB">
        <w:rPr>
          <w:color w:val="000000"/>
          <w:lang w:eastAsia="en-US"/>
        </w:rPr>
        <w:t xml:space="preserve">ГУМАННОЕ отношение к детям </w:t>
      </w:r>
      <w:proofErr w:type="gramStart"/>
      <w:r w:rsidRPr="005759FB">
        <w:rPr>
          <w:color w:val="000000"/>
          <w:lang w:eastAsia="en-US"/>
        </w:rPr>
        <w:t>означает</w:t>
      </w:r>
      <w:proofErr w:type="gramEnd"/>
      <w:r w:rsidRPr="005759FB">
        <w:rPr>
          <w:color w:val="000000"/>
          <w:lang w:eastAsia="en-US"/>
        </w:rPr>
        <w:t xml:space="preserve"> прежде всего понимание духовных усилий ребёнка, уважительное отношение к этим исканиям и ненавязчивую помощь. </w:t>
      </w:r>
    </w:p>
    <w:p w:rsidR="004E51D2" w:rsidRPr="005759FB" w:rsidRDefault="004E51D2" w:rsidP="004E51D2">
      <w:pPr>
        <w:numPr>
          <w:ilvl w:val="0"/>
          <w:numId w:val="18"/>
        </w:numPr>
        <w:contextualSpacing/>
        <w:rPr>
          <w:color w:val="000000"/>
          <w:lang w:eastAsia="en-US"/>
        </w:rPr>
      </w:pPr>
      <w:r w:rsidRPr="005759FB">
        <w:rPr>
          <w:color w:val="000000"/>
          <w:lang w:eastAsia="en-US"/>
        </w:rPr>
        <w:t>Укажите пример с ошибкой в образовании формы слова.</w:t>
      </w:r>
    </w:p>
    <w:p w:rsidR="004E51D2" w:rsidRPr="005759FB" w:rsidRDefault="004E51D2" w:rsidP="004E51D2">
      <w:pPr>
        <w:numPr>
          <w:ilvl w:val="0"/>
          <w:numId w:val="21"/>
        </w:numPr>
        <w:contextualSpacing/>
        <w:rPr>
          <w:color w:val="000000"/>
          <w:lang w:eastAsia="en-US"/>
        </w:rPr>
      </w:pPr>
      <w:r w:rsidRPr="005759FB">
        <w:rPr>
          <w:color w:val="000000"/>
          <w:lang w:eastAsia="en-US"/>
        </w:rPr>
        <w:t>мокла под дождем</w:t>
      </w:r>
    </w:p>
    <w:p w:rsidR="004E51D2" w:rsidRPr="005759FB" w:rsidRDefault="004E51D2" w:rsidP="004E51D2">
      <w:pPr>
        <w:numPr>
          <w:ilvl w:val="0"/>
          <w:numId w:val="21"/>
        </w:numPr>
        <w:contextualSpacing/>
        <w:rPr>
          <w:color w:val="000000"/>
          <w:lang w:eastAsia="en-US"/>
        </w:rPr>
      </w:pPr>
      <w:r w:rsidRPr="005759FB">
        <w:rPr>
          <w:color w:val="000000"/>
          <w:lang w:eastAsia="en-US"/>
        </w:rPr>
        <w:t>косвенных падежов</w:t>
      </w:r>
    </w:p>
    <w:p w:rsidR="004E51D2" w:rsidRPr="005759FB" w:rsidRDefault="004E51D2" w:rsidP="004E51D2">
      <w:pPr>
        <w:numPr>
          <w:ilvl w:val="0"/>
          <w:numId w:val="21"/>
        </w:numPr>
        <w:contextualSpacing/>
        <w:rPr>
          <w:color w:val="000000"/>
          <w:lang w:eastAsia="en-US"/>
        </w:rPr>
      </w:pPr>
      <w:r w:rsidRPr="005759FB">
        <w:rPr>
          <w:color w:val="000000"/>
          <w:lang w:eastAsia="en-US"/>
        </w:rPr>
        <w:t>чудеснейшим образом</w:t>
      </w:r>
    </w:p>
    <w:p w:rsidR="004E51D2" w:rsidRPr="005759FB" w:rsidRDefault="004E51D2" w:rsidP="004E51D2">
      <w:pPr>
        <w:numPr>
          <w:ilvl w:val="0"/>
          <w:numId w:val="21"/>
        </w:numPr>
        <w:contextualSpacing/>
        <w:rPr>
          <w:color w:val="000000"/>
          <w:lang w:eastAsia="en-US"/>
        </w:rPr>
      </w:pPr>
      <w:r w:rsidRPr="005759FB">
        <w:rPr>
          <w:color w:val="000000"/>
          <w:lang w:eastAsia="en-US"/>
        </w:rPr>
        <w:t>здоровые дёсны</w:t>
      </w:r>
    </w:p>
    <w:p w:rsidR="004E51D2" w:rsidRPr="005759FB" w:rsidRDefault="004E51D2" w:rsidP="004E51D2">
      <w:pPr>
        <w:numPr>
          <w:ilvl w:val="0"/>
          <w:numId w:val="18"/>
        </w:numPr>
        <w:contextualSpacing/>
        <w:rPr>
          <w:color w:val="000000"/>
          <w:lang w:eastAsia="en-US"/>
        </w:rPr>
      </w:pPr>
      <w:r w:rsidRPr="005759FB">
        <w:rPr>
          <w:color w:val="000000"/>
          <w:lang w:eastAsia="en-US"/>
        </w:rPr>
        <w:t>Выберите грамматически правильное продолжение предложения.</w:t>
      </w:r>
    </w:p>
    <w:p w:rsidR="004E51D2" w:rsidRPr="005759FB" w:rsidRDefault="004E51D2" w:rsidP="004E51D2">
      <w:pPr>
        <w:ind w:left="720"/>
        <w:contextualSpacing/>
        <w:rPr>
          <w:b/>
          <w:bCs/>
          <w:color w:val="000000"/>
          <w:lang w:eastAsia="en-US"/>
        </w:rPr>
      </w:pPr>
      <w:r w:rsidRPr="005759FB">
        <w:rPr>
          <w:b/>
          <w:bCs/>
          <w:color w:val="000000"/>
          <w:lang w:eastAsia="en-US"/>
        </w:rPr>
        <w:t xml:space="preserve">Тщательно подготовившись к выступлению, </w:t>
      </w:r>
    </w:p>
    <w:p w:rsidR="004E51D2" w:rsidRPr="005759FB" w:rsidRDefault="004E51D2" w:rsidP="004E51D2">
      <w:pPr>
        <w:numPr>
          <w:ilvl w:val="0"/>
          <w:numId w:val="22"/>
        </w:numPr>
        <w:contextualSpacing/>
        <w:rPr>
          <w:color w:val="000000"/>
          <w:lang w:eastAsia="en-US"/>
        </w:rPr>
      </w:pPr>
      <w:r w:rsidRPr="005759FB">
        <w:rPr>
          <w:color w:val="000000"/>
          <w:lang w:eastAsia="en-US"/>
        </w:rPr>
        <w:t xml:space="preserve">речь </w:t>
      </w:r>
      <w:proofErr w:type="gramStart"/>
      <w:r w:rsidRPr="005759FB">
        <w:rPr>
          <w:color w:val="000000"/>
          <w:lang w:eastAsia="en-US"/>
        </w:rPr>
        <w:t>оратора</w:t>
      </w:r>
      <w:proofErr w:type="gramEnd"/>
      <w:r w:rsidRPr="005759FB">
        <w:rPr>
          <w:color w:val="000000"/>
          <w:lang w:eastAsia="en-US"/>
        </w:rPr>
        <w:t xml:space="preserve"> тем не менее должна напоминать импровизацию.</w:t>
      </w:r>
    </w:p>
    <w:p w:rsidR="004E51D2" w:rsidRPr="005759FB" w:rsidRDefault="004E51D2" w:rsidP="004E51D2">
      <w:pPr>
        <w:numPr>
          <w:ilvl w:val="0"/>
          <w:numId w:val="22"/>
        </w:numPr>
        <w:contextualSpacing/>
        <w:rPr>
          <w:color w:val="000000"/>
          <w:lang w:eastAsia="en-US"/>
        </w:rPr>
      </w:pPr>
      <w:r w:rsidRPr="005759FB">
        <w:rPr>
          <w:color w:val="000000"/>
          <w:lang w:eastAsia="en-US"/>
        </w:rPr>
        <w:t>в речи оратора должны быть удачные примеры, образы, юмор.</w:t>
      </w:r>
    </w:p>
    <w:p w:rsidR="004E51D2" w:rsidRPr="005759FB" w:rsidRDefault="004E51D2" w:rsidP="004E51D2">
      <w:pPr>
        <w:numPr>
          <w:ilvl w:val="0"/>
          <w:numId w:val="22"/>
        </w:numPr>
        <w:contextualSpacing/>
        <w:rPr>
          <w:color w:val="000000"/>
          <w:lang w:eastAsia="en-US"/>
        </w:rPr>
      </w:pPr>
      <w:r w:rsidRPr="005759FB">
        <w:rPr>
          <w:color w:val="000000"/>
          <w:lang w:eastAsia="en-US"/>
        </w:rPr>
        <w:t>у хорошего оратора речь образная, эмоциональная и в то же время логичная.</w:t>
      </w:r>
    </w:p>
    <w:p w:rsidR="004E51D2" w:rsidRPr="005759FB" w:rsidRDefault="004E51D2" w:rsidP="004E51D2">
      <w:pPr>
        <w:numPr>
          <w:ilvl w:val="0"/>
          <w:numId w:val="22"/>
        </w:numPr>
        <w:contextualSpacing/>
        <w:rPr>
          <w:color w:val="000000"/>
          <w:lang w:eastAsia="en-US"/>
        </w:rPr>
      </w:pPr>
      <w:r w:rsidRPr="005759FB">
        <w:rPr>
          <w:color w:val="000000"/>
          <w:lang w:eastAsia="en-US"/>
        </w:rPr>
        <w:t>оратор произнес убедительную речь.</w:t>
      </w:r>
    </w:p>
    <w:p w:rsidR="004E51D2" w:rsidRPr="005759FB" w:rsidRDefault="004E51D2" w:rsidP="004E51D2">
      <w:pPr>
        <w:contextualSpacing/>
        <w:rPr>
          <w:b/>
          <w:bCs/>
          <w:color w:val="000000"/>
          <w:lang w:eastAsia="en-US"/>
        </w:rPr>
      </w:pPr>
      <w:r w:rsidRPr="005759FB">
        <w:rPr>
          <w:b/>
          <w:bCs/>
          <w:color w:val="000000"/>
          <w:lang w:eastAsia="en-US"/>
        </w:rPr>
        <w:t xml:space="preserve">К заданиям 5, 6, 7, 8, 9, 10 </w:t>
      </w:r>
    </w:p>
    <w:p w:rsidR="004E51D2" w:rsidRPr="005759FB" w:rsidRDefault="004E51D2" w:rsidP="004E51D2">
      <w:pPr>
        <w:contextualSpacing/>
        <w:jc w:val="both"/>
        <w:rPr>
          <w:color w:val="000000"/>
          <w:lang w:eastAsia="en-US"/>
        </w:rPr>
      </w:pPr>
      <w:proofErr w:type="gramStart"/>
      <w:r w:rsidRPr="005759FB">
        <w:rPr>
          <w:color w:val="000000"/>
          <w:lang w:eastAsia="en-US"/>
        </w:rPr>
        <w:t>(1)…(2)Этот ген отвечает за продукцию одного из ферментов печени, помогающего обезвреживать опасные для человека химические соединения. (3)Дело в том, что, по мнению учёных, в этом случае рис станет устойчивым к пестицидам и промышленным загрязнениям, попадающим в почву. (4)Ведь человеческий фермент  универсален и позволяет противостоять тринадцати различным химикатам. (5)Обычно такого количества достаточно, чтобы подавить рост всех</w:t>
      </w:r>
      <w:proofErr w:type="gramEnd"/>
      <w:r w:rsidRPr="005759FB">
        <w:rPr>
          <w:color w:val="000000"/>
          <w:lang w:eastAsia="en-US"/>
        </w:rPr>
        <w:t xml:space="preserve"> возможных сорняков на поле. (6)… эксперты предостерегают, что внедрённый ген может передаться диким сортам риса, в результате чего возникнет суперсорняк, против которого у сельского хозяйства не будет оружия.</w:t>
      </w:r>
    </w:p>
    <w:p w:rsidR="004E51D2" w:rsidRPr="005759FB" w:rsidRDefault="004E51D2" w:rsidP="004E51D2">
      <w:pPr>
        <w:ind w:left="1440"/>
        <w:contextualSpacing/>
        <w:rPr>
          <w:color w:val="000000"/>
          <w:lang w:eastAsia="en-US"/>
        </w:rPr>
      </w:pPr>
    </w:p>
    <w:p w:rsidR="004E51D2" w:rsidRPr="005759FB" w:rsidRDefault="004E51D2" w:rsidP="004E51D2">
      <w:pPr>
        <w:numPr>
          <w:ilvl w:val="0"/>
          <w:numId w:val="18"/>
        </w:numPr>
        <w:contextualSpacing/>
        <w:rPr>
          <w:color w:val="000000"/>
          <w:lang w:eastAsia="en-US"/>
        </w:rPr>
      </w:pPr>
      <w:r w:rsidRPr="005759FB">
        <w:rPr>
          <w:color w:val="000000"/>
          <w:lang w:eastAsia="en-US"/>
        </w:rPr>
        <w:t xml:space="preserve">Какое из приведенных ниже предложений должно быть </w:t>
      </w:r>
      <w:r w:rsidRPr="005759FB">
        <w:rPr>
          <w:color w:val="000000"/>
          <w:u w:val="single"/>
          <w:lang w:eastAsia="en-US"/>
        </w:rPr>
        <w:t>первым</w:t>
      </w:r>
      <w:r w:rsidRPr="005759FB">
        <w:rPr>
          <w:color w:val="000000"/>
          <w:lang w:eastAsia="en-US"/>
        </w:rPr>
        <w:t xml:space="preserve"> в этом тексте?</w:t>
      </w:r>
    </w:p>
    <w:p w:rsidR="004E51D2" w:rsidRPr="005759FB" w:rsidRDefault="004E51D2" w:rsidP="004E51D2">
      <w:pPr>
        <w:numPr>
          <w:ilvl w:val="0"/>
          <w:numId w:val="23"/>
        </w:numPr>
        <w:contextualSpacing/>
        <w:jc w:val="both"/>
        <w:rPr>
          <w:color w:val="000000"/>
          <w:lang w:eastAsia="en-US"/>
        </w:rPr>
      </w:pPr>
      <w:r w:rsidRPr="005759FB">
        <w:rPr>
          <w:color w:val="000000"/>
          <w:lang w:eastAsia="en-US"/>
        </w:rPr>
        <w:t>Учеными был расшифрован геном банкивской курицы – предка всех пород домашних кур.</w:t>
      </w:r>
    </w:p>
    <w:p w:rsidR="004E51D2" w:rsidRPr="005759FB" w:rsidRDefault="004E51D2" w:rsidP="004E51D2">
      <w:pPr>
        <w:numPr>
          <w:ilvl w:val="0"/>
          <w:numId w:val="23"/>
        </w:numPr>
        <w:contextualSpacing/>
        <w:jc w:val="both"/>
        <w:rPr>
          <w:color w:val="000000"/>
          <w:lang w:eastAsia="en-US"/>
        </w:rPr>
      </w:pPr>
      <w:r w:rsidRPr="005759FB">
        <w:rPr>
          <w:color w:val="000000"/>
          <w:lang w:eastAsia="en-US"/>
        </w:rPr>
        <w:t>Генно-инженерные растения сейчас возделывают почти семь миллионов крестьян и фермеров.</w:t>
      </w:r>
    </w:p>
    <w:p w:rsidR="004E51D2" w:rsidRPr="005759FB" w:rsidRDefault="004E51D2" w:rsidP="004E51D2">
      <w:pPr>
        <w:numPr>
          <w:ilvl w:val="0"/>
          <w:numId w:val="23"/>
        </w:numPr>
        <w:contextualSpacing/>
        <w:jc w:val="both"/>
        <w:rPr>
          <w:color w:val="000000"/>
          <w:lang w:eastAsia="en-US"/>
        </w:rPr>
      </w:pPr>
      <w:r w:rsidRPr="005759FB">
        <w:rPr>
          <w:color w:val="000000"/>
          <w:lang w:eastAsia="en-US"/>
        </w:rPr>
        <w:t>Японские исследователи разработали генетически модифицированный сорт риса, в который внедрён ген человека.</w:t>
      </w:r>
    </w:p>
    <w:p w:rsidR="004E51D2" w:rsidRPr="005759FB" w:rsidRDefault="004E51D2" w:rsidP="004E51D2">
      <w:pPr>
        <w:numPr>
          <w:ilvl w:val="0"/>
          <w:numId w:val="23"/>
        </w:numPr>
        <w:contextualSpacing/>
        <w:jc w:val="both"/>
        <w:rPr>
          <w:color w:val="000000"/>
          <w:lang w:eastAsia="en-US"/>
        </w:rPr>
      </w:pPr>
      <w:r w:rsidRPr="005759FB">
        <w:rPr>
          <w:color w:val="000000"/>
          <w:lang w:eastAsia="en-US"/>
        </w:rPr>
        <w:t>Гены располагаются в хромосомах в линейном порядке и имеют определённое место.</w:t>
      </w:r>
    </w:p>
    <w:p w:rsidR="004E51D2" w:rsidRPr="005759FB" w:rsidRDefault="004E51D2" w:rsidP="004E51D2">
      <w:pPr>
        <w:numPr>
          <w:ilvl w:val="0"/>
          <w:numId w:val="18"/>
        </w:numPr>
        <w:contextualSpacing/>
        <w:rPr>
          <w:color w:val="000000"/>
          <w:lang w:eastAsia="en-US"/>
        </w:rPr>
      </w:pPr>
      <w:r w:rsidRPr="005759FB">
        <w:rPr>
          <w:color w:val="000000"/>
          <w:lang w:eastAsia="en-US"/>
        </w:rPr>
        <w:t xml:space="preserve">Какое из приведённых ниже слов (сочетаний слов) должно быть на месте пропуска в </w:t>
      </w:r>
      <w:r w:rsidRPr="005759FB">
        <w:rPr>
          <w:color w:val="000000"/>
          <w:u w:val="single"/>
          <w:lang w:eastAsia="en-US"/>
        </w:rPr>
        <w:t>шестом</w:t>
      </w:r>
      <w:r w:rsidRPr="005759FB">
        <w:rPr>
          <w:color w:val="000000"/>
          <w:lang w:eastAsia="en-US"/>
        </w:rPr>
        <w:t xml:space="preserve"> предложении?</w:t>
      </w:r>
    </w:p>
    <w:p w:rsidR="004E51D2" w:rsidRPr="005759FB" w:rsidRDefault="004E51D2" w:rsidP="004E51D2">
      <w:pPr>
        <w:numPr>
          <w:ilvl w:val="0"/>
          <w:numId w:val="24"/>
        </w:numPr>
        <w:contextualSpacing/>
        <w:rPr>
          <w:color w:val="000000"/>
          <w:lang w:eastAsia="en-US"/>
        </w:rPr>
      </w:pPr>
      <w:r w:rsidRPr="005759FB">
        <w:rPr>
          <w:color w:val="000000"/>
          <w:lang w:eastAsia="en-US"/>
        </w:rPr>
        <w:t>Во-первых</w:t>
      </w:r>
    </w:p>
    <w:p w:rsidR="004E51D2" w:rsidRPr="005759FB" w:rsidRDefault="004E51D2" w:rsidP="004E51D2">
      <w:pPr>
        <w:numPr>
          <w:ilvl w:val="0"/>
          <w:numId w:val="24"/>
        </w:numPr>
        <w:contextualSpacing/>
        <w:rPr>
          <w:color w:val="000000"/>
          <w:lang w:eastAsia="en-US"/>
        </w:rPr>
      </w:pPr>
      <w:r w:rsidRPr="005759FB">
        <w:rPr>
          <w:color w:val="000000"/>
          <w:lang w:eastAsia="en-US"/>
        </w:rPr>
        <w:t>Потому что</w:t>
      </w:r>
    </w:p>
    <w:p w:rsidR="004E51D2" w:rsidRPr="005759FB" w:rsidRDefault="004E51D2" w:rsidP="004E51D2">
      <w:pPr>
        <w:numPr>
          <w:ilvl w:val="0"/>
          <w:numId w:val="24"/>
        </w:numPr>
        <w:contextualSpacing/>
        <w:rPr>
          <w:color w:val="000000"/>
          <w:lang w:eastAsia="en-US"/>
        </w:rPr>
      </w:pPr>
      <w:r w:rsidRPr="005759FB">
        <w:rPr>
          <w:color w:val="000000"/>
          <w:lang w:eastAsia="en-US"/>
        </w:rPr>
        <w:t>Наверное</w:t>
      </w:r>
    </w:p>
    <w:p w:rsidR="004E51D2" w:rsidRPr="005759FB" w:rsidRDefault="004E51D2" w:rsidP="004E51D2">
      <w:pPr>
        <w:numPr>
          <w:ilvl w:val="0"/>
          <w:numId w:val="24"/>
        </w:numPr>
        <w:contextualSpacing/>
        <w:rPr>
          <w:color w:val="000000"/>
          <w:lang w:eastAsia="en-US"/>
        </w:rPr>
      </w:pPr>
      <w:r w:rsidRPr="005759FB">
        <w:rPr>
          <w:color w:val="000000"/>
          <w:lang w:eastAsia="en-US"/>
        </w:rPr>
        <w:t>Однако</w:t>
      </w:r>
    </w:p>
    <w:p w:rsidR="004E51D2" w:rsidRPr="005759FB" w:rsidRDefault="004E51D2" w:rsidP="004E51D2">
      <w:pPr>
        <w:numPr>
          <w:ilvl w:val="0"/>
          <w:numId w:val="18"/>
        </w:numPr>
        <w:contextualSpacing/>
        <w:rPr>
          <w:color w:val="000000"/>
          <w:lang w:eastAsia="en-US"/>
        </w:rPr>
      </w:pPr>
      <w:r w:rsidRPr="005759FB">
        <w:rPr>
          <w:color w:val="000000"/>
          <w:lang w:eastAsia="en-US"/>
        </w:rPr>
        <w:lastRenderedPageBreak/>
        <w:t>Какое слово или сочетание слов является грамматической основой в одном из предложений или в одной из частей сложного предложения текста?</w:t>
      </w:r>
    </w:p>
    <w:p w:rsidR="004E51D2" w:rsidRPr="005759FB" w:rsidRDefault="004E51D2" w:rsidP="004E51D2">
      <w:pPr>
        <w:numPr>
          <w:ilvl w:val="0"/>
          <w:numId w:val="25"/>
        </w:numPr>
        <w:contextualSpacing/>
        <w:rPr>
          <w:color w:val="000000"/>
          <w:lang w:eastAsia="en-US"/>
        </w:rPr>
      </w:pPr>
      <w:r w:rsidRPr="005759FB">
        <w:rPr>
          <w:color w:val="000000"/>
          <w:lang w:eastAsia="en-US"/>
        </w:rPr>
        <w:t>Обезвреживать (предложение 2)</w:t>
      </w:r>
    </w:p>
    <w:p w:rsidR="004E51D2" w:rsidRPr="005759FB" w:rsidRDefault="004E51D2" w:rsidP="004E51D2">
      <w:pPr>
        <w:numPr>
          <w:ilvl w:val="0"/>
          <w:numId w:val="25"/>
        </w:numPr>
        <w:contextualSpacing/>
        <w:rPr>
          <w:color w:val="000000"/>
          <w:lang w:eastAsia="en-US"/>
        </w:rPr>
      </w:pPr>
      <w:r w:rsidRPr="005759FB">
        <w:rPr>
          <w:color w:val="000000"/>
          <w:lang w:eastAsia="en-US"/>
        </w:rPr>
        <w:t>Рис станет (предложение 3)</w:t>
      </w:r>
    </w:p>
    <w:p w:rsidR="004E51D2" w:rsidRPr="005759FB" w:rsidRDefault="004E51D2" w:rsidP="004E51D2">
      <w:pPr>
        <w:numPr>
          <w:ilvl w:val="0"/>
          <w:numId w:val="25"/>
        </w:numPr>
        <w:contextualSpacing/>
        <w:rPr>
          <w:color w:val="000000"/>
          <w:lang w:eastAsia="en-US"/>
        </w:rPr>
      </w:pPr>
      <w:r w:rsidRPr="005759FB">
        <w:rPr>
          <w:color w:val="000000"/>
          <w:lang w:eastAsia="en-US"/>
        </w:rPr>
        <w:t>Достаточно (предложение 5)</w:t>
      </w:r>
    </w:p>
    <w:p w:rsidR="004E51D2" w:rsidRPr="005759FB" w:rsidRDefault="004E51D2" w:rsidP="004E51D2">
      <w:pPr>
        <w:numPr>
          <w:ilvl w:val="0"/>
          <w:numId w:val="25"/>
        </w:numPr>
        <w:contextualSpacing/>
        <w:rPr>
          <w:color w:val="000000"/>
          <w:lang w:eastAsia="en-US"/>
        </w:rPr>
      </w:pPr>
      <w:r w:rsidRPr="005759FB">
        <w:rPr>
          <w:color w:val="000000"/>
          <w:lang w:eastAsia="en-US"/>
        </w:rPr>
        <w:t>Подавить рис (предложение 5)</w:t>
      </w:r>
    </w:p>
    <w:p w:rsidR="004E51D2" w:rsidRPr="005759FB" w:rsidRDefault="004E51D2" w:rsidP="004E51D2">
      <w:pPr>
        <w:numPr>
          <w:ilvl w:val="0"/>
          <w:numId w:val="18"/>
        </w:numPr>
        <w:contextualSpacing/>
        <w:rPr>
          <w:color w:val="000000"/>
          <w:lang w:eastAsia="en-US"/>
        </w:rPr>
      </w:pPr>
      <w:r w:rsidRPr="005759FB">
        <w:rPr>
          <w:color w:val="000000"/>
          <w:lang w:eastAsia="en-US"/>
        </w:rPr>
        <w:t>Укажите верную характеристику второго (2) предложения текста.</w:t>
      </w:r>
    </w:p>
    <w:p w:rsidR="004E51D2" w:rsidRPr="005759FB" w:rsidRDefault="004E51D2" w:rsidP="004E51D2">
      <w:pPr>
        <w:numPr>
          <w:ilvl w:val="0"/>
          <w:numId w:val="26"/>
        </w:numPr>
        <w:contextualSpacing/>
        <w:rPr>
          <w:color w:val="000000"/>
          <w:lang w:eastAsia="en-US"/>
        </w:rPr>
      </w:pPr>
      <w:r w:rsidRPr="005759FB">
        <w:rPr>
          <w:color w:val="000000"/>
          <w:lang w:eastAsia="en-US"/>
        </w:rPr>
        <w:t>Сложносочиненное</w:t>
      </w:r>
    </w:p>
    <w:p w:rsidR="004E51D2" w:rsidRPr="005759FB" w:rsidRDefault="004E51D2" w:rsidP="004E51D2">
      <w:pPr>
        <w:numPr>
          <w:ilvl w:val="0"/>
          <w:numId w:val="26"/>
        </w:numPr>
        <w:contextualSpacing/>
        <w:rPr>
          <w:color w:val="000000"/>
          <w:lang w:eastAsia="en-US"/>
        </w:rPr>
      </w:pPr>
      <w:r w:rsidRPr="005759FB">
        <w:rPr>
          <w:color w:val="000000"/>
          <w:lang w:eastAsia="en-US"/>
        </w:rPr>
        <w:t>Простое</w:t>
      </w:r>
    </w:p>
    <w:p w:rsidR="004E51D2" w:rsidRPr="005759FB" w:rsidRDefault="004E51D2" w:rsidP="004E51D2">
      <w:pPr>
        <w:numPr>
          <w:ilvl w:val="0"/>
          <w:numId w:val="26"/>
        </w:numPr>
        <w:contextualSpacing/>
        <w:rPr>
          <w:color w:val="000000"/>
          <w:lang w:eastAsia="en-US"/>
        </w:rPr>
      </w:pPr>
      <w:r w:rsidRPr="005759FB">
        <w:rPr>
          <w:color w:val="000000"/>
          <w:lang w:eastAsia="en-US"/>
        </w:rPr>
        <w:t>Сложное бессоюзное</w:t>
      </w:r>
    </w:p>
    <w:p w:rsidR="004E51D2" w:rsidRPr="005759FB" w:rsidRDefault="004E51D2" w:rsidP="004E51D2">
      <w:pPr>
        <w:numPr>
          <w:ilvl w:val="0"/>
          <w:numId w:val="26"/>
        </w:numPr>
        <w:contextualSpacing/>
        <w:rPr>
          <w:color w:val="000000"/>
          <w:lang w:eastAsia="en-US"/>
        </w:rPr>
      </w:pPr>
      <w:r w:rsidRPr="005759FB">
        <w:rPr>
          <w:color w:val="000000"/>
          <w:lang w:eastAsia="en-US"/>
        </w:rPr>
        <w:t xml:space="preserve">Сложноподчиненное </w:t>
      </w:r>
    </w:p>
    <w:p w:rsidR="004E51D2" w:rsidRPr="005759FB" w:rsidRDefault="004E51D2" w:rsidP="004E51D2">
      <w:pPr>
        <w:numPr>
          <w:ilvl w:val="0"/>
          <w:numId w:val="18"/>
        </w:numPr>
        <w:contextualSpacing/>
        <w:rPr>
          <w:color w:val="000000"/>
          <w:lang w:eastAsia="en-US"/>
        </w:rPr>
      </w:pPr>
      <w:r w:rsidRPr="005759FB">
        <w:rPr>
          <w:color w:val="000000"/>
          <w:lang w:eastAsia="en-US"/>
        </w:rPr>
        <w:t>Укажите верную морфологическую характеристику слова ПОМОГАЮЩЕГО (предложение 2).</w:t>
      </w:r>
    </w:p>
    <w:p w:rsidR="004E51D2" w:rsidRPr="005759FB" w:rsidRDefault="004E51D2" w:rsidP="004E51D2">
      <w:pPr>
        <w:numPr>
          <w:ilvl w:val="0"/>
          <w:numId w:val="27"/>
        </w:numPr>
        <w:contextualSpacing/>
        <w:rPr>
          <w:color w:val="000000"/>
          <w:lang w:eastAsia="en-US"/>
        </w:rPr>
      </w:pPr>
      <w:r w:rsidRPr="005759FB">
        <w:rPr>
          <w:color w:val="000000"/>
          <w:lang w:eastAsia="en-US"/>
        </w:rPr>
        <w:t>Действительное причастие</w:t>
      </w:r>
    </w:p>
    <w:p w:rsidR="004E51D2" w:rsidRPr="005759FB" w:rsidRDefault="004E51D2" w:rsidP="004E51D2">
      <w:pPr>
        <w:numPr>
          <w:ilvl w:val="0"/>
          <w:numId w:val="27"/>
        </w:numPr>
        <w:contextualSpacing/>
        <w:rPr>
          <w:color w:val="000000"/>
          <w:lang w:eastAsia="en-US"/>
        </w:rPr>
      </w:pPr>
      <w:r w:rsidRPr="005759FB">
        <w:rPr>
          <w:color w:val="000000"/>
          <w:lang w:eastAsia="en-US"/>
        </w:rPr>
        <w:t>Страдательное причастие</w:t>
      </w:r>
    </w:p>
    <w:p w:rsidR="004E51D2" w:rsidRPr="005759FB" w:rsidRDefault="004E51D2" w:rsidP="004E51D2">
      <w:pPr>
        <w:numPr>
          <w:ilvl w:val="0"/>
          <w:numId w:val="27"/>
        </w:numPr>
        <w:contextualSpacing/>
        <w:rPr>
          <w:color w:val="000000"/>
          <w:lang w:eastAsia="en-US"/>
        </w:rPr>
      </w:pPr>
      <w:r w:rsidRPr="005759FB">
        <w:rPr>
          <w:color w:val="000000"/>
          <w:lang w:eastAsia="en-US"/>
        </w:rPr>
        <w:t>Деепричастие</w:t>
      </w:r>
    </w:p>
    <w:p w:rsidR="004E51D2" w:rsidRPr="005759FB" w:rsidRDefault="004E51D2" w:rsidP="004E51D2">
      <w:pPr>
        <w:numPr>
          <w:ilvl w:val="0"/>
          <w:numId w:val="27"/>
        </w:numPr>
        <w:contextualSpacing/>
        <w:rPr>
          <w:color w:val="000000"/>
          <w:lang w:eastAsia="en-US"/>
        </w:rPr>
      </w:pPr>
      <w:r w:rsidRPr="005759FB">
        <w:rPr>
          <w:color w:val="000000"/>
          <w:lang w:eastAsia="en-US"/>
        </w:rPr>
        <w:t>Существительное</w:t>
      </w:r>
    </w:p>
    <w:p w:rsidR="004E51D2" w:rsidRPr="005759FB" w:rsidRDefault="004E51D2" w:rsidP="004E51D2">
      <w:pPr>
        <w:numPr>
          <w:ilvl w:val="0"/>
          <w:numId w:val="18"/>
        </w:numPr>
        <w:contextualSpacing/>
        <w:rPr>
          <w:color w:val="000000"/>
          <w:lang w:eastAsia="en-US"/>
        </w:rPr>
      </w:pPr>
      <w:r w:rsidRPr="005759FB">
        <w:rPr>
          <w:color w:val="000000"/>
          <w:lang w:eastAsia="en-US"/>
        </w:rPr>
        <w:t xml:space="preserve">Укажите значение слова </w:t>
      </w:r>
      <w:proofErr w:type="gramStart"/>
      <w:r w:rsidRPr="005759FB">
        <w:rPr>
          <w:color w:val="000000"/>
          <w:lang w:eastAsia="en-US"/>
        </w:rPr>
        <w:t>ДИКИЙ</w:t>
      </w:r>
      <w:proofErr w:type="gramEnd"/>
      <w:r w:rsidRPr="005759FB">
        <w:rPr>
          <w:color w:val="000000"/>
          <w:lang w:eastAsia="en-US"/>
        </w:rPr>
        <w:t xml:space="preserve"> (предложение 6).</w:t>
      </w:r>
    </w:p>
    <w:p w:rsidR="004E51D2" w:rsidRPr="005759FB" w:rsidRDefault="004E51D2" w:rsidP="004E51D2">
      <w:pPr>
        <w:numPr>
          <w:ilvl w:val="0"/>
          <w:numId w:val="28"/>
        </w:numPr>
        <w:contextualSpacing/>
        <w:rPr>
          <w:color w:val="000000"/>
          <w:lang w:eastAsia="en-US"/>
        </w:rPr>
      </w:pPr>
      <w:r w:rsidRPr="005759FB">
        <w:rPr>
          <w:color w:val="000000"/>
          <w:lang w:eastAsia="en-US"/>
        </w:rPr>
        <w:t>Неприрученный</w:t>
      </w:r>
    </w:p>
    <w:p w:rsidR="004E51D2" w:rsidRPr="005759FB" w:rsidRDefault="004E51D2" w:rsidP="004E51D2">
      <w:pPr>
        <w:numPr>
          <w:ilvl w:val="0"/>
          <w:numId w:val="28"/>
        </w:numPr>
        <w:contextualSpacing/>
        <w:rPr>
          <w:color w:val="000000"/>
          <w:lang w:eastAsia="en-US"/>
        </w:rPr>
      </w:pPr>
      <w:r w:rsidRPr="005759FB">
        <w:rPr>
          <w:color w:val="000000"/>
          <w:lang w:eastAsia="en-US"/>
        </w:rPr>
        <w:t>Грубый</w:t>
      </w:r>
    </w:p>
    <w:p w:rsidR="004E51D2" w:rsidRPr="005759FB" w:rsidRDefault="004E51D2" w:rsidP="004E51D2">
      <w:pPr>
        <w:numPr>
          <w:ilvl w:val="0"/>
          <w:numId w:val="28"/>
        </w:numPr>
        <w:contextualSpacing/>
        <w:rPr>
          <w:color w:val="000000"/>
          <w:lang w:eastAsia="en-US"/>
        </w:rPr>
      </w:pPr>
      <w:r w:rsidRPr="005759FB">
        <w:rPr>
          <w:color w:val="000000"/>
          <w:lang w:eastAsia="en-US"/>
        </w:rPr>
        <w:t>Некультивируемый</w:t>
      </w:r>
    </w:p>
    <w:p w:rsidR="004E51D2" w:rsidRPr="005759FB" w:rsidRDefault="004E51D2" w:rsidP="004E51D2">
      <w:pPr>
        <w:numPr>
          <w:ilvl w:val="0"/>
          <w:numId w:val="28"/>
        </w:numPr>
        <w:contextualSpacing/>
        <w:rPr>
          <w:color w:val="000000"/>
          <w:lang w:eastAsia="en-US"/>
        </w:rPr>
      </w:pPr>
      <w:r w:rsidRPr="005759FB">
        <w:rPr>
          <w:color w:val="000000"/>
          <w:lang w:eastAsia="en-US"/>
        </w:rPr>
        <w:t>Специально выращиваемый</w:t>
      </w:r>
    </w:p>
    <w:p w:rsidR="004E51D2" w:rsidRPr="005759FB" w:rsidRDefault="004E51D2" w:rsidP="004E51D2">
      <w:pPr>
        <w:numPr>
          <w:ilvl w:val="0"/>
          <w:numId w:val="18"/>
        </w:numPr>
        <w:contextualSpacing/>
        <w:rPr>
          <w:color w:val="000000"/>
          <w:lang w:eastAsia="en-US"/>
        </w:rPr>
      </w:pPr>
      <w:r w:rsidRPr="005759FB">
        <w:rPr>
          <w:color w:val="000000"/>
          <w:lang w:eastAsia="en-US"/>
        </w:rPr>
        <w:t>В каком варианте ответа правильно указаны все цифры, на месте которых пишется одна буква Н?</w:t>
      </w:r>
    </w:p>
    <w:p w:rsidR="004E51D2" w:rsidRPr="005759FB" w:rsidRDefault="004E51D2" w:rsidP="004E51D2">
      <w:pPr>
        <w:ind w:left="720"/>
        <w:contextualSpacing/>
        <w:rPr>
          <w:b/>
          <w:bCs/>
          <w:color w:val="000000"/>
          <w:lang w:eastAsia="en-US"/>
        </w:rPr>
      </w:pPr>
      <w:r w:rsidRPr="005759FB">
        <w:rPr>
          <w:b/>
          <w:bCs/>
          <w:color w:val="000000"/>
          <w:lang w:eastAsia="en-US"/>
        </w:rPr>
        <w:t>На хозяине была тка(1)ая рубаха, подпояса(2)ая кожа(3)ым ремнём, и давно не глаже(4)ые штаны.</w:t>
      </w:r>
    </w:p>
    <w:p w:rsidR="004E51D2" w:rsidRPr="005759FB" w:rsidRDefault="004E51D2" w:rsidP="004E51D2">
      <w:pPr>
        <w:numPr>
          <w:ilvl w:val="0"/>
          <w:numId w:val="29"/>
        </w:numPr>
        <w:contextualSpacing/>
        <w:rPr>
          <w:color w:val="000000"/>
          <w:lang w:eastAsia="en-US"/>
        </w:rPr>
      </w:pPr>
      <w:r w:rsidRPr="005759FB">
        <w:rPr>
          <w:color w:val="000000"/>
          <w:lang w:eastAsia="en-US"/>
        </w:rPr>
        <w:t>1, 3</w:t>
      </w:r>
    </w:p>
    <w:p w:rsidR="004E51D2" w:rsidRPr="005759FB" w:rsidRDefault="004E51D2" w:rsidP="004E51D2">
      <w:pPr>
        <w:numPr>
          <w:ilvl w:val="0"/>
          <w:numId w:val="29"/>
        </w:numPr>
        <w:contextualSpacing/>
        <w:rPr>
          <w:color w:val="000000"/>
          <w:lang w:eastAsia="en-US"/>
        </w:rPr>
      </w:pPr>
      <w:r w:rsidRPr="005759FB">
        <w:rPr>
          <w:color w:val="000000"/>
          <w:lang w:eastAsia="en-US"/>
        </w:rPr>
        <w:t>3, 4</w:t>
      </w:r>
    </w:p>
    <w:p w:rsidR="004E51D2" w:rsidRPr="005759FB" w:rsidRDefault="004E51D2" w:rsidP="004E51D2">
      <w:pPr>
        <w:numPr>
          <w:ilvl w:val="0"/>
          <w:numId w:val="29"/>
        </w:numPr>
        <w:contextualSpacing/>
        <w:rPr>
          <w:color w:val="000000"/>
          <w:lang w:eastAsia="en-US"/>
        </w:rPr>
      </w:pPr>
      <w:r w:rsidRPr="005759FB">
        <w:rPr>
          <w:color w:val="000000"/>
          <w:lang w:eastAsia="en-US"/>
        </w:rPr>
        <w:t>2, 4</w:t>
      </w:r>
    </w:p>
    <w:p w:rsidR="004E51D2" w:rsidRPr="005759FB" w:rsidRDefault="004E51D2" w:rsidP="004E51D2">
      <w:pPr>
        <w:numPr>
          <w:ilvl w:val="0"/>
          <w:numId w:val="29"/>
        </w:numPr>
        <w:contextualSpacing/>
        <w:rPr>
          <w:color w:val="000000"/>
          <w:lang w:eastAsia="en-US"/>
        </w:rPr>
      </w:pPr>
      <w:r w:rsidRPr="005759FB">
        <w:rPr>
          <w:color w:val="000000"/>
          <w:lang w:eastAsia="en-US"/>
        </w:rPr>
        <w:t>2, 3</w:t>
      </w:r>
    </w:p>
    <w:p w:rsidR="004E51D2" w:rsidRPr="005759FB" w:rsidRDefault="004E51D2" w:rsidP="004E51D2">
      <w:pPr>
        <w:numPr>
          <w:ilvl w:val="0"/>
          <w:numId w:val="18"/>
        </w:numPr>
        <w:contextualSpacing/>
        <w:rPr>
          <w:color w:val="000000"/>
          <w:lang w:eastAsia="en-US"/>
        </w:rPr>
      </w:pPr>
      <w:r w:rsidRPr="005759FB">
        <w:rPr>
          <w:color w:val="000000"/>
          <w:lang w:eastAsia="en-US"/>
        </w:rPr>
        <w:t>В каком ряду во всех словах пропущена безударная проверяемая гласная корня?</w:t>
      </w:r>
    </w:p>
    <w:p w:rsidR="004E51D2" w:rsidRPr="005759FB" w:rsidRDefault="004E51D2" w:rsidP="004E51D2">
      <w:pPr>
        <w:numPr>
          <w:ilvl w:val="0"/>
          <w:numId w:val="30"/>
        </w:numPr>
        <w:contextualSpacing/>
        <w:rPr>
          <w:color w:val="000000"/>
          <w:lang w:eastAsia="en-US"/>
        </w:rPr>
      </w:pPr>
      <w:r w:rsidRPr="005759FB">
        <w:rPr>
          <w:color w:val="000000"/>
          <w:lang w:eastAsia="en-US"/>
        </w:rPr>
        <w:t>В..рсистый, ут</w:t>
      </w:r>
      <w:proofErr w:type="gramStart"/>
      <w:r w:rsidRPr="005759FB">
        <w:rPr>
          <w:color w:val="000000"/>
          <w:lang w:eastAsia="en-US"/>
        </w:rPr>
        <w:t>..</w:t>
      </w:r>
      <w:proofErr w:type="gramEnd"/>
      <w:r w:rsidRPr="005759FB">
        <w:rPr>
          <w:color w:val="000000"/>
          <w:lang w:eastAsia="en-US"/>
        </w:rPr>
        <w:t>пический, м..рзлота</w:t>
      </w:r>
    </w:p>
    <w:p w:rsidR="004E51D2" w:rsidRPr="005759FB" w:rsidRDefault="004E51D2" w:rsidP="004E51D2">
      <w:pPr>
        <w:numPr>
          <w:ilvl w:val="0"/>
          <w:numId w:val="30"/>
        </w:numPr>
        <w:contextualSpacing/>
        <w:rPr>
          <w:color w:val="000000"/>
          <w:lang w:eastAsia="en-US"/>
        </w:rPr>
      </w:pPr>
      <w:r w:rsidRPr="005759FB">
        <w:rPr>
          <w:color w:val="000000"/>
          <w:lang w:eastAsia="en-US"/>
        </w:rPr>
        <w:t>Б..сиком, ок</w:t>
      </w:r>
      <w:proofErr w:type="gramStart"/>
      <w:r w:rsidRPr="005759FB">
        <w:rPr>
          <w:color w:val="000000"/>
          <w:lang w:eastAsia="en-US"/>
        </w:rPr>
        <w:t>..</w:t>
      </w:r>
      <w:proofErr w:type="gramEnd"/>
      <w:r w:rsidRPr="005759FB">
        <w:rPr>
          <w:color w:val="000000"/>
          <w:lang w:eastAsia="en-US"/>
        </w:rPr>
        <w:t>ймлять, приг..рать</w:t>
      </w:r>
    </w:p>
    <w:p w:rsidR="004E51D2" w:rsidRPr="005759FB" w:rsidRDefault="004E51D2" w:rsidP="004E51D2">
      <w:pPr>
        <w:numPr>
          <w:ilvl w:val="0"/>
          <w:numId w:val="30"/>
        </w:numPr>
        <w:contextualSpacing/>
        <w:rPr>
          <w:color w:val="000000"/>
          <w:lang w:eastAsia="en-US"/>
        </w:rPr>
      </w:pPr>
      <w:r w:rsidRPr="005759FB">
        <w:rPr>
          <w:color w:val="000000"/>
          <w:lang w:eastAsia="en-US"/>
        </w:rPr>
        <w:t>Ав</w:t>
      </w:r>
      <w:proofErr w:type="gramStart"/>
      <w:r w:rsidRPr="005759FB">
        <w:rPr>
          <w:color w:val="000000"/>
          <w:lang w:eastAsia="en-US"/>
        </w:rPr>
        <w:t>..</w:t>
      </w:r>
      <w:proofErr w:type="gramEnd"/>
      <w:r w:rsidRPr="005759FB">
        <w:rPr>
          <w:color w:val="000000"/>
          <w:lang w:eastAsia="en-US"/>
        </w:rPr>
        <w:t>нтюра, м..ндариновый,  благораспол..жение</w:t>
      </w:r>
    </w:p>
    <w:p w:rsidR="004E51D2" w:rsidRPr="005759FB" w:rsidRDefault="004E51D2" w:rsidP="004E51D2">
      <w:pPr>
        <w:numPr>
          <w:ilvl w:val="0"/>
          <w:numId w:val="30"/>
        </w:numPr>
        <w:contextualSpacing/>
        <w:rPr>
          <w:color w:val="000000"/>
          <w:lang w:eastAsia="en-US"/>
        </w:rPr>
      </w:pPr>
      <w:r w:rsidRPr="005759FB">
        <w:rPr>
          <w:color w:val="000000"/>
          <w:lang w:eastAsia="en-US"/>
        </w:rPr>
        <w:t>Компр</w:t>
      </w:r>
      <w:proofErr w:type="gramStart"/>
      <w:r w:rsidRPr="005759FB">
        <w:rPr>
          <w:color w:val="000000"/>
          <w:lang w:eastAsia="en-US"/>
        </w:rPr>
        <w:t>..</w:t>
      </w:r>
      <w:proofErr w:type="gramEnd"/>
      <w:r w:rsidRPr="005759FB">
        <w:rPr>
          <w:color w:val="000000"/>
          <w:lang w:eastAsia="en-US"/>
        </w:rPr>
        <w:t>мисс, соприк..снувшись, обог..щение</w:t>
      </w:r>
    </w:p>
    <w:p w:rsidR="004E51D2" w:rsidRPr="005759FB" w:rsidRDefault="004E51D2" w:rsidP="004E51D2">
      <w:pPr>
        <w:numPr>
          <w:ilvl w:val="0"/>
          <w:numId w:val="18"/>
        </w:numPr>
        <w:contextualSpacing/>
        <w:rPr>
          <w:color w:val="000000"/>
          <w:lang w:eastAsia="en-US"/>
        </w:rPr>
      </w:pPr>
      <w:r w:rsidRPr="005759FB">
        <w:rPr>
          <w:color w:val="000000"/>
          <w:lang w:eastAsia="en-US"/>
        </w:rPr>
        <w:t>В каком ряду во всех трёх словах пропущена одна и та же буква?</w:t>
      </w:r>
    </w:p>
    <w:p w:rsidR="004E51D2" w:rsidRPr="005759FB" w:rsidRDefault="004E51D2" w:rsidP="004E51D2">
      <w:pPr>
        <w:numPr>
          <w:ilvl w:val="0"/>
          <w:numId w:val="31"/>
        </w:numPr>
        <w:contextualSpacing/>
        <w:rPr>
          <w:color w:val="000000"/>
          <w:lang w:eastAsia="en-US"/>
        </w:rPr>
      </w:pPr>
      <w:r w:rsidRPr="005759FB">
        <w:rPr>
          <w:color w:val="000000"/>
          <w:lang w:eastAsia="en-US"/>
        </w:rPr>
        <w:t>Пр</w:t>
      </w:r>
      <w:proofErr w:type="gramStart"/>
      <w:r w:rsidRPr="005759FB">
        <w:rPr>
          <w:color w:val="000000"/>
          <w:lang w:eastAsia="en-US"/>
        </w:rPr>
        <w:t>..</w:t>
      </w:r>
      <w:proofErr w:type="gramEnd"/>
      <w:r w:rsidRPr="005759FB">
        <w:rPr>
          <w:color w:val="000000"/>
          <w:lang w:eastAsia="en-US"/>
        </w:rPr>
        <w:t>успевать, пр..плести, пр..рывание</w:t>
      </w:r>
    </w:p>
    <w:p w:rsidR="004E51D2" w:rsidRPr="005759FB" w:rsidRDefault="004E51D2" w:rsidP="004E51D2">
      <w:pPr>
        <w:numPr>
          <w:ilvl w:val="0"/>
          <w:numId w:val="31"/>
        </w:numPr>
        <w:contextualSpacing/>
        <w:rPr>
          <w:color w:val="000000"/>
          <w:lang w:eastAsia="en-US"/>
        </w:rPr>
      </w:pPr>
      <w:r w:rsidRPr="005759FB">
        <w:rPr>
          <w:color w:val="000000"/>
          <w:lang w:eastAsia="en-US"/>
        </w:rPr>
        <w:t xml:space="preserve">О..гадать, </w:t>
      </w:r>
      <w:proofErr w:type="gramStart"/>
      <w:r w:rsidRPr="005759FB">
        <w:rPr>
          <w:color w:val="000000"/>
          <w:lang w:eastAsia="en-US"/>
        </w:rPr>
        <w:t>по..кидывать</w:t>
      </w:r>
      <w:proofErr w:type="gramEnd"/>
      <w:r w:rsidRPr="005759FB">
        <w:rPr>
          <w:color w:val="000000"/>
          <w:lang w:eastAsia="en-US"/>
        </w:rPr>
        <w:t>, на..кусить</w:t>
      </w:r>
    </w:p>
    <w:p w:rsidR="004E51D2" w:rsidRPr="005759FB" w:rsidRDefault="004E51D2" w:rsidP="004E51D2">
      <w:pPr>
        <w:numPr>
          <w:ilvl w:val="0"/>
          <w:numId w:val="31"/>
        </w:numPr>
        <w:contextualSpacing/>
        <w:rPr>
          <w:color w:val="000000"/>
          <w:lang w:eastAsia="en-US"/>
        </w:rPr>
      </w:pPr>
      <w:r w:rsidRPr="005759FB">
        <w:rPr>
          <w:color w:val="000000"/>
          <w:lang w:eastAsia="en-US"/>
        </w:rPr>
        <w:t>И..ношенный, не</w:t>
      </w:r>
      <w:proofErr w:type="gramStart"/>
      <w:r w:rsidRPr="005759FB">
        <w:rPr>
          <w:color w:val="000000"/>
          <w:lang w:eastAsia="en-US"/>
        </w:rPr>
        <w:t>..</w:t>
      </w:r>
      <w:proofErr w:type="gramEnd"/>
      <w:r w:rsidRPr="005759FB">
        <w:rPr>
          <w:color w:val="000000"/>
          <w:lang w:eastAsia="en-US"/>
        </w:rPr>
        <w:t>говорчивый, ра..жечь</w:t>
      </w:r>
    </w:p>
    <w:p w:rsidR="004E51D2" w:rsidRPr="005759FB" w:rsidRDefault="004E51D2" w:rsidP="004E51D2">
      <w:pPr>
        <w:numPr>
          <w:ilvl w:val="0"/>
          <w:numId w:val="31"/>
        </w:numPr>
        <w:contextualSpacing/>
        <w:rPr>
          <w:color w:val="000000"/>
          <w:lang w:eastAsia="en-US"/>
        </w:rPr>
      </w:pPr>
      <w:r w:rsidRPr="005759FB">
        <w:rPr>
          <w:color w:val="000000"/>
          <w:lang w:eastAsia="en-US"/>
        </w:rPr>
        <w:t xml:space="preserve">Раз..скивая, </w:t>
      </w:r>
      <w:proofErr w:type="gramStart"/>
      <w:r w:rsidRPr="005759FB">
        <w:rPr>
          <w:color w:val="000000"/>
          <w:lang w:eastAsia="en-US"/>
        </w:rPr>
        <w:t>без</w:t>
      </w:r>
      <w:proofErr w:type="gramEnd"/>
      <w:r w:rsidRPr="005759FB">
        <w:rPr>
          <w:color w:val="000000"/>
          <w:lang w:eastAsia="en-US"/>
        </w:rPr>
        <w:t>..сходный, под..грать</w:t>
      </w:r>
    </w:p>
    <w:p w:rsidR="004E51D2" w:rsidRPr="005759FB" w:rsidRDefault="004E51D2" w:rsidP="004E51D2">
      <w:pPr>
        <w:numPr>
          <w:ilvl w:val="0"/>
          <w:numId w:val="18"/>
        </w:numPr>
        <w:contextualSpacing/>
        <w:rPr>
          <w:color w:val="000000"/>
          <w:lang w:eastAsia="en-US"/>
        </w:rPr>
      </w:pPr>
      <w:r w:rsidRPr="005759FB">
        <w:rPr>
          <w:color w:val="000000"/>
          <w:lang w:eastAsia="en-US"/>
        </w:rPr>
        <w:t>В каком ряду в обоих словах на месте пропуска пишется буква</w:t>
      </w:r>
      <w:proofErr w:type="gramStart"/>
      <w:r w:rsidRPr="005759FB">
        <w:rPr>
          <w:color w:val="000000"/>
          <w:lang w:eastAsia="en-US"/>
        </w:rPr>
        <w:t xml:space="preserve"> Е</w:t>
      </w:r>
      <w:proofErr w:type="gramEnd"/>
      <w:r w:rsidRPr="005759FB">
        <w:rPr>
          <w:color w:val="000000"/>
          <w:lang w:eastAsia="en-US"/>
        </w:rPr>
        <w:t>?</w:t>
      </w:r>
    </w:p>
    <w:p w:rsidR="004E51D2" w:rsidRPr="005759FB" w:rsidRDefault="004E51D2" w:rsidP="004E51D2">
      <w:pPr>
        <w:numPr>
          <w:ilvl w:val="0"/>
          <w:numId w:val="32"/>
        </w:numPr>
        <w:contextualSpacing/>
        <w:rPr>
          <w:color w:val="000000"/>
          <w:lang w:eastAsia="en-US"/>
        </w:rPr>
      </w:pPr>
      <w:r w:rsidRPr="005759FB">
        <w:rPr>
          <w:color w:val="000000"/>
          <w:lang w:eastAsia="en-US"/>
        </w:rPr>
        <w:t>Запиш</w:t>
      </w:r>
      <w:proofErr w:type="gramStart"/>
      <w:r w:rsidRPr="005759FB">
        <w:rPr>
          <w:color w:val="000000"/>
          <w:lang w:eastAsia="en-US"/>
        </w:rPr>
        <w:t>..</w:t>
      </w:r>
      <w:proofErr w:type="gramEnd"/>
      <w:r w:rsidRPr="005759FB">
        <w:rPr>
          <w:color w:val="000000"/>
          <w:lang w:eastAsia="en-US"/>
        </w:rPr>
        <w:t>шь, закручива..мый</w:t>
      </w:r>
    </w:p>
    <w:p w:rsidR="004E51D2" w:rsidRPr="005759FB" w:rsidRDefault="004E51D2" w:rsidP="004E51D2">
      <w:pPr>
        <w:numPr>
          <w:ilvl w:val="0"/>
          <w:numId w:val="32"/>
        </w:numPr>
        <w:contextualSpacing/>
        <w:rPr>
          <w:color w:val="000000"/>
          <w:lang w:eastAsia="en-US"/>
        </w:rPr>
      </w:pPr>
      <w:r w:rsidRPr="005759FB">
        <w:rPr>
          <w:color w:val="000000"/>
          <w:lang w:eastAsia="en-US"/>
        </w:rPr>
        <w:t>Вытащ</w:t>
      </w:r>
      <w:proofErr w:type="gramStart"/>
      <w:r w:rsidRPr="005759FB">
        <w:rPr>
          <w:color w:val="000000"/>
          <w:lang w:eastAsia="en-US"/>
        </w:rPr>
        <w:t>..</w:t>
      </w:r>
      <w:proofErr w:type="gramEnd"/>
      <w:r w:rsidRPr="005759FB">
        <w:rPr>
          <w:color w:val="000000"/>
          <w:lang w:eastAsia="en-US"/>
        </w:rPr>
        <w:t>шь, наполн..нный</w:t>
      </w:r>
    </w:p>
    <w:p w:rsidR="004E51D2" w:rsidRPr="005759FB" w:rsidRDefault="004E51D2" w:rsidP="004E51D2">
      <w:pPr>
        <w:numPr>
          <w:ilvl w:val="0"/>
          <w:numId w:val="32"/>
        </w:numPr>
        <w:contextualSpacing/>
        <w:rPr>
          <w:color w:val="000000"/>
          <w:lang w:eastAsia="en-US"/>
        </w:rPr>
      </w:pPr>
      <w:r w:rsidRPr="005759FB">
        <w:rPr>
          <w:color w:val="000000"/>
          <w:lang w:eastAsia="en-US"/>
        </w:rPr>
        <w:t>Изуча</w:t>
      </w:r>
      <w:proofErr w:type="gramStart"/>
      <w:r w:rsidRPr="005759FB">
        <w:rPr>
          <w:color w:val="000000"/>
          <w:lang w:eastAsia="en-US"/>
        </w:rPr>
        <w:t>..</w:t>
      </w:r>
      <w:proofErr w:type="gramEnd"/>
      <w:r w:rsidRPr="005759FB">
        <w:rPr>
          <w:color w:val="000000"/>
          <w:lang w:eastAsia="en-US"/>
        </w:rPr>
        <w:t>шь, закле..вший</w:t>
      </w:r>
    </w:p>
    <w:p w:rsidR="004E51D2" w:rsidRPr="005759FB" w:rsidRDefault="004E51D2" w:rsidP="004E51D2">
      <w:pPr>
        <w:numPr>
          <w:ilvl w:val="0"/>
          <w:numId w:val="32"/>
        </w:numPr>
        <w:contextualSpacing/>
        <w:rPr>
          <w:color w:val="000000"/>
          <w:lang w:eastAsia="en-US"/>
        </w:rPr>
      </w:pPr>
      <w:r w:rsidRPr="005759FB">
        <w:rPr>
          <w:color w:val="000000"/>
          <w:lang w:eastAsia="en-US"/>
        </w:rPr>
        <w:t>Накин</w:t>
      </w:r>
      <w:proofErr w:type="gramStart"/>
      <w:r w:rsidRPr="005759FB">
        <w:rPr>
          <w:color w:val="000000"/>
          <w:lang w:eastAsia="en-US"/>
        </w:rPr>
        <w:t>..</w:t>
      </w:r>
      <w:proofErr w:type="gramEnd"/>
      <w:r w:rsidRPr="005759FB">
        <w:rPr>
          <w:color w:val="000000"/>
          <w:lang w:eastAsia="en-US"/>
        </w:rPr>
        <w:t>шь, муч..мый</w:t>
      </w:r>
    </w:p>
    <w:p w:rsidR="004E51D2" w:rsidRPr="005759FB" w:rsidRDefault="004E51D2" w:rsidP="004E51D2">
      <w:pPr>
        <w:numPr>
          <w:ilvl w:val="0"/>
          <w:numId w:val="18"/>
        </w:numPr>
        <w:contextualSpacing/>
        <w:rPr>
          <w:color w:val="000000"/>
          <w:lang w:eastAsia="en-US"/>
        </w:rPr>
      </w:pPr>
      <w:r w:rsidRPr="005759FB">
        <w:rPr>
          <w:color w:val="000000"/>
          <w:lang w:eastAsia="en-US"/>
        </w:rPr>
        <w:t>В каком варианте ответа указаны все слова, где пропущена буква</w:t>
      </w:r>
      <w:proofErr w:type="gramStart"/>
      <w:r w:rsidRPr="005759FB">
        <w:rPr>
          <w:color w:val="000000"/>
          <w:lang w:eastAsia="en-US"/>
        </w:rPr>
        <w:t xml:space="preserve"> И</w:t>
      </w:r>
      <w:proofErr w:type="gramEnd"/>
      <w:r w:rsidRPr="005759FB">
        <w:rPr>
          <w:color w:val="000000"/>
          <w:lang w:eastAsia="en-US"/>
        </w:rPr>
        <w:t>?</w:t>
      </w:r>
    </w:p>
    <w:p w:rsidR="004E51D2" w:rsidRPr="005759FB" w:rsidRDefault="004E51D2" w:rsidP="004E51D2">
      <w:pPr>
        <w:numPr>
          <w:ilvl w:val="0"/>
          <w:numId w:val="49"/>
        </w:numPr>
        <w:contextualSpacing/>
        <w:rPr>
          <w:color w:val="000000"/>
          <w:lang w:eastAsia="en-US"/>
        </w:rPr>
      </w:pPr>
      <w:r w:rsidRPr="005759FB">
        <w:rPr>
          <w:color w:val="000000"/>
          <w:lang w:eastAsia="en-US"/>
        </w:rPr>
        <w:t>Солом</w:t>
      </w:r>
      <w:proofErr w:type="gramStart"/>
      <w:r w:rsidRPr="005759FB">
        <w:rPr>
          <w:color w:val="000000"/>
          <w:lang w:eastAsia="en-US"/>
        </w:rPr>
        <w:t>..</w:t>
      </w:r>
      <w:proofErr w:type="gramEnd"/>
      <w:r w:rsidRPr="005759FB">
        <w:rPr>
          <w:color w:val="000000"/>
          <w:lang w:eastAsia="en-US"/>
        </w:rPr>
        <w:t>нка</w:t>
      </w:r>
    </w:p>
    <w:p w:rsidR="004E51D2" w:rsidRPr="005759FB" w:rsidRDefault="004E51D2" w:rsidP="004E51D2">
      <w:pPr>
        <w:numPr>
          <w:ilvl w:val="0"/>
          <w:numId w:val="49"/>
        </w:numPr>
        <w:contextualSpacing/>
        <w:rPr>
          <w:color w:val="000000"/>
          <w:lang w:eastAsia="en-US"/>
        </w:rPr>
      </w:pPr>
      <w:r w:rsidRPr="005759FB">
        <w:rPr>
          <w:color w:val="000000"/>
          <w:lang w:eastAsia="en-US"/>
        </w:rPr>
        <w:t>Подчёрк</w:t>
      </w:r>
      <w:proofErr w:type="gramStart"/>
      <w:r w:rsidRPr="005759FB">
        <w:rPr>
          <w:color w:val="000000"/>
          <w:lang w:eastAsia="en-US"/>
        </w:rPr>
        <w:t>..</w:t>
      </w:r>
      <w:proofErr w:type="gramEnd"/>
      <w:r w:rsidRPr="005759FB">
        <w:rPr>
          <w:color w:val="000000"/>
          <w:lang w:eastAsia="en-US"/>
        </w:rPr>
        <w:t>вать</w:t>
      </w:r>
    </w:p>
    <w:p w:rsidR="004E51D2" w:rsidRPr="005759FB" w:rsidRDefault="004E51D2" w:rsidP="004E51D2">
      <w:pPr>
        <w:numPr>
          <w:ilvl w:val="0"/>
          <w:numId w:val="49"/>
        </w:numPr>
        <w:contextualSpacing/>
        <w:rPr>
          <w:color w:val="000000"/>
          <w:lang w:eastAsia="en-US"/>
        </w:rPr>
      </w:pPr>
      <w:r w:rsidRPr="005759FB">
        <w:rPr>
          <w:color w:val="000000"/>
          <w:lang w:eastAsia="en-US"/>
        </w:rPr>
        <w:t>Усидч</w:t>
      </w:r>
      <w:proofErr w:type="gramStart"/>
      <w:r w:rsidRPr="005759FB">
        <w:rPr>
          <w:color w:val="000000"/>
          <w:lang w:eastAsia="en-US"/>
        </w:rPr>
        <w:t>..</w:t>
      </w:r>
      <w:proofErr w:type="gramEnd"/>
      <w:r w:rsidRPr="005759FB">
        <w:rPr>
          <w:color w:val="000000"/>
          <w:lang w:eastAsia="en-US"/>
        </w:rPr>
        <w:t>вый</w:t>
      </w:r>
    </w:p>
    <w:p w:rsidR="004E51D2" w:rsidRPr="005759FB" w:rsidRDefault="004E51D2" w:rsidP="004E51D2">
      <w:pPr>
        <w:numPr>
          <w:ilvl w:val="0"/>
          <w:numId w:val="49"/>
        </w:numPr>
        <w:contextualSpacing/>
        <w:rPr>
          <w:color w:val="000000"/>
          <w:lang w:eastAsia="en-US"/>
        </w:rPr>
      </w:pPr>
      <w:r w:rsidRPr="005759FB">
        <w:rPr>
          <w:color w:val="000000"/>
          <w:lang w:eastAsia="en-US"/>
        </w:rPr>
        <w:t>Затм</w:t>
      </w:r>
      <w:proofErr w:type="gramStart"/>
      <w:r w:rsidRPr="005759FB">
        <w:rPr>
          <w:color w:val="000000"/>
          <w:lang w:eastAsia="en-US"/>
        </w:rPr>
        <w:t>..</w:t>
      </w:r>
      <w:proofErr w:type="gramEnd"/>
      <w:r w:rsidRPr="005759FB">
        <w:rPr>
          <w:color w:val="000000"/>
          <w:lang w:eastAsia="en-US"/>
        </w:rPr>
        <w:t>вать</w:t>
      </w:r>
    </w:p>
    <w:p w:rsidR="004E51D2" w:rsidRPr="005759FB" w:rsidRDefault="004E51D2" w:rsidP="004E51D2">
      <w:pPr>
        <w:numPr>
          <w:ilvl w:val="0"/>
          <w:numId w:val="33"/>
        </w:numPr>
        <w:contextualSpacing/>
        <w:rPr>
          <w:color w:val="000000"/>
          <w:lang w:eastAsia="en-US"/>
        </w:rPr>
      </w:pPr>
      <w:r w:rsidRPr="005759FB">
        <w:rPr>
          <w:color w:val="000000"/>
          <w:lang w:eastAsia="en-US"/>
        </w:rPr>
        <w:t>А, Б, В, Г</w:t>
      </w:r>
    </w:p>
    <w:p w:rsidR="004E51D2" w:rsidRPr="005759FB" w:rsidRDefault="004E51D2" w:rsidP="004E51D2">
      <w:pPr>
        <w:numPr>
          <w:ilvl w:val="0"/>
          <w:numId w:val="33"/>
        </w:numPr>
        <w:contextualSpacing/>
        <w:rPr>
          <w:color w:val="000000"/>
          <w:lang w:eastAsia="en-US"/>
        </w:rPr>
      </w:pPr>
      <w:proofErr w:type="gramStart"/>
      <w:r w:rsidRPr="005759FB">
        <w:rPr>
          <w:color w:val="000000"/>
          <w:lang w:eastAsia="en-US"/>
        </w:rPr>
        <w:t>Б</w:t>
      </w:r>
      <w:proofErr w:type="gramEnd"/>
      <w:r w:rsidRPr="005759FB">
        <w:rPr>
          <w:color w:val="000000"/>
          <w:lang w:eastAsia="en-US"/>
        </w:rPr>
        <w:t>, Г</w:t>
      </w:r>
    </w:p>
    <w:p w:rsidR="004E51D2" w:rsidRPr="005759FB" w:rsidRDefault="004E51D2" w:rsidP="004E51D2">
      <w:pPr>
        <w:numPr>
          <w:ilvl w:val="0"/>
          <w:numId w:val="33"/>
        </w:numPr>
        <w:contextualSpacing/>
        <w:rPr>
          <w:color w:val="000000"/>
          <w:lang w:eastAsia="en-US"/>
        </w:rPr>
      </w:pPr>
      <w:r w:rsidRPr="005759FB">
        <w:rPr>
          <w:color w:val="000000"/>
          <w:lang w:eastAsia="en-US"/>
        </w:rPr>
        <w:t>А, Б, В</w:t>
      </w:r>
    </w:p>
    <w:p w:rsidR="004E51D2" w:rsidRPr="005759FB" w:rsidRDefault="004E51D2" w:rsidP="004E51D2">
      <w:pPr>
        <w:numPr>
          <w:ilvl w:val="0"/>
          <w:numId w:val="33"/>
        </w:numPr>
        <w:contextualSpacing/>
        <w:rPr>
          <w:color w:val="000000"/>
          <w:lang w:eastAsia="en-US"/>
        </w:rPr>
      </w:pPr>
      <w:r w:rsidRPr="005759FB">
        <w:rPr>
          <w:color w:val="000000"/>
          <w:lang w:eastAsia="en-US"/>
        </w:rPr>
        <w:t>А, Б, Г</w:t>
      </w:r>
    </w:p>
    <w:p w:rsidR="004E51D2" w:rsidRPr="005759FB" w:rsidRDefault="004E51D2" w:rsidP="004E51D2">
      <w:pPr>
        <w:contextualSpacing/>
        <w:jc w:val="center"/>
        <w:rPr>
          <w:b/>
          <w:bCs/>
          <w:lang w:eastAsia="en-US"/>
        </w:rPr>
      </w:pPr>
      <w:r w:rsidRPr="005759FB">
        <w:rPr>
          <w:b/>
          <w:bCs/>
          <w:lang w:eastAsia="en-US"/>
        </w:rPr>
        <w:lastRenderedPageBreak/>
        <w:t>Вариант 2</w:t>
      </w:r>
    </w:p>
    <w:p w:rsidR="004E51D2" w:rsidRPr="005759FB" w:rsidRDefault="004E51D2" w:rsidP="004E51D2">
      <w:pPr>
        <w:numPr>
          <w:ilvl w:val="0"/>
          <w:numId w:val="34"/>
        </w:numPr>
        <w:contextualSpacing/>
        <w:rPr>
          <w:color w:val="000000"/>
          <w:lang w:eastAsia="en-US"/>
        </w:rPr>
      </w:pPr>
      <w:r w:rsidRPr="005759FB">
        <w:rPr>
          <w:color w:val="000000"/>
          <w:lang w:eastAsia="en-US"/>
        </w:rPr>
        <w:t xml:space="preserve">В каком </w:t>
      </w:r>
      <w:proofErr w:type="gramStart"/>
      <w:r w:rsidRPr="005759FB">
        <w:rPr>
          <w:color w:val="000000"/>
          <w:lang w:eastAsia="en-US"/>
        </w:rPr>
        <w:t>слове</w:t>
      </w:r>
      <w:proofErr w:type="gramEnd"/>
      <w:r w:rsidRPr="005759FB">
        <w:rPr>
          <w:color w:val="000000"/>
          <w:lang w:eastAsia="en-US"/>
        </w:rPr>
        <w:t xml:space="preserve"> верно выделена буква, обозначающая ударный звук?</w:t>
      </w:r>
    </w:p>
    <w:p w:rsidR="004E51D2" w:rsidRPr="005759FB" w:rsidRDefault="004E51D2" w:rsidP="004E51D2">
      <w:pPr>
        <w:numPr>
          <w:ilvl w:val="1"/>
          <w:numId w:val="34"/>
        </w:numPr>
        <w:contextualSpacing/>
        <w:rPr>
          <w:color w:val="000000"/>
          <w:lang w:eastAsia="en-US"/>
        </w:rPr>
      </w:pPr>
      <w:r w:rsidRPr="005759FB">
        <w:rPr>
          <w:color w:val="000000"/>
          <w:lang w:eastAsia="en-US"/>
        </w:rPr>
        <w:t>цЕмент</w:t>
      </w:r>
    </w:p>
    <w:p w:rsidR="004E51D2" w:rsidRPr="005759FB" w:rsidRDefault="004E51D2" w:rsidP="004E51D2">
      <w:pPr>
        <w:numPr>
          <w:ilvl w:val="1"/>
          <w:numId w:val="34"/>
        </w:numPr>
        <w:contextualSpacing/>
        <w:rPr>
          <w:color w:val="000000"/>
          <w:lang w:eastAsia="en-US"/>
        </w:rPr>
      </w:pPr>
      <w:r w:rsidRPr="005759FB">
        <w:rPr>
          <w:color w:val="000000"/>
          <w:lang w:eastAsia="en-US"/>
        </w:rPr>
        <w:t>прибылА</w:t>
      </w:r>
    </w:p>
    <w:p w:rsidR="004E51D2" w:rsidRPr="005759FB" w:rsidRDefault="004E51D2" w:rsidP="004E51D2">
      <w:pPr>
        <w:numPr>
          <w:ilvl w:val="1"/>
          <w:numId w:val="34"/>
        </w:numPr>
        <w:contextualSpacing/>
        <w:rPr>
          <w:color w:val="000000"/>
          <w:lang w:eastAsia="en-US"/>
        </w:rPr>
      </w:pPr>
      <w:r w:rsidRPr="005759FB">
        <w:rPr>
          <w:color w:val="000000"/>
          <w:lang w:eastAsia="en-US"/>
        </w:rPr>
        <w:t>налИла</w:t>
      </w:r>
    </w:p>
    <w:p w:rsidR="004E51D2" w:rsidRPr="005759FB" w:rsidRDefault="004E51D2" w:rsidP="004E51D2">
      <w:pPr>
        <w:numPr>
          <w:ilvl w:val="1"/>
          <w:numId w:val="34"/>
        </w:numPr>
        <w:contextualSpacing/>
        <w:rPr>
          <w:color w:val="000000"/>
          <w:lang w:eastAsia="en-US"/>
        </w:rPr>
      </w:pPr>
      <w:r w:rsidRPr="005759FB">
        <w:rPr>
          <w:color w:val="000000"/>
          <w:lang w:eastAsia="en-US"/>
        </w:rPr>
        <w:t>клеИть</w:t>
      </w:r>
    </w:p>
    <w:p w:rsidR="004E51D2" w:rsidRPr="005759FB" w:rsidRDefault="004E51D2" w:rsidP="004E51D2">
      <w:pPr>
        <w:numPr>
          <w:ilvl w:val="0"/>
          <w:numId w:val="34"/>
        </w:numPr>
        <w:contextualSpacing/>
        <w:rPr>
          <w:color w:val="000000"/>
          <w:lang w:eastAsia="en-US"/>
        </w:rPr>
      </w:pPr>
      <w:r w:rsidRPr="005759FB">
        <w:rPr>
          <w:color w:val="000000"/>
          <w:lang w:eastAsia="en-US"/>
        </w:rPr>
        <w:t xml:space="preserve">В каком предложении вместо слова </w:t>
      </w:r>
      <w:proofErr w:type="gramStart"/>
      <w:r w:rsidRPr="005759FB">
        <w:rPr>
          <w:color w:val="000000"/>
          <w:lang w:eastAsia="en-US"/>
        </w:rPr>
        <w:t>ВЕЛИКИЙ</w:t>
      </w:r>
      <w:proofErr w:type="gramEnd"/>
      <w:r w:rsidRPr="005759FB">
        <w:rPr>
          <w:color w:val="000000"/>
          <w:lang w:eastAsia="en-US"/>
        </w:rPr>
        <w:t xml:space="preserve"> нужно употребить ВЕЛИЧЕСТВЕННЫЙ? </w:t>
      </w:r>
    </w:p>
    <w:p w:rsidR="004E51D2" w:rsidRPr="005759FB" w:rsidRDefault="004E51D2" w:rsidP="004E51D2">
      <w:pPr>
        <w:numPr>
          <w:ilvl w:val="0"/>
          <w:numId w:val="35"/>
        </w:numPr>
        <w:contextualSpacing/>
        <w:jc w:val="both"/>
        <w:rPr>
          <w:color w:val="000000"/>
          <w:lang w:eastAsia="en-US"/>
        </w:rPr>
      </w:pPr>
      <w:r w:rsidRPr="005759FB">
        <w:rPr>
          <w:color w:val="000000"/>
          <w:lang w:eastAsia="en-US"/>
        </w:rPr>
        <w:t>Высокая, стройная, грациозная и ВЕЛИКАЯ, Елена держалась всегда необыкновенно прямо, и это придавало ей царственный вид.</w:t>
      </w:r>
    </w:p>
    <w:p w:rsidR="004E51D2" w:rsidRPr="005759FB" w:rsidRDefault="004E51D2" w:rsidP="004E51D2">
      <w:pPr>
        <w:numPr>
          <w:ilvl w:val="0"/>
          <w:numId w:val="35"/>
        </w:numPr>
        <w:contextualSpacing/>
        <w:jc w:val="both"/>
        <w:rPr>
          <w:color w:val="000000"/>
          <w:lang w:eastAsia="en-US"/>
        </w:rPr>
      </w:pPr>
      <w:r w:rsidRPr="005759FB">
        <w:rPr>
          <w:color w:val="000000"/>
          <w:lang w:eastAsia="en-US"/>
        </w:rPr>
        <w:t>Литература – ВЕЛИКОЕ достояние народа.</w:t>
      </w:r>
    </w:p>
    <w:p w:rsidR="004E51D2" w:rsidRPr="005759FB" w:rsidRDefault="004E51D2" w:rsidP="004E51D2">
      <w:pPr>
        <w:numPr>
          <w:ilvl w:val="0"/>
          <w:numId w:val="35"/>
        </w:numPr>
        <w:contextualSpacing/>
        <w:jc w:val="both"/>
        <w:rPr>
          <w:color w:val="000000"/>
          <w:lang w:eastAsia="en-US"/>
        </w:rPr>
      </w:pPr>
      <w:r w:rsidRPr="005759FB">
        <w:rPr>
          <w:color w:val="000000"/>
          <w:lang w:eastAsia="en-US"/>
        </w:rPr>
        <w:t>Народу было ВЕЛИКОЕ множество, как будто весь город пожелал увидеть поэта и услышать его голос.</w:t>
      </w:r>
    </w:p>
    <w:p w:rsidR="004E51D2" w:rsidRPr="005759FB" w:rsidRDefault="004E51D2" w:rsidP="004E51D2">
      <w:pPr>
        <w:numPr>
          <w:ilvl w:val="0"/>
          <w:numId w:val="35"/>
        </w:numPr>
        <w:contextualSpacing/>
        <w:jc w:val="both"/>
        <w:rPr>
          <w:color w:val="000000"/>
          <w:lang w:eastAsia="en-US"/>
        </w:rPr>
      </w:pPr>
      <w:r w:rsidRPr="005759FB">
        <w:rPr>
          <w:color w:val="000000"/>
          <w:lang w:eastAsia="en-US"/>
        </w:rPr>
        <w:t xml:space="preserve">Каждый ВЕЛИКИЙ поэт является выразителем духа народа, его истории. </w:t>
      </w:r>
    </w:p>
    <w:p w:rsidR="004E51D2" w:rsidRPr="005759FB" w:rsidRDefault="004E51D2" w:rsidP="004E51D2">
      <w:pPr>
        <w:numPr>
          <w:ilvl w:val="0"/>
          <w:numId w:val="34"/>
        </w:numPr>
        <w:contextualSpacing/>
        <w:rPr>
          <w:color w:val="000000"/>
          <w:lang w:eastAsia="en-US"/>
        </w:rPr>
      </w:pPr>
      <w:r w:rsidRPr="005759FB">
        <w:rPr>
          <w:color w:val="000000"/>
          <w:lang w:eastAsia="en-US"/>
        </w:rPr>
        <w:t>Укажите пример с ошибкой в образовании формы слова.</w:t>
      </w:r>
    </w:p>
    <w:p w:rsidR="004E51D2" w:rsidRPr="005759FB" w:rsidRDefault="004E51D2" w:rsidP="004E51D2">
      <w:pPr>
        <w:numPr>
          <w:ilvl w:val="0"/>
          <w:numId w:val="36"/>
        </w:numPr>
        <w:contextualSpacing/>
        <w:rPr>
          <w:color w:val="000000"/>
          <w:lang w:eastAsia="en-US"/>
        </w:rPr>
      </w:pPr>
      <w:r w:rsidRPr="005759FB">
        <w:rPr>
          <w:color w:val="000000"/>
          <w:lang w:eastAsia="en-US"/>
        </w:rPr>
        <w:t>Шестьюстами учебниками</w:t>
      </w:r>
    </w:p>
    <w:p w:rsidR="004E51D2" w:rsidRPr="005759FB" w:rsidRDefault="004E51D2" w:rsidP="004E51D2">
      <w:pPr>
        <w:numPr>
          <w:ilvl w:val="0"/>
          <w:numId w:val="36"/>
        </w:numPr>
        <w:contextualSpacing/>
        <w:rPr>
          <w:color w:val="000000"/>
          <w:lang w:eastAsia="en-US"/>
        </w:rPr>
      </w:pPr>
      <w:r w:rsidRPr="005759FB">
        <w:rPr>
          <w:color w:val="000000"/>
          <w:lang w:eastAsia="en-US"/>
        </w:rPr>
        <w:t>Едь вперед</w:t>
      </w:r>
    </w:p>
    <w:p w:rsidR="004E51D2" w:rsidRPr="005759FB" w:rsidRDefault="004E51D2" w:rsidP="004E51D2">
      <w:pPr>
        <w:numPr>
          <w:ilvl w:val="0"/>
          <w:numId w:val="36"/>
        </w:numPr>
        <w:contextualSpacing/>
        <w:rPr>
          <w:color w:val="000000"/>
          <w:lang w:eastAsia="en-US"/>
        </w:rPr>
      </w:pPr>
      <w:r w:rsidRPr="005759FB">
        <w:rPr>
          <w:color w:val="000000"/>
          <w:lang w:eastAsia="en-US"/>
        </w:rPr>
        <w:t>Спелых абрикосов</w:t>
      </w:r>
    </w:p>
    <w:p w:rsidR="004E51D2" w:rsidRPr="005759FB" w:rsidRDefault="004E51D2" w:rsidP="004E51D2">
      <w:pPr>
        <w:numPr>
          <w:ilvl w:val="0"/>
          <w:numId w:val="36"/>
        </w:numPr>
        <w:contextualSpacing/>
        <w:rPr>
          <w:color w:val="000000"/>
          <w:lang w:eastAsia="en-US"/>
        </w:rPr>
      </w:pPr>
      <w:r w:rsidRPr="005759FB">
        <w:rPr>
          <w:color w:val="000000"/>
          <w:lang w:eastAsia="en-US"/>
        </w:rPr>
        <w:t xml:space="preserve">Жёстче дерева </w:t>
      </w:r>
    </w:p>
    <w:p w:rsidR="004E51D2" w:rsidRPr="005759FB" w:rsidRDefault="004E51D2" w:rsidP="004E51D2">
      <w:pPr>
        <w:numPr>
          <w:ilvl w:val="0"/>
          <w:numId w:val="34"/>
        </w:numPr>
        <w:contextualSpacing/>
        <w:rPr>
          <w:color w:val="000000"/>
          <w:lang w:eastAsia="en-US"/>
        </w:rPr>
      </w:pPr>
      <w:r w:rsidRPr="005759FB">
        <w:rPr>
          <w:color w:val="000000"/>
          <w:lang w:eastAsia="en-US"/>
        </w:rPr>
        <w:t>Выберите грамматически правильное продолжение предложения.</w:t>
      </w:r>
    </w:p>
    <w:p w:rsidR="004E51D2" w:rsidRPr="005759FB" w:rsidRDefault="004E51D2" w:rsidP="004E51D2">
      <w:pPr>
        <w:ind w:left="720"/>
        <w:contextualSpacing/>
        <w:rPr>
          <w:b/>
          <w:bCs/>
          <w:color w:val="000000"/>
          <w:lang w:eastAsia="en-US"/>
        </w:rPr>
      </w:pPr>
      <w:r w:rsidRPr="005759FB">
        <w:rPr>
          <w:b/>
          <w:bCs/>
          <w:color w:val="000000"/>
          <w:lang w:eastAsia="en-US"/>
        </w:rPr>
        <w:t xml:space="preserve">Создавая экологический прогноз, </w:t>
      </w:r>
    </w:p>
    <w:p w:rsidR="004E51D2" w:rsidRPr="005759FB" w:rsidRDefault="004E51D2" w:rsidP="004E51D2">
      <w:pPr>
        <w:numPr>
          <w:ilvl w:val="0"/>
          <w:numId w:val="37"/>
        </w:numPr>
        <w:contextualSpacing/>
        <w:rPr>
          <w:color w:val="000000"/>
          <w:lang w:eastAsia="en-US"/>
        </w:rPr>
      </w:pPr>
      <w:r w:rsidRPr="005759FB">
        <w:rPr>
          <w:color w:val="000000"/>
          <w:lang w:eastAsia="en-US"/>
        </w:rPr>
        <w:t>учитывается состояние окружающей среды нашего города.</w:t>
      </w:r>
    </w:p>
    <w:p w:rsidR="004E51D2" w:rsidRPr="005759FB" w:rsidRDefault="004E51D2" w:rsidP="004E51D2">
      <w:pPr>
        <w:numPr>
          <w:ilvl w:val="0"/>
          <w:numId w:val="37"/>
        </w:numPr>
        <w:contextualSpacing/>
        <w:rPr>
          <w:color w:val="000000"/>
          <w:lang w:eastAsia="en-US"/>
        </w:rPr>
      </w:pPr>
      <w:r w:rsidRPr="005759FB">
        <w:rPr>
          <w:color w:val="000000"/>
          <w:lang w:eastAsia="en-US"/>
        </w:rPr>
        <w:t xml:space="preserve">оформляйте его в виде карты со специальными обозначениями. </w:t>
      </w:r>
    </w:p>
    <w:p w:rsidR="004E51D2" w:rsidRPr="005759FB" w:rsidRDefault="004E51D2" w:rsidP="004E51D2">
      <w:pPr>
        <w:numPr>
          <w:ilvl w:val="0"/>
          <w:numId w:val="37"/>
        </w:numPr>
        <w:contextualSpacing/>
        <w:rPr>
          <w:color w:val="000000"/>
          <w:lang w:eastAsia="en-US"/>
        </w:rPr>
      </w:pPr>
      <w:r w:rsidRPr="005759FB">
        <w:rPr>
          <w:color w:val="000000"/>
          <w:lang w:eastAsia="en-US"/>
        </w:rPr>
        <w:t>требуются специальные знания.</w:t>
      </w:r>
    </w:p>
    <w:p w:rsidR="004E51D2" w:rsidRPr="005759FB" w:rsidRDefault="004E51D2" w:rsidP="004E51D2">
      <w:pPr>
        <w:numPr>
          <w:ilvl w:val="0"/>
          <w:numId w:val="37"/>
        </w:numPr>
        <w:contextualSpacing/>
        <w:rPr>
          <w:color w:val="000000"/>
          <w:lang w:eastAsia="en-US"/>
        </w:rPr>
      </w:pPr>
      <w:r w:rsidRPr="005759FB">
        <w:rPr>
          <w:color w:val="000000"/>
          <w:lang w:eastAsia="en-US"/>
        </w:rPr>
        <w:t>учёными обработан большой статистический материал.</w:t>
      </w:r>
    </w:p>
    <w:p w:rsidR="004E51D2" w:rsidRPr="005759FB" w:rsidRDefault="004E51D2" w:rsidP="004E51D2">
      <w:pPr>
        <w:contextualSpacing/>
        <w:rPr>
          <w:b/>
          <w:bCs/>
          <w:color w:val="000000"/>
          <w:lang w:eastAsia="en-US"/>
        </w:rPr>
      </w:pPr>
      <w:r w:rsidRPr="005759FB">
        <w:rPr>
          <w:b/>
          <w:bCs/>
          <w:color w:val="000000"/>
          <w:lang w:eastAsia="en-US"/>
        </w:rPr>
        <w:t xml:space="preserve">К заданиям 5, 6, 7, 8, 9, 10 </w:t>
      </w:r>
    </w:p>
    <w:p w:rsidR="004E51D2" w:rsidRPr="005759FB" w:rsidRDefault="004E51D2" w:rsidP="004E51D2">
      <w:pPr>
        <w:contextualSpacing/>
        <w:jc w:val="both"/>
        <w:rPr>
          <w:color w:val="000000"/>
          <w:lang w:eastAsia="en-US"/>
        </w:rPr>
      </w:pPr>
      <w:proofErr w:type="gramStart"/>
      <w:r w:rsidRPr="005759FB">
        <w:rPr>
          <w:color w:val="000000"/>
          <w:lang w:eastAsia="en-US"/>
        </w:rPr>
        <w:t>(1)…(2)Он экспериментально определил коэффициенты трения и пришёл к идее шарикового подшипника. (3)В его эскизах представлены весьма сложные и разнообразные варианты зубчатых передач, которые до сих пор применяются в недорогих устройствах, например в механических будильниках. (4)Кроме того, Леонардо начертил эскизы устройств для преобразования вращательного движения в поступательное и наоборот, придумал роликовую цепь, которая и сегодня применяется в</w:t>
      </w:r>
      <w:proofErr w:type="gramEnd"/>
      <w:r w:rsidRPr="005759FB">
        <w:rPr>
          <w:color w:val="000000"/>
          <w:lang w:eastAsia="en-US"/>
        </w:rPr>
        <w:t xml:space="preserve"> </w:t>
      </w:r>
      <w:proofErr w:type="gramStart"/>
      <w:r w:rsidRPr="005759FB">
        <w:rPr>
          <w:color w:val="000000"/>
          <w:lang w:eastAsia="en-US"/>
        </w:rPr>
        <w:t>велосипедах, мотоциклах и множестве других механизмов. (5)Конструирование сложных машин и их элементов привело Леонардо к созданию основ теории передаточных механизмов – пространственных и плоских зубчатых сцеплений, передач с гибкими звеньями и с переменными скоростями вращения. (6)… оно послужило фундаментом, на котором спустя века выросла классическая инженерная механика.</w:t>
      </w:r>
      <w:proofErr w:type="gramEnd"/>
    </w:p>
    <w:p w:rsidR="004E51D2" w:rsidRPr="005759FB" w:rsidRDefault="004E51D2" w:rsidP="004E51D2">
      <w:pPr>
        <w:ind w:left="1440"/>
        <w:contextualSpacing/>
        <w:rPr>
          <w:color w:val="000000"/>
          <w:lang w:eastAsia="en-US"/>
        </w:rPr>
      </w:pPr>
    </w:p>
    <w:p w:rsidR="004E51D2" w:rsidRPr="005759FB" w:rsidRDefault="004E51D2" w:rsidP="004E51D2">
      <w:pPr>
        <w:numPr>
          <w:ilvl w:val="0"/>
          <w:numId w:val="34"/>
        </w:numPr>
        <w:contextualSpacing/>
        <w:rPr>
          <w:color w:val="000000"/>
          <w:lang w:eastAsia="en-US"/>
        </w:rPr>
      </w:pPr>
      <w:r w:rsidRPr="005759FB">
        <w:rPr>
          <w:color w:val="000000"/>
          <w:lang w:eastAsia="en-US"/>
        </w:rPr>
        <w:t xml:space="preserve">Какое из приведенных ниже предложений должно быть </w:t>
      </w:r>
      <w:r w:rsidRPr="005759FB">
        <w:rPr>
          <w:color w:val="000000"/>
          <w:u w:val="single"/>
          <w:lang w:eastAsia="en-US"/>
        </w:rPr>
        <w:t>первым</w:t>
      </w:r>
      <w:r w:rsidRPr="005759FB">
        <w:rPr>
          <w:color w:val="000000"/>
          <w:lang w:eastAsia="en-US"/>
        </w:rPr>
        <w:t xml:space="preserve"> в этом тексте?</w:t>
      </w:r>
    </w:p>
    <w:p w:rsidR="004E51D2" w:rsidRPr="005759FB" w:rsidRDefault="004E51D2" w:rsidP="004E51D2">
      <w:pPr>
        <w:numPr>
          <w:ilvl w:val="0"/>
          <w:numId w:val="38"/>
        </w:numPr>
        <w:contextualSpacing/>
        <w:jc w:val="both"/>
        <w:rPr>
          <w:color w:val="000000"/>
          <w:lang w:eastAsia="en-US"/>
        </w:rPr>
      </w:pPr>
      <w:r w:rsidRPr="005759FB">
        <w:rPr>
          <w:color w:val="000000"/>
          <w:lang w:eastAsia="en-US"/>
        </w:rPr>
        <w:t>Проводя научные исследования, Леонардо да Винчи особое внимание уделял механике.</w:t>
      </w:r>
    </w:p>
    <w:p w:rsidR="004E51D2" w:rsidRPr="005759FB" w:rsidRDefault="004E51D2" w:rsidP="004E51D2">
      <w:pPr>
        <w:numPr>
          <w:ilvl w:val="0"/>
          <w:numId w:val="38"/>
        </w:numPr>
        <w:contextualSpacing/>
        <w:jc w:val="both"/>
        <w:rPr>
          <w:color w:val="000000"/>
          <w:lang w:eastAsia="en-US"/>
        </w:rPr>
      </w:pPr>
      <w:r w:rsidRPr="005759FB">
        <w:rPr>
          <w:color w:val="000000"/>
          <w:lang w:eastAsia="en-US"/>
        </w:rPr>
        <w:t>Занимаясь вопросами гидравлики, учёные впервые исследовали течение жидкости, наблюдая за поведением зёрнышек проса.</w:t>
      </w:r>
    </w:p>
    <w:p w:rsidR="004E51D2" w:rsidRPr="005759FB" w:rsidRDefault="004E51D2" w:rsidP="004E51D2">
      <w:pPr>
        <w:numPr>
          <w:ilvl w:val="0"/>
          <w:numId w:val="38"/>
        </w:numPr>
        <w:contextualSpacing/>
        <w:jc w:val="both"/>
        <w:rPr>
          <w:color w:val="000000"/>
          <w:lang w:eastAsia="en-US"/>
        </w:rPr>
      </w:pPr>
      <w:r w:rsidRPr="005759FB">
        <w:rPr>
          <w:color w:val="000000"/>
          <w:lang w:eastAsia="en-US"/>
        </w:rPr>
        <w:t>В эпоху Возрождения были попытки получить вакуум в опрокинутых колбах, вставленных в чаши с водой.</w:t>
      </w:r>
    </w:p>
    <w:p w:rsidR="004E51D2" w:rsidRPr="005759FB" w:rsidRDefault="004E51D2" w:rsidP="004E51D2">
      <w:pPr>
        <w:numPr>
          <w:ilvl w:val="0"/>
          <w:numId w:val="38"/>
        </w:numPr>
        <w:contextualSpacing/>
        <w:jc w:val="both"/>
        <w:rPr>
          <w:color w:val="000000"/>
          <w:lang w:eastAsia="en-US"/>
        </w:rPr>
      </w:pPr>
      <w:r w:rsidRPr="005759FB">
        <w:rPr>
          <w:color w:val="000000"/>
          <w:lang w:eastAsia="en-US"/>
        </w:rPr>
        <w:t>Как известно, «золотым сечением» считают гармоничное соотношение пропорций предмета.</w:t>
      </w:r>
    </w:p>
    <w:p w:rsidR="004E51D2" w:rsidRPr="005759FB" w:rsidRDefault="004E51D2" w:rsidP="004E51D2">
      <w:pPr>
        <w:numPr>
          <w:ilvl w:val="0"/>
          <w:numId w:val="34"/>
        </w:numPr>
        <w:contextualSpacing/>
        <w:rPr>
          <w:color w:val="000000"/>
          <w:lang w:eastAsia="en-US"/>
        </w:rPr>
      </w:pPr>
      <w:r w:rsidRPr="005759FB">
        <w:rPr>
          <w:color w:val="000000"/>
          <w:lang w:eastAsia="en-US"/>
        </w:rPr>
        <w:t xml:space="preserve">Какое из приведённых ниже слов (сочетаний слов) должно быть на месте пропуска в </w:t>
      </w:r>
      <w:r w:rsidRPr="005759FB">
        <w:rPr>
          <w:color w:val="000000"/>
          <w:u w:val="single"/>
          <w:lang w:eastAsia="en-US"/>
        </w:rPr>
        <w:t>шестом</w:t>
      </w:r>
      <w:r w:rsidRPr="005759FB">
        <w:rPr>
          <w:color w:val="000000"/>
          <w:lang w:eastAsia="en-US"/>
        </w:rPr>
        <w:t xml:space="preserve"> предложении?</w:t>
      </w:r>
    </w:p>
    <w:p w:rsidR="004E51D2" w:rsidRPr="005759FB" w:rsidRDefault="004E51D2" w:rsidP="004E51D2">
      <w:pPr>
        <w:numPr>
          <w:ilvl w:val="0"/>
          <w:numId w:val="39"/>
        </w:numPr>
        <w:contextualSpacing/>
        <w:rPr>
          <w:color w:val="000000"/>
          <w:lang w:eastAsia="en-US"/>
        </w:rPr>
      </w:pPr>
      <w:r w:rsidRPr="005759FB">
        <w:rPr>
          <w:color w:val="000000"/>
          <w:lang w:eastAsia="en-US"/>
        </w:rPr>
        <w:t xml:space="preserve">Потому что </w:t>
      </w:r>
    </w:p>
    <w:p w:rsidR="004E51D2" w:rsidRPr="005759FB" w:rsidRDefault="004E51D2" w:rsidP="004E51D2">
      <w:pPr>
        <w:numPr>
          <w:ilvl w:val="0"/>
          <w:numId w:val="39"/>
        </w:numPr>
        <w:contextualSpacing/>
        <w:rPr>
          <w:color w:val="000000"/>
          <w:lang w:eastAsia="en-US"/>
        </w:rPr>
      </w:pPr>
      <w:r w:rsidRPr="005759FB">
        <w:rPr>
          <w:color w:val="000000"/>
          <w:lang w:eastAsia="en-US"/>
        </w:rPr>
        <w:t xml:space="preserve">Именно </w:t>
      </w:r>
    </w:p>
    <w:p w:rsidR="004E51D2" w:rsidRPr="005759FB" w:rsidRDefault="004E51D2" w:rsidP="004E51D2">
      <w:pPr>
        <w:numPr>
          <w:ilvl w:val="0"/>
          <w:numId w:val="39"/>
        </w:numPr>
        <w:contextualSpacing/>
        <w:rPr>
          <w:color w:val="000000"/>
          <w:lang w:eastAsia="en-US"/>
        </w:rPr>
      </w:pPr>
      <w:r w:rsidRPr="005759FB">
        <w:rPr>
          <w:color w:val="000000"/>
          <w:lang w:eastAsia="en-US"/>
        </w:rPr>
        <w:t>Наоборот</w:t>
      </w:r>
    </w:p>
    <w:p w:rsidR="004E51D2" w:rsidRPr="005759FB" w:rsidRDefault="004E51D2" w:rsidP="004E51D2">
      <w:pPr>
        <w:numPr>
          <w:ilvl w:val="0"/>
          <w:numId w:val="39"/>
        </w:numPr>
        <w:contextualSpacing/>
        <w:rPr>
          <w:color w:val="000000"/>
          <w:lang w:eastAsia="en-US"/>
        </w:rPr>
      </w:pPr>
      <w:r w:rsidRPr="005759FB">
        <w:rPr>
          <w:color w:val="000000"/>
          <w:lang w:eastAsia="en-US"/>
        </w:rPr>
        <w:t>Вопреки этому</w:t>
      </w:r>
    </w:p>
    <w:p w:rsidR="004E51D2" w:rsidRPr="005759FB" w:rsidRDefault="004E51D2" w:rsidP="004E51D2">
      <w:pPr>
        <w:numPr>
          <w:ilvl w:val="0"/>
          <w:numId w:val="34"/>
        </w:numPr>
        <w:contextualSpacing/>
        <w:rPr>
          <w:color w:val="000000"/>
          <w:lang w:eastAsia="en-US"/>
        </w:rPr>
      </w:pPr>
      <w:r w:rsidRPr="005759FB">
        <w:rPr>
          <w:color w:val="000000"/>
          <w:lang w:eastAsia="en-US"/>
        </w:rPr>
        <w:t>Какое слово или сочетание слов является грамматической основой в одном из предложений или в одной из частей сложного предложения текста?</w:t>
      </w:r>
    </w:p>
    <w:p w:rsidR="004E51D2" w:rsidRPr="005759FB" w:rsidRDefault="004E51D2" w:rsidP="004E51D2">
      <w:pPr>
        <w:numPr>
          <w:ilvl w:val="0"/>
          <w:numId w:val="40"/>
        </w:numPr>
        <w:contextualSpacing/>
        <w:rPr>
          <w:color w:val="000000"/>
          <w:lang w:eastAsia="en-US"/>
        </w:rPr>
      </w:pPr>
      <w:r w:rsidRPr="005759FB">
        <w:rPr>
          <w:color w:val="000000"/>
          <w:lang w:eastAsia="en-US"/>
        </w:rPr>
        <w:lastRenderedPageBreak/>
        <w:t>Он определил  (предложение 2)</w:t>
      </w:r>
    </w:p>
    <w:p w:rsidR="004E51D2" w:rsidRPr="005759FB" w:rsidRDefault="004E51D2" w:rsidP="004E51D2">
      <w:pPr>
        <w:numPr>
          <w:ilvl w:val="0"/>
          <w:numId w:val="40"/>
        </w:numPr>
        <w:contextualSpacing/>
        <w:rPr>
          <w:color w:val="000000"/>
          <w:lang w:eastAsia="en-US"/>
        </w:rPr>
      </w:pPr>
      <w:r w:rsidRPr="005759FB">
        <w:rPr>
          <w:color w:val="000000"/>
          <w:lang w:eastAsia="en-US"/>
        </w:rPr>
        <w:t>Представлены варианты (предложение 3)</w:t>
      </w:r>
    </w:p>
    <w:p w:rsidR="004E51D2" w:rsidRPr="005759FB" w:rsidRDefault="004E51D2" w:rsidP="004E51D2">
      <w:pPr>
        <w:numPr>
          <w:ilvl w:val="0"/>
          <w:numId w:val="40"/>
        </w:numPr>
        <w:contextualSpacing/>
        <w:rPr>
          <w:color w:val="000000"/>
          <w:lang w:eastAsia="en-US"/>
        </w:rPr>
      </w:pPr>
      <w:r w:rsidRPr="005759FB">
        <w:rPr>
          <w:color w:val="000000"/>
          <w:lang w:eastAsia="en-US"/>
        </w:rPr>
        <w:t>Цепь применяется (предложение 4)</w:t>
      </w:r>
    </w:p>
    <w:p w:rsidR="004E51D2" w:rsidRPr="005759FB" w:rsidRDefault="004E51D2" w:rsidP="004E51D2">
      <w:pPr>
        <w:numPr>
          <w:ilvl w:val="0"/>
          <w:numId w:val="40"/>
        </w:numPr>
        <w:contextualSpacing/>
        <w:rPr>
          <w:color w:val="000000"/>
          <w:lang w:eastAsia="en-US"/>
        </w:rPr>
      </w:pPr>
      <w:r w:rsidRPr="005759FB">
        <w:rPr>
          <w:color w:val="000000"/>
          <w:lang w:eastAsia="en-US"/>
        </w:rPr>
        <w:t>Привело Леонардо (предложение 5)</w:t>
      </w:r>
    </w:p>
    <w:p w:rsidR="004E51D2" w:rsidRPr="005759FB" w:rsidRDefault="004E51D2" w:rsidP="004E51D2">
      <w:pPr>
        <w:numPr>
          <w:ilvl w:val="0"/>
          <w:numId w:val="34"/>
        </w:numPr>
        <w:contextualSpacing/>
        <w:rPr>
          <w:color w:val="000000"/>
          <w:lang w:eastAsia="en-US"/>
        </w:rPr>
      </w:pPr>
      <w:r w:rsidRPr="005759FB">
        <w:rPr>
          <w:color w:val="000000"/>
          <w:lang w:eastAsia="en-US"/>
        </w:rPr>
        <w:t>Укажите верную характеристику четвёртого (4) предложения текста.</w:t>
      </w:r>
    </w:p>
    <w:p w:rsidR="004E51D2" w:rsidRPr="005759FB" w:rsidRDefault="004E51D2" w:rsidP="004E51D2">
      <w:pPr>
        <w:numPr>
          <w:ilvl w:val="0"/>
          <w:numId w:val="41"/>
        </w:numPr>
        <w:contextualSpacing/>
        <w:rPr>
          <w:color w:val="000000"/>
          <w:lang w:eastAsia="en-US"/>
        </w:rPr>
      </w:pPr>
      <w:r w:rsidRPr="005759FB">
        <w:rPr>
          <w:color w:val="000000"/>
          <w:lang w:eastAsia="en-US"/>
        </w:rPr>
        <w:t>Сложносочиненное</w:t>
      </w:r>
    </w:p>
    <w:p w:rsidR="004E51D2" w:rsidRPr="005759FB" w:rsidRDefault="004E51D2" w:rsidP="004E51D2">
      <w:pPr>
        <w:numPr>
          <w:ilvl w:val="0"/>
          <w:numId w:val="41"/>
        </w:numPr>
        <w:contextualSpacing/>
        <w:rPr>
          <w:color w:val="000000"/>
          <w:lang w:eastAsia="en-US"/>
        </w:rPr>
      </w:pPr>
      <w:r w:rsidRPr="005759FB">
        <w:rPr>
          <w:color w:val="000000"/>
          <w:lang w:eastAsia="en-US"/>
        </w:rPr>
        <w:t>Сложное бессоюзное</w:t>
      </w:r>
    </w:p>
    <w:p w:rsidR="004E51D2" w:rsidRPr="005759FB" w:rsidRDefault="004E51D2" w:rsidP="004E51D2">
      <w:pPr>
        <w:numPr>
          <w:ilvl w:val="0"/>
          <w:numId w:val="41"/>
        </w:numPr>
        <w:contextualSpacing/>
        <w:rPr>
          <w:color w:val="000000"/>
          <w:lang w:eastAsia="en-US"/>
        </w:rPr>
      </w:pPr>
      <w:r w:rsidRPr="005759FB">
        <w:rPr>
          <w:color w:val="000000"/>
          <w:lang w:eastAsia="en-US"/>
        </w:rPr>
        <w:t>Сложноподчиненное</w:t>
      </w:r>
    </w:p>
    <w:p w:rsidR="004E51D2" w:rsidRPr="005759FB" w:rsidRDefault="004E51D2" w:rsidP="004E51D2">
      <w:pPr>
        <w:numPr>
          <w:ilvl w:val="0"/>
          <w:numId w:val="41"/>
        </w:numPr>
        <w:contextualSpacing/>
        <w:rPr>
          <w:color w:val="000000"/>
          <w:lang w:eastAsia="en-US"/>
        </w:rPr>
      </w:pPr>
      <w:r w:rsidRPr="005759FB">
        <w:rPr>
          <w:color w:val="000000"/>
          <w:lang w:eastAsia="en-US"/>
        </w:rPr>
        <w:t xml:space="preserve">Простое осложненное </w:t>
      </w:r>
    </w:p>
    <w:p w:rsidR="004E51D2" w:rsidRPr="005759FB" w:rsidRDefault="004E51D2" w:rsidP="004E51D2">
      <w:pPr>
        <w:numPr>
          <w:ilvl w:val="0"/>
          <w:numId w:val="34"/>
        </w:numPr>
        <w:contextualSpacing/>
        <w:rPr>
          <w:color w:val="000000"/>
          <w:lang w:eastAsia="en-US"/>
        </w:rPr>
      </w:pPr>
      <w:r w:rsidRPr="005759FB">
        <w:rPr>
          <w:color w:val="000000"/>
          <w:lang w:eastAsia="en-US"/>
        </w:rPr>
        <w:t>Укажите верную морфологическую характеристику слова ВРАЩАТЕЛЬНОЕ  (предложение 4).</w:t>
      </w:r>
    </w:p>
    <w:p w:rsidR="004E51D2" w:rsidRPr="005759FB" w:rsidRDefault="004E51D2" w:rsidP="004E51D2">
      <w:pPr>
        <w:numPr>
          <w:ilvl w:val="0"/>
          <w:numId w:val="42"/>
        </w:numPr>
        <w:contextualSpacing/>
        <w:rPr>
          <w:color w:val="000000"/>
          <w:lang w:eastAsia="en-US"/>
        </w:rPr>
      </w:pPr>
      <w:r w:rsidRPr="005759FB">
        <w:rPr>
          <w:color w:val="000000"/>
          <w:lang w:eastAsia="en-US"/>
        </w:rPr>
        <w:t>прилагательное</w:t>
      </w:r>
    </w:p>
    <w:p w:rsidR="004E51D2" w:rsidRPr="005759FB" w:rsidRDefault="004E51D2" w:rsidP="004E51D2">
      <w:pPr>
        <w:numPr>
          <w:ilvl w:val="0"/>
          <w:numId w:val="42"/>
        </w:numPr>
        <w:contextualSpacing/>
        <w:rPr>
          <w:color w:val="000000"/>
          <w:lang w:eastAsia="en-US"/>
        </w:rPr>
      </w:pPr>
      <w:r w:rsidRPr="005759FB">
        <w:rPr>
          <w:color w:val="000000"/>
          <w:lang w:eastAsia="en-US"/>
        </w:rPr>
        <w:t xml:space="preserve">глагол </w:t>
      </w:r>
    </w:p>
    <w:p w:rsidR="004E51D2" w:rsidRPr="005759FB" w:rsidRDefault="004E51D2" w:rsidP="004E51D2">
      <w:pPr>
        <w:numPr>
          <w:ilvl w:val="0"/>
          <w:numId w:val="42"/>
        </w:numPr>
        <w:contextualSpacing/>
        <w:rPr>
          <w:color w:val="000000"/>
          <w:lang w:eastAsia="en-US"/>
        </w:rPr>
      </w:pPr>
      <w:r w:rsidRPr="005759FB">
        <w:rPr>
          <w:color w:val="000000"/>
          <w:lang w:eastAsia="en-US"/>
        </w:rPr>
        <w:t>причастие</w:t>
      </w:r>
    </w:p>
    <w:p w:rsidR="004E51D2" w:rsidRPr="005759FB" w:rsidRDefault="004E51D2" w:rsidP="004E51D2">
      <w:pPr>
        <w:numPr>
          <w:ilvl w:val="0"/>
          <w:numId w:val="42"/>
        </w:numPr>
        <w:contextualSpacing/>
        <w:rPr>
          <w:color w:val="000000"/>
          <w:lang w:eastAsia="en-US"/>
        </w:rPr>
      </w:pPr>
      <w:r w:rsidRPr="005759FB">
        <w:rPr>
          <w:color w:val="000000"/>
          <w:lang w:eastAsia="en-US"/>
        </w:rPr>
        <w:t xml:space="preserve">деепричастие </w:t>
      </w:r>
    </w:p>
    <w:p w:rsidR="004E51D2" w:rsidRPr="005759FB" w:rsidRDefault="004E51D2" w:rsidP="004E51D2">
      <w:pPr>
        <w:numPr>
          <w:ilvl w:val="0"/>
          <w:numId w:val="34"/>
        </w:numPr>
        <w:contextualSpacing/>
        <w:rPr>
          <w:color w:val="000000"/>
          <w:lang w:eastAsia="en-US"/>
        </w:rPr>
      </w:pPr>
      <w:r w:rsidRPr="005759FB">
        <w:rPr>
          <w:color w:val="000000"/>
          <w:lang w:eastAsia="en-US"/>
        </w:rPr>
        <w:t>Укажите значение слова ФУНДАМЕНТ (предложение 6).</w:t>
      </w:r>
    </w:p>
    <w:p w:rsidR="004E51D2" w:rsidRPr="005759FB" w:rsidRDefault="004E51D2" w:rsidP="004E51D2">
      <w:pPr>
        <w:numPr>
          <w:ilvl w:val="0"/>
          <w:numId w:val="43"/>
        </w:numPr>
        <w:contextualSpacing/>
        <w:rPr>
          <w:color w:val="000000"/>
          <w:lang w:eastAsia="en-US"/>
        </w:rPr>
      </w:pPr>
      <w:r w:rsidRPr="005759FB">
        <w:rPr>
          <w:color w:val="000000"/>
          <w:lang w:eastAsia="en-US"/>
        </w:rPr>
        <w:t>Основание из какого-либо прочного материала</w:t>
      </w:r>
    </w:p>
    <w:p w:rsidR="004E51D2" w:rsidRPr="005759FB" w:rsidRDefault="004E51D2" w:rsidP="004E51D2">
      <w:pPr>
        <w:numPr>
          <w:ilvl w:val="0"/>
          <w:numId w:val="43"/>
        </w:numPr>
        <w:contextualSpacing/>
        <w:rPr>
          <w:color w:val="000000"/>
          <w:lang w:eastAsia="en-US"/>
        </w:rPr>
      </w:pPr>
      <w:r w:rsidRPr="005759FB">
        <w:rPr>
          <w:color w:val="000000"/>
          <w:lang w:eastAsia="en-US"/>
        </w:rPr>
        <w:t>База, основа чего-либо</w:t>
      </w:r>
    </w:p>
    <w:p w:rsidR="004E51D2" w:rsidRPr="005759FB" w:rsidRDefault="004E51D2" w:rsidP="004E51D2">
      <w:pPr>
        <w:numPr>
          <w:ilvl w:val="0"/>
          <w:numId w:val="43"/>
        </w:numPr>
        <w:contextualSpacing/>
        <w:rPr>
          <w:color w:val="000000"/>
          <w:lang w:eastAsia="en-US"/>
        </w:rPr>
      </w:pPr>
      <w:r w:rsidRPr="005759FB">
        <w:rPr>
          <w:color w:val="000000"/>
          <w:lang w:eastAsia="en-US"/>
        </w:rPr>
        <w:t>Значение, роль</w:t>
      </w:r>
      <w:r w:rsidRPr="005759FB">
        <w:rPr>
          <w:vanish/>
          <w:color w:val="000000"/>
          <w:lang w:eastAsia="en-US"/>
        </w:rPr>
        <w:t>,</w:t>
      </w:r>
    </w:p>
    <w:p w:rsidR="004E51D2" w:rsidRPr="005759FB" w:rsidRDefault="004E51D2" w:rsidP="004E51D2">
      <w:pPr>
        <w:numPr>
          <w:ilvl w:val="0"/>
          <w:numId w:val="43"/>
        </w:numPr>
        <w:contextualSpacing/>
        <w:rPr>
          <w:color w:val="000000"/>
          <w:lang w:eastAsia="en-US"/>
        </w:rPr>
      </w:pPr>
      <w:r w:rsidRPr="005759FB">
        <w:rPr>
          <w:color w:val="000000"/>
          <w:lang w:eastAsia="en-US"/>
        </w:rPr>
        <w:t>Место, участок</w:t>
      </w:r>
    </w:p>
    <w:p w:rsidR="004E51D2" w:rsidRPr="005759FB" w:rsidRDefault="004E51D2" w:rsidP="004E51D2">
      <w:pPr>
        <w:numPr>
          <w:ilvl w:val="0"/>
          <w:numId w:val="34"/>
        </w:numPr>
        <w:contextualSpacing/>
        <w:rPr>
          <w:color w:val="000000"/>
          <w:lang w:eastAsia="en-US"/>
        </w:rPr>
      </w:pPr>
      <w:r w:rsidRPr="005759FB">
        <w:rPr>
          <w:color w:val="000000"/>
          <w:lang w:eastAsia="en-US"/>
        </w:rPr>
        <w:t>В каком варианте ответа правильно указаны все цифры, на месте которых пишется одна буква Н?</w:t>
      </w:r>
    </w:p>
    <w:p w:rsidR="004E51D2" w:rsidRPr="005759FB" w:rsidRDefault="004E51D2" w:rsidP="004E51D2">
      <w:pPr>
        <w:ind w:left="720"/>
        <w:contextualSpacing/>
        <w:jc w:val="both"/>
        <w:rPr>
          <w:b/>
          <w:bCs/>
          <w:color w:val="000000"/>
          <w:lang w:eastAsia="en-US"/>
        </w:rPr>
      </w:pPr>
      <w:r w:rsidRPr="005759FB">
        <w:rPr>
          <w:b/>
          <w:bCs/>
          <w:color w:val="000000"/>
          <w:lang w:eastAsia="en-US"/>
        </w:rPr>
        <w:t>Мощё(1)ая мраморной плиткой прихожая украше(2)а стекля(3)ыми вазами и золочё(4)</w:t>
      </w:r>
      <w:proofErr w:type="gramStart"/>
      <w:r w:rsidRPr="005759FB">
        <w:rPr>
          <w:b/>
          <w:bCs/>
          <w:color w:val="000000"/>
          <w:lang w:eastAsia="en-US"/>
        </w:rPr>
        <w:t>ой</w:t>
      </w:r>
      <w:proofErr w:type="gramEnd"/>
      <w:r w:rsidRPr="005759FB">
        <w:rPr>
          <w:b/>
          <w:bCs/>
          <w:color w:val="000000"/>
          <w:lang w:eastAsia="en-US"/>
        </w:rPr>
        <w:t xml:space="preserve"> мебелью, созда(5)ой лучшими мастерами Италии.</w:t>
      </w:r>
    </w:p>
    <w:p w:rsidR="004E51D2" w:rsidRPr="005759FB" w:rsidRDefault="004E51D2" w:rsidP="004E51D2">
      <w:pPr>
        <w:numPr>
          <w:ilvl w:val="0"/>
          <w:numId w:val="44"/>
        </w:numPr>
        <w:contextualSpacing/>
        <w:rPr>
          <w:color w:val="000000"/>
          <w:lang w:eastAsia="en-US"/>
        </w:rPr>
      </w:pPr>
      <w:r w:rsidRPr="005759FB">
        <w:rPr>
          <w:color w:val="000000"/>
          <w:lang w:eastAsia="en-US"/>
        </w:rPr>
        <w:t>3, 4</w:t>
      </w:r>
    </w:p>
    <w:p w:rsidR="004E51D2" w:rsidRPr="005759FB" w:rsidRDefault="004E51D2" w:rsidP="004E51D2">
      <w:pPr>
        <w:numPr>
          <w:ilvl w:val="0"/>
          <w:numId w:val="44"/>
        </w:numPr>
        <w:contextualSpacing/>
        <w:rPr>
          <w:color w:val="000000"/>
          <w:lang w:eastAsia="en-US"/>
        </w:rPr>
      </w:pPr>
      <w:r w:rsidRPr="005759FB">
        <w:rPr>
          <w:color w:val="000000"/>
          <w:lang w:eastAsia="en-US"/>
        </w:rPr>
        <w:t>2, 4</w:t>
      </w:r>
    </w:p>
    <w:p w:rsidR="004E51D2" w:rsidRPr="005759FB" w:rsidRDefault="004E51D2" w:rsidP="004E51D2">
      <w:pPr>
        <w:numPr>
          <w:ilvl w:val="0"/>
          <w:numId w:val="44"/>
        </w:numPr>
        <w:contextualSpacing/>
        <w:rPr>
          <w:color w:val="000000"/>
          <w:lang w:eastAsia="en-US"/>
        </w:rPr>
      </w:pPr>
      <w:r w:rsidRPr="005759FB">
        <w:rPr>
          <w:color w:val="000000"/>
          <w:lang w:eastAsia="en-US"/>
        </w:rPr>
        <w:t xml:space="preserve">1, 3, 5 </w:t>
      </w:r>
    </w:p>
    <w:p w:rsidR="004E51D2" w:rsidRPr="005759FB" w:rsidRDefault="004E51D2" w:rsidP="004E51D2">
      <w:pPr>
        <w:numPr>
          <w:ilvl w:val="0"/>
          <w:numId w:val="44"/>
        </w:numPr>
        <w:contextualSpacing/>
        <w:rPr>
          <w:color w:val="000000"/>
          <w:lang w:eastAsia="en-US"/>
        </w:rPr>
      </w:pPr>
      <w:r w:rsidRPr="005759FB">
        <w:rPr>
          <w:color w:val="000000"/>
          <w:lang w:eastAsia="en-US"/>
        </w:rPr>
        <w:t>3, 5</w:t>
      </w:r>
    </w:p>
    <w:p w:rsidR="004E51D2" w:rsidRPr="005759FB" w:rsidRDefault="004E51D2" w:rsidP="004E51D2">
      <w:pPr>
        <w:numPr>
          <w:ilvl w:val="0"/>
          <w:numId w:val="34"/>
        </w:numPr>
        <w:contextualSpacing/>
        <w:rPr>
          <w:color w:val="000000"/>
          <w:lang w:eastAsia="en-US"/>
        </w:rPr>
      </w:pPr>
      <w:r w:rsidRPr="005759FB">
        <w:rPr>
          <w:color w:val="000000"/>
          <w:lang w:eastAsia="en-US"/>
        </w:rPr>
        <w:t>В каком ряду во всех словах пропущена безударная проверяемая гласная корня?</w:t>
      </w:r>
    </w:p>
    <w:p w:rsidR="004E51D2" w:rsidRPr="005759FB" w:rsidRDefault="004E51D2" w:rsidP="004E51D2">
      <w:pPr>
        <w:numPr>
          <w:ilvl w:val="0"/>
          <w:numId w:val="45"/>
        </w:numPr>
        <w:contextualSpacing/>
        <w:rPr>
          <w:color w:val="000000"/>
          <w:lang w:eastAsia="en-US"/>
        </w:rPr>
      </w:pPr>
      <w:r w:rsidRPr="005759FB">
        <w:rPr>
          <w:color w:val="000000"/>
          <w:lang w:eastAsia="en-US"/>
        </w:rPr>
        <w:t>Бл</w:t>
      </w:r>
      <w:proofErr w:type="gramStart"/>
      <w:r w:rsidRPr="005759FB">
        <w:rPr>
          <w:color w:val="000000"/>
          <w:lang w:eastAsia="en-US"/>
        </w:rPr>
        <w:t>..</w:t>
      </w:r>
      <w:proofErr w:type="gramEnd"/>
      <w:r w:rsidRPr="005759FB">
        <w:rPr>
          <w:color w:val="000000"/>
          <w:lang w:eastAsia="en-US"/>
        </w:rPr>
        <w:t>годенствие, прин..ровиться, пол..гаться</w:t>
      </w:r>
    </w:p>
    <w:p w:rsidR="004E51D2" w:rsidRPr="005759FB" w:rsidRDefault="004E51D2" w:rsidP="004E51D2">
      <w:pPr>
        <w:numPr>
          <w:ilvl w:val="0"/>
          <w:numId w:val="45"/>
        </w:numPr>
        <w:contextualSpacing/>
        <w:rPr>
          <w:color w:val="000000"/>
          <w:lang w:eastAsia="en-US"/>
        </w:rPr>
      </w:pPr>
      <w:r w:rsidRPr="005759FB">
        <w:rPr>
          <w:color w:val="000000"/>
          <w:lang w:eastAsia="en-US"/>
        </w:rPr>
        <w:t>Мот</w:t>
      </w:r>
      <w:proofErr w:type="gramStart"/>
      <w:r w:rsidRPr="005759FB">
        <w:rPr>
          <w:color w:val="000000"/>
          <w:lang w:eastAsia="en-US"/>
        </w:rPr>
        <w:t>..</w:t>
      </w:r>
      <w:proofErr w:type="gramEnd"/>
      <w:r w:rsidRPr="005759FB">
        <w:rPr>
          <w:color w:val="000000"/>
          <w:lang w:eastAsia="en-US"/>
        </w:rPr>
        <w:t>вировать, благосл..вение, б..зироваться</w:t>
      </w:r>
    </w:p>
    <w:p w:rsidR="004E51D2" w:rsidRPr="005759FB" w:rsidRDefault="004E51D2" w:rsidP="004E51D2">
      <w:pPr>
        <w:numPr>
          <w:ilvl w:val="0"/>
          <w:numId w:val="45"/>
        </w:numPr>
        <w:contextualSpacing/>
        <w:rPr>
          <w:color w:val="000000"/>
          <w:lang w:eastAsia="en-US"/>
        </w:rPr>
      </w:pPr>
      <w:r w:rsidRPr="005759FB">
        <w:rPr>
          <w:color w:val="000000"/>
          <w:lang w:eastAsia="en-US"/>
        </w:rPr>
        <w:t>Оз</w:t>
      </w:r>
      <w:proofErr w:type="gramStart"/>
      <w:r w:rsidRPr="005759FB">
        <w:rPr>
          <w:color w:val="000000"/>
          <w:lang w:eastAsia="en-US"/>
        </w:rPr>
        <w:t>..</w:t>
      </w:r>
      <w:proofErr w:type="gramEnd"/>
      <w:r w:rsidRPr="005759FB">
        <w:rPr>
          <w:color w:val="000000"/>
          <w:lang w:eastAsia="en-US"/>
        </w:rPr>
        <w:t>боченный, раск..лоть, р..сточек</w:t>
      </w:r>
    </w:p>
    <w:p w:rsidR="004E51D2" w:rsidRPr="005759FB" w:rsidRDefault="004E51D2" w:rsidP="004E51D2">
      <w:pPr>
        <w:numPr>
          <w:ilvl w:val="0"/>
          <w:numId w:val="45"/>
        </w:numPr>
        <w:contextualSpacing/>
        <w:rPr>
          <w:color w:val="000000"/>
          <w:lang w:eastAsia="en-US"/>
        </w:rPr>
      </w:pPr>
      <w:r w:rsidRPr="005759FB">
        <w:rPr>
          <w:color w:val="000000"/>
          <w:lang w:eastAsia="en-US"/>
        </w:rPr>
        <w:t>Заб</w:t>
      </w:r>
      <w:proofErr w:type="gramStart"/>
      <w:r w:rsidRPr="005759FB">
        <w:rPr>
          <w:color w:val="000000"/>
          <w:lang w:eastAsia="en-US"/>
        </w:rPr>
        <w:t>..</w:t>
      </w:r>
      <w:proofErr w:type="gramEnd"/>
      <w:r w:rsidRPr="005759FB">
        <w:rPr>
          <w:color w:val="000000"/>
          <w:lang w:eastAsia="en-US"/>
        </w:rPr>
        <w:t>левание, обр..зцовый, уд..стоен</w:t>
      </w:r>
    </w:p>
    <w:p w:rsidR="004E51D2" w:rsidRPr="005759FB" w:rsidRDefault="004E51D2" w:rsidP="004E51D2">
      <w:pPr>
        <w:numPr>
          <w:ilvl w:val="0"/>
          <w:numId w:val="34"/>
        </w:numPr>
        <w:contextualSpacing/>
        <w:rPr>
          <w:color w:val="000000"/>
          <w:lang w:eastAsia="en-US"/>
        </w:rPr>
      </w:pPr>
      <w:r w:rsidRPr="005759FB">
        <w:rPr>
          <w:color w:val="000000"/>
          <w:lang w:eastAsia="en-US"/>
        </w:rPr>
        <w:t>В каком ряду во всех трёх словах пропущена одна и та же буква?</w:t>
      </w:r>
    </w:p>
    <w:p w:rsidR="004E51D2" w:rsidRPr="005759FB" w:rsidRDefault="004E51D2" w:rsidP="004E51D2">
      <w:pPr>
        <w:numPr>
          <w:ilvl w:val="0"/>
          <w:numId w:val="46"/>
        </w:numPr>
        <w:contextualSpacing/>
        <w:rPr>
          <w:color w:val="000000"/>
          <w:lang w:eastAsia="en-US"/>
        </w:rPr>
      </w:pPr>
      <w:r w:rsidRPr="005759FB">
        <w:rPr>
          <w:color w:val="000000"/>
          <w:lang w:eastAsia="en-US"/>
        </w:rPr>
        <w:t>Пр</w:t>
      </w:r>
      <w:proofErr w:type="gramStart"/>
      <w:r w:rsidRPr="005759FB">
        <w:rPr>
          <w:color w:val="000000"/>
          <w:lang w:eastAsia="en-US"/>
        </w:rPr>
        <w:t>..</w:t>
      </w:r>
      <w:proofErr w:type="gramEnd"/>
      <w:r w:rsidRPr="005759FB">
        <w:rPr>
          <w:color w:val="000000"/>
          <w:lang w:eastAsia="en-US"/>
        </w:rPr>
        <w:t>амурский, пр..толстый, пр..командировать</w:t>
      </w:r>
    </w:p>
    <w:p w:rsidR="004E51D2" w:rsidRPr="005759FB" w:rsidRDefault="004E51D2" w:rsidP="004E51D2">
      <w:pPr>
        <w:numPr>
          <w:ilvl w:val="0"/>
          <w:numId w:val="46"/>
        </w:numPr>
        <w:contextualSpacing/>
        <w:rPr>
          <w:color w:val="000000"/>
          <w:lang w:eastAsia="en-US"/>
        </w:rPr>
      </w:pPr>
      <w:r w:rsidRPr="005759FB">
        <w:rPr>
          <w:color w:val="000000"/>
          <w:lang w:eastAsia="en-US"/>
        </w:rPr>
        <w:t xml:space="preserve">П..едестал, ш..ют, </w:t>
      </w:r>
      <w:proofErr w:type="gramStart"/>
      <w:r w:rsidRPr="005759FB">
        <w:rPr>
          <w:color w:val="000000"/>
          <w:lang w:eastAsia="en-US"/>
        </w:rPr>
        <w:t>с</w:t>
      </w:r>
      <w:proofErr w:type="gramEnd"/>
      <w:r w:rsidRPr="005759FB">
        <w:rPr>
          <w:color w:val="000000"/>
          <w:lang w:eastAsia="en-US"/>
        </w:rPr>
        <w:t>..ехидничать</w:t>
      </w:r>
    </w:p>
    <w:p w:rsidR="004E51D2" w:rsidRPr="005759FB" w:rsidRDefault="004E51D2" w:rsidP="004E51D2">
      <w:pPr>
        <w:numPr>
          <w:ilvl w:val="0"/>
          <w:numId w:val="46"/>
        </w:numPr>
        <w:contextualSpacing/>
        <w:rPr>
          <w:color w:val="000000"/>
          <w:lang w:eastAsia="en-US"/>
        </w:rPr>
      </w:pPr>
      <w:r w:rsidRPr="005759FB">
        <w:rPr>
          <w:color w:val="000000"/>
          <w:lang w:eastAsia="en-US"/>
        </w:rPr>
        <w:t>И..каженный, бе</w:t>
      </w:r>
      <w:proofErr w:type="gramStart"/>
      <w:r w:rsidRPr="005759FB">
        <w:rPr>
          <w:color w:val="000000"/>
          <w:lang w:eastAsia="en-US"/>
        </w:rPr>
        <w:t>..</w:t>
      </w:r>
      <w:proofErr w:type="gramEnd"/>
      <w:r w:rsidRPr="005759FB">
        <w:rPr>
          <w:color w:val="000000"/>
          <w:lang w:eastAsia="en-US"/>
        </w:rPr>
        <w:t>жалостный, ни..послать</w:t>
      </w:r>
    </w:p>
    <w:p w:rsidR="004E51D2" w:rsidRPr="005759FB" w:rsidRDefault="004E51D2" w:rsidP="004E51D2">
      <w:pPr>
        <w:numPr>
          <w:ilvl w:val="0"/>
          <w:numId w:val="46"/>
        </w:numPr>
        <w:contextualSpacing/>
        <w:rPr>
          <w:color w:val="000000"/>
          <w:lang w:eastAsia="en-US"/>
        </w:rPr>
      </w:pPr>
      <w:r w:rsidRPr="005759FB">
        <w:rPr>
          <w:color w:val="000000"/>
          <w:lang w:eastAsia="en-US"/>
        </w:rPr>
        <w:t xml:space="preserve">По..веска, пре..посылка, </w:t>
      </w:r>
      <w:proofErr w:type="gramStart"/>
      <w:r w:rsidRPr="005759FB">
        <w:rPr>
          <w:color w:val="000000"/>
          <w:lang w:eastAsia="en-US"/>
        </w:rPr>
        <w:t>по</w:t>
      </w:r>
      <w:proofErr w:type="gramEnd"/>
      <w:r w:rsidRPr="005759FB">
        <w:rPr>
          <w:color w:val="000000"/>
          <w:lang w:eastAsia="en-US"/>
        </w:rPr>
        <w:t>..зарядка</w:t>
      </w:r>
    </w:p>
    <w:p w:rsidR="004E51D2" w:rsidRPr="005759FB" w:rsidRDefault="004E51D2" w:rsidP="004E51D2">
      <w:pPr>
        <w:numPr>
          <w:ilvl w:val="0"/>
          <w:numId w:val="34"/>
        </w:numPr>
        <w:contextualSpacing/>
        <w:rPr>
          <w:color w:val="000000"/>
          <w:lang w:eastAsia="en-US"/>
        </w:rPr>
      </w:pPr>
      <w:r w:rsidRPr="005759FB">
        <w:rPr>
          <w:color w:val="000000"/>
          <w:lang w:eastAsia="en-US"/>
        </w:rPr>
        <w:t>В каком ряду в обоих словах на месте пропуска пишется буква</w:t>
      </w:r>
      <w:proofErr w:type="gramStart"/>
      <w:r w:rsidRPr="005759FB">
        <w:rPr>
          <w:color w:val="000000"/>
          <w:lang w:eastAsia="en-US"/>
        </w:rPr>
        <w:t xml:space="preserve"> Е</w:t>
      </w:r>
      <w:proofErr w:type="gramEnd"/>
      <w:r w:rsidRPr="005759FB">
        <w:rPr>
          <w:color w:val="000000"/>
          <w:lang w:eastAsia="en-US"/>
        </w:rPr>
        <w:t>?</w:t>
      </w:r>
    </w:p>
    <w:p w:rsidR="004E51D2" w:rsidRPr="005759FB" w:rsidRDefault="004E51D2" w:rsidP="004E51D2">
      <w:pPr>
        <w:numPr>
          <w:ilvl w:val="0"/>
          <w:numId w:val="47"/>
        </w:numPr>
        <w:contextualSpacing/>
        <w:rPr>
          <w:color w:val="000000"/>
          <w:lang w:eastAsia="en-US"/>
        </w:rPr>
      </w:pPr>
      <w:r w:rsidRPr="005759FB">
        <w:rPr>
          <w:color w:val="000000"/>
          <w:lang w:eastAsia="en-US"/>
        </w:rPr>
        <w:t>Рокоч</w:t>
      </w:r>
      <w:proofErr w:type="gramStart"/>
      <w:r w:rsidRPr="005759FB">
        <w:rPr>
          <w:color w:val="000000"/>
          <w:lang w:eastAsia="en-US"/>
        </w:rPr>
        <w:t>..</w:t>
      </w:r>
      <w:proofErr w:type="gramEnd"/>
      <w:r w:rsidRPr="005759FB">
        <w:rPr>
          <w:color w:val="000000"/>
          <w:lang w:eastAsia="en-US"/>
        </w:rPr>
        <w:t>шь, немысл..мый</w:t>
      </w:r>
    </w:p>
    <w:p w:rsidR="004E51D2" w:rsidRPr="005759FB" w:rsidRDefault="004E51D2" w:rsidP="004E51D2">
      <w:pPr>
        <w:numPr>
          <w:ilvl w:val="0"/>
          <w:numId w:val="47"/>
        </w:numPr>
        <w:contextualSpacing/>
        <w:rPr>
          <w:color w:val="000000"/>
          <w:lang w:eastAsia="en-US"/>
        </w:rPr>
      </w:pPr>
      <w:r w:rsidRPr="005759FB">
        <w:rPr>
          <w:color w:val="000000"/>
          <w:lang w:eastAsia="en-US"/>
        </w:rPr>
        <w:t>Точ</w:t>
      </w:r>
      <w:proofErr w:type="gramStart"/>
      <w:r w:rsidRPr="005759FB">
        <w:rPr>
          <w:color w:val="000000"/>
          <w:lang w:eastAsia="en-US"/>
        </w:rPr>
        <w:t>..</w:t>
      </w:r>
      <w:proofErr w:type="gramEnd"/>
      <w:r w:rsidRPr="005759FB">
        <w:rPr>
          <w:color w:val="000000"/>
          <w:lang w:eastAsia="en-US"/>
        </w:rPr>
        <w:t>шь, налаж..нный</w:t>
      </w:r>
    </w:p>
    <w:p w:rsidR="004E51D2" w:rsidRPr="005759FB" w:rsidRDefault="004E51D2" w:rsidP="004E51D2">
      <w:pPr>
        <w:numPr>
          <w:ilvl w:val="0"/>
          <w:numId w:val="47"/>
        </w:numPr>
        <w:contextualSpacing/>
        <w:rPr>
          <w:color w:val="000000"/>
          <w:lang w:eastAsia="en-US"/>
        </w:rPr>
      </w:pPr>
      <w:r w:rsidRPr="005759FB">
        <w:rPr>
          <w:color w:val="000000"/>
          <w:lang w:eastAsia="en-US"/>
        </w:rPr>
        <w:t>Движ</w:t>
      </w:r>
      <w:proofErr w:type="gramStart"/>
      <w:r w:rsidRPr="005759FB">
        <w:rPr>
          <w:color w:val="000000"/>
          <w:lang w:eastAsia="en-US"/>
        </w:rPr>
        <w:t>..</w:t>
      </w:r>
      <w:proofErr w:type="gramEnd"/>
      <w:r w:rsidRPr="005759FB">
        <w:rPr>
          <w:color w:val="000000"/>
          <w:lang w:eastAsia="en-US"/>
        </w:rPr>
        <w:t>шься, реша..мый</w:t>
      </w:r>
    </w:p>
    <w:p w:rsidR="004E51D2" w:rsidRPr="005759FB" w:rsidRDefault="004E51D2" w:rsidP="004E51D2">
      <w:pPr>
        <w:numPr>
          <w:ilvl w:val="0"/>
          <w:numId w:val="47"/>
        </w:numPr>
        <w:contextualSpacing/>
        <w:rPr>
          <w:color w:val="000000"/>
          <w:lang w:eastAsia="en-US"/>
        </w:rPr>
      </w:pPr>
      <w:r w:rsidRPr="005759FB">
        <w:rPr>
          <w:color w:val="000000"/>
          <w:lang w:eastAsia="en-US"/>
        </w:rPr>
        <w:t>Тревож</w:t>
      </w:r>
      <w:proofErr w:type="gramStart"/>
      <w:r w:rsidRPr="005759FB">
        <w:rPr>
          <w:color w:val="000000"/>
          <w:lang w:eastAsia="en-US"/>
        </w:rPr>
        <w:t>..</w:t>
      </w:r>
      <w:proofErr w:type="gramEnd"/>
      <w:r w:rsidRPr="005759FB">
        <w:rPr>
          <w:color w:val="000000"/>
          <w:lang w:eastAsia="en-US"/>
        </w:rPr>
        <w:t xml:space="preserve">шься, законч..нный </w:t>
      </w:r>
    </w:p>
    <w:p w:rsidR="004E51D2" w:rsidRPr="005759FB" w:rsidRDefault="004E51D2" w:rsidP="004E51D2">
      <w:pPr>
        <w:numPr>
          <w:ilvl w:val="0"/>
          <w:numId w:val="34"/>
        </w:numPr>
        <w:contextualSpacing/>
        <w:rPr>
          <w:color w:val="000000"/>
          <w:lang w:eastAsia="en-US"/>
        </w:rPr>
      </w:pPr>
      <w:r w:rsidRPr="005759FB">
        <w:rPr>
          <w:color w:val="000000"/>
          <w:lang w:eastAsia="en-US"/>
        </w:rPr>
        <w:t>В каком варианте ответа указаны все слова, где пропущена буква</w:t>
      </w:r>
      <w:proofErr w:type="gramStart"/>
      <w:r w:rsidRPr="005759FB">
        <w:rPr>
          <w:color w:val="000000"/>
          <w:lang w:eastAsia="en-US"/>
        </w:rPr>
        <w:t xml:space="preserve"> И</w:t>
      </w:r>
      <w:proofErr w:type="gramEnd"/>
      <w:r w:rsidRPr="005759FB">
        <w:rPr>
          <w:color w:val="000000"/>
          <w:lang w:eastAsia="en-US"/>
        </w:rPr>
        <w:t>?</w:t>
      </w:r>
    </w:p>
    <w:p w:rsidR="004E51D2" w:rsidRPr="005759FB" w:rsidRDefault="004E51D2" w:rsidP="004E51D2">
      <w:pPr>
        <w:numPr>
          <w:ilvl w:val="0"/>
          <w:numId w:val="50"/>
        </w:numPr>
        <w:contextualSpacing/>
        <w:rPr>
          <w:color w:val="000000"/>
          <w:lang w:eastAsia="en-US"/>
        </w:rPr>
      </w:pPr>
      <w:r w:rsidRPr="005759FB">
        <w:rPr>
          <w:color w:val="000000"/>
          <w:lang w:eastAsia="en-US"/>
        </w:rPr>
        <w:t>Толщ..</w:t>
      </w:r>
      <w:proofErr w:type="gramStart"/>
      <w:r w:rsidRPr="005759FB">
        <w:rPr>
          <w:color w:val="000000"/>
          <w:lang w:eastAsia="en-US"/>
        </w:rPr>
        <w:t>на</w:t>
      </w:r>
      <w:proofErr w:type="gramEnd"/>
    </w:p>
    <w:p w:rsidR="004E51D2" w:rsidRPr="005759FB" w:rsidRDefault="004E51D2" w:rsidP="004E51D2">
      <w:pPr>
        <w:numPr>
          <w:ilvl w:val="0"/>
          <w:numId w:val="50"/>
        </w:numPr>
        <w:contextualSpacing/>
        <w:rPr>
          <w:color w:val="000000"/>
          <w:lang w:eastAsia="en-US"/>
        </w:rPr>
      </w:pPr>
      <w:r w:rsidRPr="005759FB">
        <w:rPr>
          <w:color w:val="000000"/>
          <w:lang w:eastAsia="en-US"/>
        </w:rPr>
        <w:t>Одол</w:t>
      </w:r>
      <w:proofErr w:type="gramStart"/>
      <w:r w:rsidRPr="005759FB">
        <w:rPr>
          <w:color w:val="000000"/>
          <w:lang w:eastAsia="en-US"/>
        </w:rPr>
        <w:t>..</w:t>
      </w:r>
      <w:proofErr w:type="gramEnd"/>
      <w:r w:rsidRPr="005759FB">
        <w:rPr>
          <w:color w:val="000000"/>
          <w:lang w:eastAsia="en-US"/>
        </w:rPr>
        <w:t>вать</w:t>
      </w:r>
    </w:p>
    <w:p w:rsidR="004E51D2" w:rsidRPr="005759FB" w:rsidRDefault="004E51D2" w:rsidP="004E51D2">
      <w:pPr>
        <w:numPr>
          <w:ilvl w:val="0"/>
          <w:numId w:val="50"/>
        </w:numPr>
        <w:contextualSpacing/>
        <w:rPr>
          <w:color w:val="000000"/>
          <w:lang w:eastAsia="en-US"/>
        </w:rPr>
      </w:pPr>
      <w:r w:rsidRPr="005759FB">
        <w:rPr>
          <w:color w:val="000000"/>
          <w:lang w:eastAsia="en-US"/>
        </w:rPr>
        <w:t>Кра</w:t>
      </w:r>
      <w:proofErr w:type="gramStart"/>
      <w:r w:rsidRPr="005759FB">
        <w:rPr>
          <w:color w:val="000000"/>
          <w:lang w:eastAsia="en-US"/>
        </w:rPr>
        <w:t>..</w:t>
      </w:r>
      <w:proofErr w:type="gramEnd"/>
      <w:r w:rsidRPr="005759FB">
        <w:rPr>
          <w:color w:val="000000"/>
          <w:lang w:eastAsia="en-US"/>
        </w:rPr>
        <w:t>шек</w:t>
      </w:r>
    </w:p>
    <w:p w:rsidR="004E51D2" w:rsidRPr="005759FB" w:rsidRDefault="004E51D2" w:rsidP="004E51D2">
      <w:pPr>
        <w:numPr>
          <w:ilvl w:val="0"/>
          <w:numId w:val="50"/>
        </w:numPr>
        <w:contextualSpacing/>
        <w:rPr>
          <w:color w:val="000000"/>
          <w:lang w:eastAsia="en-US"/>
        </w:rPr>
      </w:pPr>
      <w:r w:rsidRPr="005759FB">
        <w:rPr>
          <w:color w:val="000000"/>
          <w:lang w:eastAsia="en-US"/>
        </w:rPr>
        <w:t>Подраг</w:t>
      </w:r>
      <w:proofErr w:type="gramStart"/>
      <w:r w:rsidRPr="005759FB">
        <w:rPr>
          <w:color w:val="000000"/>
          <w:lang w:eastAsia="en-US"/>
        </w:rPr>
        <w:t>..</w:t>
      </w:r>
      <w:proofErr w:type="gramEnd"/>
      <w:r w:rsidRPr="005759FB">
        <w:rPr>
          <w:color w:val="000000"/>
          <w:lang w:eastAsia="en-US"/>
        </w:rPr>
        <w:t xml:space="preserve">вать </w:t>
      </w:r>
    </w:p>
    <w:p w:rsidR="004E51D2" w:rsidRPr="005759FB" w:rsidRDefault="004E51D2" w:rsidP="004E51D2">
      <w:pPr>
        <w:numPr>
          <w:ilvl w:val="0"/>
          <w:numId w:val="48"/>
        </w:numPr>
        <w:ind w:left="2840" w:hanging="357"/>
        <w:contextualSpacing/>
        <w:rPr>
          <w:color w:val="000000"/>
          <w:lang w:eastAsia="en-US"/>
        </w:rPr>
      </w:pPr>
      <w:r w:rsidRPr="005759FB">
        <w:rPr>
          <w:color w:val="000000"/>
          <w:lang w:eastAsia="en-US"/>
        </w:rPr>
        <w:t>А, В, Г</w:t>
      </w:r>
    </w:p>
    <w:p w:rsidR="004E51D2" w:rsidRPr="005759FB" w:rsidRDefault="004E51D2" w:rsidP="004E51D2">
      <w:pPr>
        <w:numPr>
          <w:ilvl w:val="0"/>
          <w:numId w:val="48"/>
        </w:numPr>
        <w:ind w:left="2840" w:hanging="357"/>
        <w:contextualSpacing/>
        <w:rPr>
          <w:color w:val="000000"/>
          <w:lang w:eastAsia="en-US"/>
        </w:rPr>
      </w:pPr>
      <w:r w:rsidRPr="005759FB">
        <w:rPr>
          <w:color w:val="000000"/>
          <w:lang w:eastAsia="en-US"/>
        </w:rPr>
        <w:t>А, В</w:t>
      </w:r>
    </w:p>
    <w:p w:rsidR="004E51D2" w:rsidRPr="005759FB" w:rsidRDefault="004E51D2" w:rsidP="004E51D2">
      <w:pPr>
        <w:numPr>
          <w:ilvl w:val="0"/>
          <w:numId w:val="48"/>
        </w:numPr>
        <w:ind w:left="2840" w:hanging="357"/>
        <w:contextualSpacing/>
        <w:rPr>
          <w:color w:val="000000"/>
          <w:lang w:eastAsia="en-US"/>
        </w:rPr>
      </w:pPr>
      <w:r w:rsidRPr="005759FB">
        <w:rPr>
          <w:color w:val="000000"/>
          <w:lang w:eastAsia="en-US"/>
        </w:rPr>
        <w:t>А, Г</w:t>
      </w:r>
    </w:p>
    <w:p w:rsidR="004E51D2" w:rsidRPr="005759FB" w:rsidRDefault="004E51D2" w:rsidP="004E51D2">
      <w:pPr>
        <w:numPr>
          <w:ilvl w:val="0"/>
          <w:numId w:val="48"/>
        </w:numPr>
        <w:ind w:left="2840" w:hanging="357"/>
        <w:contextualSpacing/>
        <w:rPr>
          <w:color w:val="000000"/>
          <w:lang w:eastAsia="en-US"/>
        </w:rPr>
      </w:pPr>
      <w:proofErr w:type="gramStart"/>
      <w:r w:rsidRPr="005759FB">
        <w:rPr>
          <w:color w:val="000000"/>
          <w:lang w:eastAsia="en-US"/>
        </w:rPr>
        <w:t>Б</w:t>
      </w:r>
      <w:proofErr w:type="gramEnd"/>
      <w:r w:rsidRPr="005759FB">
        <w:rPr>
          <w:color w:val="000000"/>
          <w:lang w:eastAsia="en-US"/>
        </w:rPr>
        <w:t>, Г</w:t>
      </w:r>
    </w:p>
    <w:p w:rsidR="004E51D2" w:rsidRPr="005759FB" w:rsidRDefault="004E51D2" w:rsidP="004E51D2">
      <w:pPr>
        <w:contextualSpacing/>
        <w:jc w:val="center"/>
        <w:rPr>
          <w:b/>
          <w:lang w:eastAsia="en-US"/>
        </w:rPr>
      </w:pPr>
      <w:r w:rsidRPr="005759FB">
        <w:rPr>
          <w:b/>
          <w:u w:val="single"/>
          <w:lang w:eastAsia="en-US"/>
        </w:rPr>
        <w:t>Ключ к тестированию</w:t>
      </w:r>
    </w:p>
    <w:p w:rsidR="004E51D2" w:rsidRPr="005759FB" w:rsidRDefault="004E51D2" w:rsidP="004E51D2">
      <w:pPr>
        <w:contextualSpacing/>
        <w:jc w:val="both"/>
        <w:rPr>
          <w:b/>
          <w:lang w:eastAsia="en-US"/>
        </w:rPr>
      </w:pPr>
      <w:r w:rsidRPr="005759FB">
        <w:rPr>
          <w:b/>
          <w:lang w:eastAsia="en-US"/>
        </w:rPr>
        <w:t>Вариант 1</w:t>
      </w:r>
    </w:p>
    <w:tbl>
      <w:tblPr>
        <w:tblStyle w:val="12"/>
        <w:tblW w:w="0" w:type="auto"/>
        <w:tblLook w:val="01E0" w:firstRow="1" w:lastRow="1" w:firstColumn="1" w:lastColumn="1" w:noHBand="0" w:noVBand="0"/>
      </w:tblPr>
      <w:tblGrid>
        <w:gridCol w:w="638"/>
        <w:gridCol w:w="638"/>
        <w:gridCol w:w="638"/>
        <w:gridCol w:w="638"/>
        <w:gridCol w:w="638"/>
        <w:gridCol w:w="638"/>
        <w:gridCol w:w="638"/>
        <w:gridCol w:w="638"/>
        <w:gridCol w:w="638"/>
        <w:gridCol w:w="638"/>
        <w:gridCol w:w="638"/>
        <w:gridCol w:w="638"/>
        <w:gridCol w:w="638"/>
        <w:gridCol w:w="638"/>
        <w:gridCol w:w="639"/>
      </w:tblGrid>
      <w:tr w:rsidR="004E51D2" w:rsidRPr="005759FB" w:rsidTr="004E51D2">
        <w:tc>
          <w:tcPr>
            <w:tcW w:w="638" w:type="dxa"/>
          </w:tcPr>
          <w:p w:rsidR="004E51D2" w:rsidRPr="005759FB" w:rsidRDefault="004E51D2" w:rsidP="004E51D2">
            <w:pPr>
              <w:spacing w:line="240" w:lineRule="auto"/>
              <w:contextualSpacing/>
              <w:jc w:val="center"/>
              <w:rPr>
                <w:b/>
                <w:lang w:eastAsia="en-US"/>
              </w:rPr>
            </w:pPr>
            <w:r w:rsidRPr="005759FB">
              <w:rPr>
                <w:b/>
                <w:lang w:eastAsia="en-US"/>
              </w:rPr>
              <w:lastRenderedPageBreak/>
              <w:t>1</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2</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3</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4</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5</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6</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7</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8</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9</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10</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11</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12</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13</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14</w:t>
            </w:r>
          </w:p>
        </w:tc>
        <w:tc>
          <w:tcPr>
            <w:tcW w:w="639" w:type="dxa"/>
          </w:tcPr>
          <w:p w:rsidR="004E51D2" w:rsidRPr="005759FB" w:rsidRDefault="004E51D2" w:rsidP="004E51D2">
            <w:pPr>
              <w:spacing w:line="240" w:lineRule="auto"/>
              <w:contextualSpacing/>
              <w:jc w:val="center"/>
              <w:rPr>
                <w:b/>
                <w:lang w:eastAsia="en-US"/>
              </w:rPr>
            </w:pPr>
            <w:r w:rsidRPr="005759FB">
              <w:rPr>
                <w:b/>
                <w:lang w:eastAsia="en-US"/>
              </w:rPr>
              <w:t>15</w:t>
            </w:r>
          </w:p>
        </w:tc>
      </w:tr>
      <w:tr w:rsidR="004E51D2" w:rsidRPr="005759FB" w:rsidTr="004E51D2">
        <w:tc>
          <w:tcPr>
            <w:tcW w:w="638" w:type="dxa"/>
          </w:tcPr>
          <w:p w:rsidR="004E51D2" w:rsidRPr="005759FB" w:rsidRDefault="004E51D2" w:rsidP="004E51D2">
            <w:pPr>
              <w:spacing w:line="240" w:lineRule="auto"/>
              <w:contextualSpacing/>
              <w:jc w:val="center"/>
              <w:rPr>
                <w:lang w:eastAsia="en-US"/>
              </w:rPr>
            </w:pPr>
            <w:r w:rsidRPr="005759FB">
              <w:rPr>
                <w:lang w:eastAsia="en-US"/>
              </w:rPr>
              <w:t>1</w:t>
            </w:r>
          </w:p>
        </w:tc>
        <w:tc>
          <w:tcPr>
            <w:tcW w:w="638" w:type="dxa"/>
          </w:tcPr>
          <w:p w:rsidR="004E51D2" w:rsidRPr="005759FB" w:rsidRDefault="004E51D2" w:rsidP="004E51D2">
            <w:pPr>
              <w:spacing w:line="240" w:lineRule="auto"/>
              <w:contextualSpacing/>
              <w:jc w:val="center"/>
              <w:rPr>
                <w:lang w:eastAsia="en-US"/>
              </w:rPr>
            </w:pPr>
            <w:r w:rsidRPr="005759FB">
              <w:rPr>
                <w:lang w:eastAsia="en-US"/>
              </w:rPr>
              <w:t>2</w:t>
            </w:r>
          </w:p>
        </w:tc>
        <w:tc>
          <w:tcPr>
            <w:tcW w:w="638" w:type="dxa"/>
          </w:tcPr>
          <w:p w:rsidR="004E51D2" w:rsidRPr="005759FB" w:rsidRDefault="004E51D2" w:rsidP="004E51D2">
            <w:pPr>
              <w:spacing w:line="240" w:lineRule="auto"/>
              <w:contextualSpacing/>
              <w:jc w:val="center"/>
              <w:rPr>
                <w:lang w:eastAsia="en-US"/>
              </w:rPr>
            </w:pPr>
            <w:r w:rsidRPr="005759FB">
              <w:rPr>
                <w:lang w:eastAsia="en-US"/>
              </w:rPr>
              <w:t>2</w:t>
            </w:r>
          </w:p>
        </w:tc>
        <w:tc>
          <w:tcPr>
            <w:tcW w:w="638" w:type="dxa"/>
          </w:tcPr>
          <w:p w:rsidR="004E51D2" w:rsidRPr="005759FB" w:rsidRDefault="004E51D2" w:rsidP="004E51D2">
            <w:pPr>
              <w:spacing w:line="240" w:lineRule="auto"/>
              <w:contextualSpacing/>
              <w:jc w:val="center"/>
              <w:rPr>
                <w:lang w:eastAsia="en-US"/>
              </w:rPr>
            </w:pPr>
            <w:r w:rsidRPr="005759FB">
              <w:rPr>
                <w:lang w:eastAsia="en-US"/>
              </w:rPr>
              <w:t>4</w:t>
            </w:r>
          </w:p>
        </w:tc>
        <w:tc>
          <w:tcPr>
            <w:tcW w:w="638" w:type="dxa"/>
          </w:tcPr>
          <w:p w:rsidR="004E51D2" w:rsidRPr="005759FB" w:rsidRDefault="004E51D2" w:rsidP="004E51D2">
            <w:pPr>
              <w:spacing w:line="240" w:lineRule="auto"/>
              <w:contextualSpacing/>
              <w:jc w:val="center"/>
              <w:rPr>
                <w:lang w:eastAsia="en-US"/>
              </w:rPr>
            </w:pPr>
            <w:r w:rsidRPr="005759FB">
              <w:rPr>
                <w:lang w:eastAsia="en-US"/>
              </w:rPr>
              <w:t>3</w:t>
            </w:r>
          </w:p>
        </w:tc>
        <w:tc>
          <w:tcPr>
            <w:tcW w:w="638" w:type="dxa"/>
          </w:tcPr>
          <w:p w:rsidR="004E51D2" w:rsidRPr="005759FB" w:rsidRDefault="004E51D2" w:rsidP="004E51D2">
            <w:pPr>
              <w:spacing w:line="240" w:lineRule="auto"/>
              <w:contextualSpacing/>
              <w:jc w:val="center"/>
              <w:rPr>
                <w:lang w:eastAsia="en-US"/>
              </w:rPr>
            </w:pPr>
            <w:r w:rsidRPr="005759FB">
              <w:rPr>
                <w:lang w:eastAsia="en-US"/>
              </w:rPr>
              <w:t>4</w:t>
            </w:r>
          </w:p>
        </w:tc>
        <w:tc>
          <w:tcPr>
            <w:tcW w:w="638" w:type="dxa"/>
          </w:tcPr>
          <w:p w:rsidR="004E51D2" w:rsidRPr="005759FB" w:rsidRDefault="004E51D2" w:rsidP="004E51D2">
            <w:pPr>
              <w:spacing w:line="240" w:lineRule="auto"/>
              <w:contextualSpacing/>
              <w:jc w:val="center"/>
              <w:rPr>
                <w:lang w:eastAsia="en-US"/>
              </w:rPr>
            </w:pPr>
            <w:r w:rsidRPr="005759FB">
              <w:rPr>
                <w:lang w:eastAsia="en-US"/>
              </w:rPr>
              <w:t>3</w:t>
            </w:r>
          </w:p>
        </w:tc>
        <w:tc>
          <w:tcPr>
            <w:tcW w:w="638" w:type="dxa"/>
          </w:tcPr>
          <w:p w:rsidR="004E51D2" w:rsidRPr="005759FB" w:rsidRDefault="004E51D2" w:rsidP="004E51D2">
            <w:pPr>
              <w:spacing w:line="240" w:lineRule="auto"/>
              <w:contextualSpacing/>
              <w:jc w:val="center"/>
              <w:rPr>
                <w:lang w:eastAsia="en-US"/>
              </w:rPr>
            </w:pPr>
            <w:r w:rsidRPr="005759FB">
              <w:rPr>
                <w:lang w:eastAsia="en-US"/>
              </w:rPr>
              <w:t>2</w:t>
            </w:r>
          </w:p>
        </w:tc>
        <w:tc>
          <w:tcPr>
            <w:tcW w:w="638" w:type="dxa"/>
          </w:tcPr>
          <w:p w:rsidR="004E51D2" w:rsidRPr="005759FB" w:rsidRDefault="004E51D2" w:rsidP="004E51D2">
            <w:pPr>
              <w:spacing w:line="240" w:lineRule="auto"/>
              <w:contextualSpacing/>
              <w:jc w:val="center"/>
              <w:rPr>
                <w:lang w:eastAsia="en-US"/>
              </w:rPr>
            </w:pPr>
            <w:r w:rsidRPr="005759FB">
              <w:rPr>
                <w:lang w:eastAsia="en-US"/>
              </w:rPr>
              <w:t>1</w:t>
            </w:r>
          </w:p>
        </w:tc>
        <w:tc>
          <w:tcPr>
            <w:tcW w:w="638" w:type="dxa"/>
          </w:tcPr>
          <w:p w:rsidR="004E51D2" w:rsidRPr="005759FB" w:rsidRDefault="004E51D2" w:rsidP="004E51D2">
            <w:pPr>
              <w:spacing w:line="240" w:lineRule="auto"/>
              <w:contextualSpacing/>
              <w:jc w:val="center"/>
              <w:rPr>
                <w:lang w:eastAsia="en-US"/>
              </w:rPr>
            </w:pPr>
            <w:r w:rsidRPr="005759FB">
              <w:rPr>
                <w:lang w:eastAsia="en-US"/>
              </w:rPr>
              <w:t>3</w:t>
            </w:r>
          </w:p>
        </w:tc>
        <w:tc>
          <w:tcPr>
            <w:tcW w:w="638" w:type="dxa"/>
          </w:tcPr>
          <w:p w:rsidR="004E51D2" w:rsidRPr="005759FB" w:rsidRDefault="004E51D2" w:rsidP="004E51D2">
            <w:pPr>
              <w:spacing w:line="240" w:lineRule="auto"/>
              <w:contextualSpacing/>
              <w:jc w:val="center"/>
              <w:rPr>
                <w:lang w:eastAsia="en-US"/>
              </w:rPr>
            </w:pPr>
            <w:r w:rsidRPr="005759FB">
              <w:rPr>
                <w:lang w:eastAsia="en-US"/>
              </w:rPr>
              <w:t>1</w:t>
            </w:r>
          </w:p>
        </w:tc>
        <w:tc>
          <w:tcPr>
            <w:tcW w:w="638" w:type="dxa"/>
          </w:tcPr>
          <w:p w:rsidR="004E51D2" w:rsidRPr="005759FB" w:rsidRDefault="004E51D2" w:rsidP="004E51D2">
            <w:pPr>
              <w:spacing w:line="240" w:lineRule="auto"/>
              <w:contextualSpacing/>
              <w:jc w:val="center"/>
              <w:rPr>
                <w:lang w:eastAsia="en-US"/>
              </w:rPr>
            </w:pPr>
            <w:r w:rsidRPr="005759FB">
              <w:rPr>
                <w:lang w:eastAsia="en-US"/>
              </w:rPr>
              <w:t>1</w:t>
            </w:r>
          </w:p>
        </w:tc>
        <w:tc>
          <w:tcPr>
            <w:tcW w:w="638" w:type="dxa"/>
          </w:tcPr>
          <w:p w:rsidR="004E51D2" w:rsidRPr="005759FB" w:rsidRDefault="004E51D2" w:rsidP="004E51D2">
            <w:pPr>
              <w:spacing w:line="240" w:lineRule="auto"/>
              <w:contextualSpacing/>
              <w:jc w:val="center"/>
              <w:rPr>
                <w:lang w:eastAsia="en-US"/>
              </w:rPr>
            </w:pPr>
            <w:r w:rsidRPr="005759FB">
              <w:rPr>
                <w:lang w:eastAsia="en-US"/>
              </w:rPr>
              <w:t>4</w:t>
            </w:r>
          </w:p>
        </w:tc>
        <w:tc>
          <w:tcPr>
            <w:tcW w:w="638" w:type="dxa"/>
          </w:tcPr>
          <w:p w:rsidR="004E51D2" w:rsidRPr="005759FB" w:rsidRDefault="004E51D2" w:rsidP="004E51D2">
            <w:pPr>
              <w:spacing w:line="240" w:lineRule="auto"/>
              <w:contextualSpacing/>
              <w:jc w:val="center"/>
              <w:rPr>
                <w:lang w:eastAsia="en-US"/>
              </w:rPr>
            </w:pPr>
            <w:r w:rsidRPr="005759FB">
              <w:rPr>
                <w:lang w:eastAsia="en-US"/>
              </w:rPr>
              <w:t>1</w:t>
            </w:r>
          </w:p>
        </w:tc>
        <w:tc>
          <w:tcPr>
            <w:tcW w:w="639" w:type="dxa"/>
          </w:tcPr>
          <w:p w:rsidR="004E51D2" w:rsidRPr="005759FB" w:rsidRDefault="004E51D2" w:rsidP="004E51D2">
            <w:pPr>
              <w:spacing w:line="240" w:lineRule="auto"/>
              <w:contextualSpacing/>
              <w:jc w:val="center"/>
              <w:rPr>
                <w:lang w:eastAsia="en-US"/>
              </w:rPr>
            </w:pPr>
            <w:r w:rsidRPr="005759FB">
              <w:rPr>
                <w:lang w:eastAsia="en-US"/>
              </w:rPr>
              <w:t>3</w:t>
            </w:r>
          </w:p>
        </w:tc>
      </w:tr>
    </w:tbl>
    <w:p w:rsidR="004E51D2" w:rsidRPr="005759FB" w:rsidRDefault="004E51D2" w:rsidP="004E51D2">
      <w:pPr>
        <w:contextualSpacing/>
        <w:jc w:val="both"/>
        <w:rPr>
          <w:lang w:eastAsia="en-US"/>
        </w:rPr>
      </w:pPr>
    </w:p>
    <w:p w:rsidR="004E51D2" w:rsidRPr="005759FB" w:rsidRDefault="004E51D2" w:rsidP="004E51D2">
      <w:pPr>
        <w:contextualSpacing/>
        <w:rPr>
          <w:b/>
          <w:lang w:eastAsia="en-US"/>
        </w:rPr>
      </w:pPr>
      <w:r w:rsidRPr="005759FB">
        <w:rPr>
          <w:b/>
          <w:lang w:eastAsia="en-US"/>
        </w:rPr>
        <w:t>Вариант № 2.</w:t>
      </w:r>
    </w:p>
    <w:p w:rsidR="004E51D2" w:rsidRPr="005759FB" w:rsidRDefault="004E51D2" w:rsidP="004E51D2">
      <w:pPr>
        <w:contextualSpacing/>
        <w:jc w:val="both"/>
        <w:rPr>
          <w:b/>
          <w:lang w:eastAsia="en-US"/>
        </w:rPr>
      </w:pPr>
    </w:p>
    <w:tbl>
      <w:tblPr>
        <w:tblStyle w:val="12"/>
        <w:tblW w:w="0" w:type="auto"/>
        <w:tblLook w:val="01E0" w:firstRow="1" w:lastRow="1" w:firstColumn="1" w:lastColumn="1" w:noHBand="0" w:noVBand="0"/>
      </w:tblPr>
      <w:tblGrid>
        <w:gridCol w:w="638"/>
        <w:gridCol w:w="638"/>
        <w:gridCol w:w="638"/>
        <w:gridCol w:w="638"/>
        <w:gridCol w:w="638"/>
        <w:gridCol w:w="638"/>
        <w:gridCol w:w="638"/>
        <w:gridCol w:w="638"/>
        <w:gridCol w:w="638"/>
        <w:gridCol w:w="638"/>
        <w:gridCol w:w="638"/>
        <w:gridCol w:w="638"/>
        <w:gridCol w:w="638"/>
        <w:gridCol w:w="638"/>
        <w:gridCol w:w="639"/>
      </w:tblGrid>
      <w:tr w:rsidR="004E51D2" w:rsidRPr="005759FB" w:rsidTr="004E51D2">
        <w:tc>
          <w:tcPr>
            <w:tcW w:w="638" w:type="dxa"/>
          </w:tcPr>
          <w:p w:rsidR="004E51D2" w:rsidRPr="005759FB" w:rsidRDefault="004E51D2" w:rsidP="004E51D2">
            <w:pPr>
              <w:spacing w:line="240" w:lineRule="auto"/>
              <w:contextualSpacing/>
              <w:jc w:val="center"/>
              <w:rPr>
                <w:b/>
                <w:lang w:eastAsia="en-US"/>
              </w:rPr>
            </w:pPr>
            <w:r w:rsidRPr="005759FB">
              <w:rPr>
                <w:b/>
                <w:lang w:eastAsia="en-US"/>
              </w:rPr>
              <w:t>1</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2</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3</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4</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5</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6</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7</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8</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9</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10</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11</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12</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13</w:t>
            </w:r>
          </w:p>
        </w:tc>
        <w:tc>
          <w:tcPr>
            <w:tcW w:w="638" w:type="dxa"/>
          </w:tcPr>
          <w:p w:rsidR="004E51D2" w:rsidRPr="005759FB" w:rsidRDefault="004E51D2" w:rsidP="004E51D2">
            <w:pPr>
              <w:spacing w:line="240" w:lineRule="auto"/>
              <w:contextualSpacing/>
              <w:jc w:val="center"/>
              <w:rPr>
                <w:b/>
                <w:lang w:eastAsia="en-US"/>
              </w:rPr>
            </w:pPr>
            <w:r w:rsidRPr="005759FB">
              <w:rPr>
                <w:b/>
                <w:lang w:eastAsia="en-US"/>
              </w:rPr>
              <w:t>14</w:t>
            </w:r>
          </w:p>
        </w:tc>
        <w:tc>
          <w:tcPr>
            <w:tcW w:w="639" w:type="dxa"/>
          </w:tcPr>
          <w:p w:rsidR="004E51D2" w:rsidRPr="005759FB" w:rsidRDefault="004E51D2" w:rsidP="004E51D2">
            <w:pPr>
              <w:spacing w:line="240" w:lineRule="auto"/>
              <w:contextualSpacing/>
              <w:jc w:val="center"/>
              <w:rPr>
                <w:b/>
                <w:lang w:eastAsia="en-US"/>
              </w:rPr>
            </w:pPr>
            <w:r w:rsidRPr="005759FB">
              <w:rPr>
                <w:b/>
                <w:lang w:eastAsia="en-US"/>
              </w:rPr>
              <w:t>15</w:t>
            </w:r>
          </w:p>
        </w:tc>
      </w:tr>
      <w:tr w:rsidR="004E51D2" w:rsidRPr="005759FB" w:rsidTr="004E51D2">
        <w:tc>
          <w:tcPr>
            <w:tcW w:w="638" w:type="dxa"/>
          </w:tcPr>
          <w:p w:rsidR="004E51D2" w:rsidRPr="005759FB" w:rsidRDefault="004E51D2" w:rsidP="004E51D2">
            <w:pPr>
              <w:spacing w:line="240" w:lineRule="auto"/>
              <w:contextualSpacing/>
              <w:jc w:val="center"/>
              <w:rPr>
                <w:lang w:eastAsia="en-US"/>
              </w:rPr>
            </w:pPr>
            <w:r w:rsidRPr="005759FB">
              <w:rPr>
                <w:lang w:eastAsia="en-US"/>
              </w:rPr>
              <w:t>2</w:t>
            </w:r>
          </w:p>
        </w:tc>
        <w:tc>
          <w:tcPr>
            <w:tcW w:w="638" w:type="dxa"/>
          </w:tcPr>
          <w:p w:rsidR="004E51D2" w:rsidRPr="005759FB" w:rsidRDefault="004E51D2" w:rsidP="004E51D2">
            <w:pPr>
              <w:spacing w:line="240" w:lineRule="auto"/>
              <w:contextualSpacing/>
              <w:jc w:val="center"/>
              <w:rPr>
                <w:lang w:eastAsia="en-US"/>
              </w:rPr>
            </w:pPr>
            <w:r w:rsidRPr="005759FB">
              <w:rPr>
                <w:lang w:eastAsia="en-US"/>
              </w:rPr>
              <w:t>1</w:t>
            </w:r>
          </w:p>
        </w:tc>
        <w:tc>
          <w:tcPr>
            <w:tcW w:w="638" w:type="dxa"/>
          </w:tcPr>
          <w:p w:rsidR="004E51D2" w:rsidRPr="005759FB" w:rsidRDefault="004E51D2" w:rsidP="004E51D2">
            <w:pPr>
              <w:spacing w:line="240" w:lineRule="auto"/>
              <w:contextualSpacing/>
              <w:jc w:val="center"/>
              <w:rPr>
                <w:lang w:eastAsia="en-US"/>
              </w:rPr>
            </w:pPr>
            <w:r w:rsidRPr="005759FB">
              <w:rPr>
                <w:lang w:eastAsia="en-US"/>
              </w:rPr>
              <w:t>2</w:t>
            </w:r>
          </w:p>
        </w:tc>
        <w:tc>
          <w:tcPr>
            <w:tcW w:w="638" w:type="dxa"/>
          </w:tcPr>
          <w:p w:rsidR="004E51D2" w:rsidRPr="005759FB" w:rsidRDefault="004E51D2" w:rsidP="004E51D2">
            <w:pPr>
              <w:spacing w:line="240" w:lineRule="auto"/>
              <w:contextualSpacing/>
              <w:jc w:val="center"/>
              <w:rPr>
                <w:lang w:eastAsia="en-US"/>
              </w:rPr>
            </w:pPr>
            <w:r w:rsidRPr="005759FB">
              <w:rPr>
                <w:lang w:eastAsia="en-US"/>
              </w:rPr>
              <w:t>2</w:t>
            </w:r>
          </w:p>
        </w:tc>
        <w:tc>
          <w:tcPr>
            <w:tcW w:w="638" w:type="dxa"/>
          </w:tcPr>
          <w:p w:rsidR="004E51D2" w:rsidRPr="005759FB" w:rsidRDefault="004E51D2" w:rsidP="004E51D2">
            <w:pPr>
              <w:spacing w:line="240" w:lineRule="auto"/>
              <w:contextualSpacing/>
              <w:jc w:val="center"/>
              <w:rPr>
                <w:lang w:eastAsia="en-US"/>
              </w:rPr>
            </w:pPr>
            <w:r w:rsidRPr="005759FB">
              <w:rPr>
                <w:lang w:eastAsia="en-US"/>
              </w:rPr>
              <w:t>4</w:t>
            </w:r>
          </w:p>
        </w:tc>
        <w:tc>
          <w:tcPr>
            <w:tcW w:w="638" w:type="dxa"/>
          </w:tcPr>
          <w:p w:rsidR="004E51D2" w:rsidRPr="005759FB" w:rsidRDefault="004E51D2" w:rsidP="004E51D2">
            <w:pPr>
              <w:spacing w:line="240" w:lineRule="auto"/>
              <w:contextualSpacing/>
              <w:jc w:val="center"/>
              <w:rPr>
                <w:lang w:eastAsia="en-US"/>
              </w:rPr>
            </w:pPr>
            <w:r w:rsidRPr="005759FB">
              <w:rPr>
                <w:lang w:eastAsia="en-US"/>
              </w:rPr>
              <w:t>2</w:t>
            </w:r>
          </w:p>
        </w:tc>
        <w:tc>
          <w:tcPr>
            <w:tcW w:w="638" w:type="dxa"/>
          </w:tcPr>
          <w:p w:rsidR="004E51D2" w:rsidRPr="005759FB" w:rsidRDefault="004E51D2" w:rsidP="004E51D2">
            <w:pPr>
              <w:spacing w:line="240" w:lineRule="auto"/>
              <w:contextualSpacing/>
              <w:jc w:val="center"/>
              <w:rPr>
                <w:lang w:eastAsia="en-US"/>
              </w:rPr>
            </w:pPr>
            <w:r w:rsidRPr="005759FB">
              <w:rPr>
                <w:lang w:eastAsia="en-US"/>
              </w:rPr>
              <w:t>2</w:t>
            </w:r>
          </w:p>
        </w:tc>
        <w:tc>
          <w:tcPr>
            <w:tcW w:w="638" w:type="dxa"/>
          </w:tcPr>
          <w:p w:rsidR="004E51D2" w:rsidRPr="005759FB" w:rsidRDefault="004E51D2" w:rsidP="004E51D2">
            <w:pPr>
              <w:spacing w:line="240" w:lineRule="auto"/>
              <w:contextualSpacing/>
              <w:jc w:val="center"/>
              <w:rPr>
                <w:lang w:eastAsia="en-US"/>
              </w:rPr>
            </w:pPr>
            <w:r w:rsidRPr="005759FB">
              <w:rPr>
                <w:lang w:eastAsia="en-US"/>
              </w:rPr>
              <w:t>3</w:t>
            </w:r>
          </w:p>
        </w:tc>
        <w:tc>
          <w:tcPr>
            <w:tcW w:w="638" w:type="dxa"/>
          </w:tcPr>
          <w:p w:rsidR="004E51D2" w:rsidRPr="005759FB" w:rsidRDefault="004E51D2" w:rsidP="004E51D2">
            <w:pPr>
              <w:spacing w:line="240" w:lineRule="auto"/>
              <w:contextualSpacing/>
              <w:jc w:val="center"/>
              <w:rPr>
                <w:lang w:eastAsia="en-US"/>
              </w:rPr>
            </w:pPr>
            <w:r w:rsidRPr="005759FB">
              <w:rPr>
                <w:lang w:eastAsia="en-US"/>
              </w:rPr>
              <w:t>1</w:t>
            </w:r>
          </w:p>
        </w:tc>
        <w:tc>
          <w:tcPr>
            <w:tcW w:w="638" w:type="dxa"/>
          </w:tcPr>
          <w:p w:rsidR="004E51D2" w:rsidRPr="005759FB" w:rsidRDefault="004E51D2" w:rsidP="004E51D2">
            <w:pPr>
              <w:spacing w:line="240" w:lineRule="auto"/>
              <w:contextualSpacing/>
              <w:jc w:val="center"/>
              <w:rPr>
                <w:lang w:eastAsia="en-US"/>
              </w:rPr>
            </w:pPr>
            <w:r w:rsidRPr="005759FB">
              <w:rPr>
                <w:lang w:eastAsia="en-US"/>
              </w:rPr>
              <w:t>2</w:t>
            </w:r>
          </w:p>
        </w:tc>
        <w:tc>
          <w:tcPr>
            <w:tcW w:w="638" w:type="dxa"/>
          </w:tcPr>
          <w:p w:rsidR="004E51D2" w:rsidRPr="005759FB" w:rsidRDefault="004E51D2" w:rsidP="004E51D2">
            <w:pPr>
              <w:spacing w:line="240" w:lineRule="auto"/>
              <w:contextualSpacing/>
              <w:jc w:val="center"/>
              <w:rPr>
                <w:lang w:eastAsia="en-US"/>
              </w:rPr>
            </w:pPr>
            <w:r w:rsidRPr="005759FB">
              <w:rPr>
                <w:lang w:eastAsia="en-US"/>
              </w:rPr>
              <w:t>3</w:t>
            </w:r>
          </w:p>
        </w:tc>
        <w:tc>
          <w:tcPr>
            <w:tcW w:w="638" w:type="dxa"/>
          </w:tcPr>
          <w:p w:rsidR="004E51D2" w:rsidRPr="005759FB" w:rsidRDefault="004E51D2" w:rsidP="004E51D2">
            <w:pPr>
              <w:spacing w:line="240" w:lineRule="auto"/>
              <w:contextualSpacing/>
              <w:jc w:val="center"/>
              <w:rPr>
                <w:lang w:eastAsia="en-US"/>
              </w:rPr>
            </w:pPr>
            <w:r w:rsidRPr="005759FB">
              <w:rPr>
                <w:lang w:eastAsia="en-US"/>
              </w:rPr>
              <w:t>2</w:t>
            </w:r>
          </w:p>
        </w:tc>
        <w:tc>
          <w:tcPr>
            <w:tcW w:w="638" w:type="dxa"/>
          </w:tcPr>
          <w:p w:rsidR="004E51D2" w:rsidRPr="005759FB" w:rsidRDefault="004E51D2" w:rsidP="004E51D2">
            <w:pPr>
              <w:spacing w:line="240" w:lineRule="auto"/>
              <w:contextualSpacing/>
              <w:jc w:val="center"/>
              <w:rPr>
                <w:lang w:eastAsia="en-US"/>
              </w:rPr>
            </w:pPr>
            <w:r w:rsidRPr="005759FB">
              <w:rPr>
                <w:lang w:eastAsia="en-US"/>
              </w:rPr>
              <w:t>4</w:t>
            </w:r>
          </w:p>
        </w:tc>
        <w:tc>
          <w:tcPr>
            <w:tcW w:w="638" w:type="dxa"/>
          </w:tcPr>
          <w:p w:rsidR="004E51D2" w:rsidRPr="005759FB" w:rsidRDefault="004E51D2" w:rsidP="004E51D2">
            <w:pPr>
              <w:spacing w:line="240" w:lineRule="auto"/>
              <w:contextualSpacing/>
              <w:jc w:val="center"/>
              <w:rPr>
                <w:lang w:eastAsia="en-US"/>
              </w:rPr>
            </w:pPr>
            <w:r w:rsidRPr="005759FB">
              <w:rPr>
                <w:lang w:eastAsia="en-US"/>
              </w:rPr>
              <w:t>3</w:t>
            </w:r>
          </w:p>
        </w:tc>
        <w:tc>
          <w:tcPr>
            <w:tcW w:w="639" w:type="dxa"/>
          </w:tcPr>
          <w:p w:rsidR="004E51D2" w:rsidRPr="005759FB" w:rsidRDefault="004E51D2" w:rsidP="004E51D2">
            <w:pPr>
              <w:spacing w:line="240" w:lineRule="auto"/>
              <w:contextualSpacing/>
              <w:jc w:val="center"/>
              <w:rPr>
                <w:lang w:eastAsia="en-US"/>
              </w:rPr>
            </w:pPr>
            <w:r w:rsidRPr="005759FB">
              <w:rPr>
                <w:lang w:eastAsia="en-US"/>
              </w:rPr>
              <w:t>3</w:t>
            </w:r>
          </w:p>
        </w:tc>
      </w:tr>
    </w:tbl>
    <w:p w:rsidR="004E51D2" w:rsidRPr="005759FB" w:rsidRDefault="004E51D2" w:rsidP="004E51D2">
      <w:pPr>
        <w:rPr>
          <w:rFonts w:eastAsia="Calibri"/>
          <w:b/>
          <w:bCs/>
          <w:lang w:eastAsia="en-US"/>
        </w:rPr>
      </w:pPr>
    </w:p>
    <w:p w:rsidR="004E51D2" w:rsidRPr="005759FB" w:rsidRDefault="004E51D2" w:rsidP="004E51D2">
      <w:pPr>
        <w:rPr>
          <w:rFonts w:eastAsia="Calibri"/>
          <w:b/>
          <w:bCs/>
          <w:lang w:eastAsia="en-US"/>
        </w:rPr>
      </w:pPr>
    </w:p>
    <w:p w:rsidR="004E51D2" w:rsidRPr="005759FB" w:rsidRDefault="004E51D2" w:rsidP="004E51D2">
      <w:pPr>
        <w:rPr>
          <w:rFonts w:eastAsia="Calibri"/>
          <w:b/>
          <w:bCs/>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 xml:space="preserve">Контрольная работа </w:t>
      </w:r>
      <w:proofErr w:type="gramStart"/>
      <w:r w:rsidRPr="005759FB">
        <w:rPr>
          <w:b/>
        </w:rPr>
        <w:t>по</w:t>
      </w:r>
      <w:proofErr w:type="gramEnd"/>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теме «Морфология»</w:t>
      </w:r>
    </w:p>
    <w:p w:rsidR="004E51D2" w:rsidRPr="005759FB" w:rsidRDefault="004E51D2" w:rsidP="004E51D2">
      <w:pPr>
        <w:ind w:left="8496" w:hanging="1692"/>
      </w:pPr>
      <w:r w:rsidRPr="005759FB">
        <w:t>Текст заданий</w:t>
      </w:r>
    </w:p>
    <w:p w:rsidR="004E51D2" w:rsidRPr="005759FB" w:rsidRDefault="004E51D2" w:rsidP="004E51D2">
      <w:pPr>
        <w:contextualSpacing/>
        <w:rPr>
          <w:color w:val="000080"/>
        </w:rPr>
      </w:pPr>
    </w:p>
    <w:p w:rsidR="004E51D2" w:rsidRPr="005759FB" w:rsidRDefault="004E51D2" w:rsidP="004E51D2">
      <w:pPr>
        <w:rPr>
          <w:rFonts w:eastAsia="Calibri"/>
          <w:b/>
          <w:bCs/>
          <w:u w:val="single"/>
          <w:lang w:eastAsia="en-US"/>
        </w:rPr>
      </w:pPr>
      <w:r w:rsidRPr="005759FB">
        <w:rPr>
          <w:rFonts w:eastAsia="Calibri"/>
          <w:b/>
          <w:bCs/>
          <w:u w:val="single"/>
          <w:lang w:eastAsia="en-US"/>
        </w:rPr>
        <w:t>Вариант 1.</w:t>
      </w:r>
    </w:p>
    <w:p w:rsidR="004E51D2" w:rsidRPr="005759FB" w:rsidRDefault="004E51D2" w:rsidP="004E51D2">
      <w:pPr>
        <w:rPr>
          <w:rFonts w:eastAsia="Calibri"/>
          <w:b/>
          <w:bCs/>
          <w:lang w:eastAsia="en-US"/>
        </w:rPr>
      </w:pPr>
    </w:p>
    <w:p w:rsidR="004E51D2" w:rsidRPr="005759FB" w:rsidRDefault="004E51D2" w:rsidP="004E51D2">
      <w:pPr>
        <w:rPr>
          <w:rFonts w:eastAsia="Calibri"/>
          <w:b/>
          <w:bCs/>
          <w:i/>
          <w:iCs/>
          <w:lang w:eastAsia="en-US"/>
        </w:rPr>
      </w:pPr>
      <w:r w:rsidRPr="005759FB">
        <w:rPr>
          <w:rFonts w:eastAsia="Calibri"/>
          <w:b/>
          <w:bCs/>
          <w:lang w:eastAsia="en-US"/>
        </w:rPr>
        <w:t xml:space="preserve">Задание № 1: </w:t>
      </w:r>
      <w:r w:rsidRPr="005759FB">
        <w:rPr>
          <w:rFonts w:eastAsia="Calibri"/>
          <w:b/>
          <w:bCs/>
          <w:i/>
          <w:iCs/>
          <w:lang w:eastAsia="en-US"/>
        </w:rPr>
        <w:t>Переписать фрагмент текста, вставить пропущенные буквы и знаки препинания.</w:t>
      </w:r>
    </w:p>
    <w:p w:rsidR="004E51D2" w:rsidRPr="005759FB" w:rsidRDefault="004E51D2" w:rsidP="004E51D2">
      <w:pPr>
        <w:autoSpaceDE w:val="0"/>
        <w:autoSpaceDN w:val="0"/>
        <w:adjustRightInd w:val="0"/>
        <w:ind w:firstLine="708"/>
        <w:jc w:val="both"/>
        <w:rPr>
          <w:rFonts w:eastAsia="Calibri"/>
          <w:lang w:eastAsia="en-US"/>
        </w:rPr>
      </w:pPr>
      <w:r w:rsidRPr="005759FB">
        <w:rPr>
          <w:rFonts w:eastAsia="Calibri"/>
          <w:lang w:eastAsia="en-US"/>
        </w:rPr>
        <w:t xml:space="preserve">Первый снег вып…л шестнадцатого ноября. Ещё вечером холодный ветер с шуршанием играл </w:t>
      </w:r>
      <w:proofErr w:type="gramStart"/>
      <w:r w:rsidRPr="005759FB">
        <w:rPr>
          <w:rFonts w:eastAsia="Calibri"/>
          <w:lang w:eastAsia="en-US"/>
        </w:rPr>
        <w:t>п</w:t>
      </w:r>
      <w:proofErr w:type="gramEnd"/>
      <w:r w:rsidRPr="005759FB">
        <w:rPr>
          <w:rFonts w:eastAsia="Calibri"/>
          <w:lang w:eastAsia="en-US"/>
        </w:rPr>
        <w:t xml:space="preserve">…счинками на промёрзшей серой земле а утром снег будто пуховое одеяло заботливо накрыл доро…ки скамейки палую листву и стало светло чисто как в уютной нарядной горнице прибра(нн, н)ой перед праз…ником. Глядя из окна на эти снежинки которые лёгкими бабочками плавно кружась бе…шумно ложились на </w:t>
      </w:r>
      <w:proofErr w:type="gramStart"/>
      <w:r w:rsidRPr="005759FB">
        <w:rPr>
          <w:rFonts w:eastAsia="Calibri"/>
          <w:lang w:eastAsia="en-US"/>
        </w:rPr>
        <w:t>тополь</w:t>
      </w:r>
      <w:proofErr w:type="gramEnd"/>
      <w:r w:rsidRPr="005759FB">
        <w:rPr>
          <w:rFonts w:eastAsia="Calibri"/>
          <w:lang w:eastAsia="en-US"/>
        </w:rPr>
        <w:t xml:space="preserve"> обвивая его голые ч…рные сучья белыми лентами я вспомнил себя маленьким. Тогда снег вызывал у меня безудержное ликование словно душа некогда обитавшая среди снегов небесных вдруг вспоминала их девственную свежесть и ослепительную белизну и начинала трепетать ощущая близость чег</w:t>
      </w:r>
      <w:proofErr w:type="gramStart"/>
      <w:r w:rsidRPr="005759FB">
        <w:rPr>
          <w:rFonts w:eastAsia="Calibri"/>
          <w:lang w:eastAsia="en-US"/>
        </w:rPr>
        <w:t>о(</w:t>
      </w:r>
      <w:proofErr w:type="gramEnd"/>
      <w:r w:rsidRPr="005759FB">
        <w:rPr>
          <w:rFonts w:eastAsia="Calibri"/>
          <w:lang w:eastAsia="en-US"/>
        </w:rPr>
        <w:t xml:space="preserve">то) родного и необыкновенно пр…красного. </w:t>
      </w:r>
    </w:p>
    <w:p w:rsidR="004E51D2" w:rsidRPr="005759FB" w:rsidRDefault="004E51D2" w:rsidP="004E51D2">
      <w:pPr>
        <w:autoSpaceDE w:val="0"/>
        <w:autoSpaceDN w:val="0"/>
        <w:adjustRightInd w:val="0"/>
        <w:ind w:firstLine="708"/>
        <w:jc w:val="both"/>
        <w:rPr>
          <w:rFonts w:eastAsia="Calibri"/>
          <w:lang w:eastAsia="en-US"/>
        </w:rPr>
      </w:pPr>
      <w:r w:rsidRPr="005759FB">
        <w:rPr>
          <w:rFonts w:eastAsia="Calibri"/>
          <w:lang w:eastAsia="en-US"/>
        </w:rPr>
        <w:t xml:space="preserve">Высыпавшие во двор ребятишки лепили сн…говика. Они катали огромные снежные шары </w:t>
      </w:r>
      <w:proofErr w:type="gramStart"/>
      <w:r w:rsidRPr="005759FB">
        <w:rPr>
          <w:rFonts w:eastAsia="Calibri"/>
          <w:lang w:eastAsia="en-US"/>
        </w:rPr>
        <w:t>потом</w:t>
      </w:r>
      <w:proofErr w:type="gramEnd"/>
      <w:r w:rsidRPr="005759FB">
        <w:rPr>
          <w:rFonts w:eastAsia="Calibri"/>
          <w:lang w:eastAsia="en-US"/>
        </w:rPr>
        <w:t xml:space="preserve"> кряхтя водружали их один на другой. Я </w:t>
      </w:r>
      <w:proofErr w:type="gramStart"/>
      <w:r w:rsidRPr="005759FB">
        <w:rPr>
          <w:rFonts w:eastAsia="Calibri"/>
          <w:lang w:eastAsia="en-US"/>
        </w:rPr>
        <w:t>см</w:t>
      </w:r>
      <w:proofErr w:type="gramEnd"/>
      <w:r w:rsidRPr="005759FB">
        <w:rPr>
          <w:rFonts w:eastAsia="Calibri"/>
          <w:lang w:eastAsia="en-US"/>
        </w:rPr>
        <w:t xml:space="preserve">…трел на детей и тихо улыбался. </w:t>
      </w:r>
    </w:p>
    <w:p w:rsidR="004E51D2" w:rsidRPr="005759FB" w:rsidRDefault="004E51D2" w:rsidP="004E51D2">
      <w:pPr>
        <w:rPr>
          <w:rFonts w:eastAsia="Calibri"/>
          <w:b/>
          <w:bCs/>
          <w:lang w:eastAsia="en-US"/>
        </w:rPr>
      </w:pPr>
      <w:r w:rsidRPr="005759FB">
        <w:rPr>
          <w:rFonts w:eastAsia="Calibri"/>
          <w:b/>
          <w:bCs/>
          <w:lang w:eastAsia="en-US"/>
        </w:rPr>
        <w:t xml:space="preserve">Задание № 2: </w:t>
      </w:r>
    </w:p>
    <w:p w:rsidR="004E51D2" w:rsidRPr="005759FB" w:rsidRDefault="004E51D2" w:rsidP="004E51D2">
      <w:pPr>
        <w:rPr>
          <w:rFonts w:eastAsia="Calibri"/>
          <w:b/>
          <w:bCs/>
          <w:i/>
          <w:iCs/>
          <w:lang w:eastAsia="en-US"/>
        </w:rPr>
      </w:pPr>
    </w:p>
    <w:p w:rsidR="004E51D2" w:rsidRPr="005759FB" w:rsidRDefault="004E51D2" w:rsidP="004E51D2">
      <w:pPr>
        <w:numPr>
          <w:ilvl w:val="0"/>
          <w:numId w:val="13"/>
        </w:numPr>
        <w:rPr>
          <w:rFonts w:eastAsia="Calibri"/>
          <w:i/>
          <w:iCs/>
          <w:lang w:eastAsia="en-US"/>
        </w:rPr>
      </w:pPr>
      <w:r w:rsidRPr="005759FB">
        <w:rPr>
          <w:rFonts w:eastAsia="Calibri"/>
          <w:i/>
          <w:iCs/>
          <w:lang w:eastAsia="en-US"/>
        </w:rPr>
        <w:t xml:space="preserve">Замените выделенное предложение причастным оборотом: </w:t>
      </w:r>
    </w:p>
    <w:p w:rsidR="004E51D2" w:rsidRPr="005759FB" w:rsidRDefault="004E51D2" w:rsidP="004E51D2">
      <w:pPr>
        <w:jc w:val="both"/>
        <w:rPr>
          <w:rFonts w:eastAsia="Calibri"/>
          <w:b/>
          <w:bCs/>
          <w:lang w:eastAsia="en-US"/>
        </w:rPr>
      </w:pPr>
      <w:r w:rsidRPr="005759FB">
        <w:rPr>
          <w:rFonts w:eastAsia="Calibri"/>
          <w:lang w:eastAsia="en-US"/>
        </w:rPr>
        <w:t xml:space="preserve">Мое внимание привлекла маленькая синичка, </w:t>
      </w:r>
      <w:r w:rsidRPr="005759FB">
        <w:rPr>
          <w:rFonts w:eastAsia="Calibri"/>
          <w:b/>
          <w:bCs/>
          <w:lang w:eastAsia="en-US"/>
        </w:rPr>
        <w:t>которая еще недавно вертелась над моей головой.</w:t>
      </w:r>
    </w:p>
    <w:p w:rsidR="004E51D2" w:rsidRPr="005759FB" w:rsidRDefault="004E51D2" w:rsidP="004E51D2">
      <w:pPr>
        <w:jc w:val="both"/>
        <w:rPr>
          <w:rFonts w:eastAsia="Calibri"/>
          <w:lang w:eastAsia="en-US"/>
        </w:rPr>
      </w:pPr>
    </w:p>
    <w:p w:rsidR="004E51D2" w:rsidRPr="005759FB" w:rsidRDefault="004E51D2" w:rsidP="004E51D2">
      <w:pPr>
        <w:numPr>
          <w:ilvl w:val="0"/>
          <w:numId w:val="13"/>
        </w:numPr>
        <w:jc w:val="both"/>
        <w:rPr>
          <w:rFonts w:eastAsia="Calibri"/>
          <w:i/>
          <w:iCs/>
          <w:lang w:eastAsia="en-US"/>
        </w:rPr>
      </w:pPr>
      <w:r w:rsidRPr="005759FB">
        <w:rPr>
          <w:rFonts w:eastAsia="Calibri"/>
          <w:i/>
          <w:iCs/>
          <w:lang w:eastAsia="en-US"/>
        </w:rPr>
        <w:t>Подпишите в тексте части речи.</w:t>
      </w:r>
    </w:p>
    <w:p w:rsidR="004E51D2" w:rsidRPr="005759FB" w:rsidRDefault="004E51D2" w:rsidP="004E51D2">
      <w:pPr>
        <w:jc w:val="both"/>
        <w:rPr>
          <w:rFonts w:eastAsia="Calibri"/>
          <w:lang w:eastAsia="en-US"/>
        </w:rPr>
      </w:pPr>
    </w:p>
    <w:p w:rsidR="004E51D2" w:rsidRPr="005759FB" w:rsidRDefault="004E51D2" w:rsidP="004E51D2">
      <w:pPr>
        <w:numPr>
          <w:ilvl w:val="0"/>
          <w:numId w:val="13"/>
        </w:numPr>
        <w:jc w:val="both"/>
        <w:rPr>
          <w:rFonts w:eastAsia="Calibri"/>
          <w:i/>
          <w:iCs/>
          <w:lang w:eastAsia="en-US"/>
        </w:rPr>
      </w:pPr>
      <w:r w:rsidRPr="005759FB">
        <w:rPr>
          <w:rFonts w:eastAsia="Calibri"/>
          <w:i/>
          <w:iCs/>
          <w:lang w:eastAsia="en-US"/>
        </w:rPr>
        <w:t>Замените фразеологизмы наречием:</w:t>
      </w:r>
    </w:p>
    <w:p w:rsidR="004E51D2" w:rsidRPr="005759FB" w:rsidRDefault="004E51D2" w:rsidP="004E51D2">
      <w:pPr>
        <w:numPr>
          <w:ilvl w:val="1"/>
          <w:numId w:val="12"/>
        </w:numPr>
        <w:jc w:val="both"/>
        <w:rPr>
          <w:rFonts w:eastAsia="Calibri"/>
          <w:lang w:eastAsia="en-US"/>
        </w:rPr>
      </w:pPr>
      <w:r w:rsidRPr="005759FB">
        <w:rPr>
          <w:rFonts w:eastAsia="Calibri"/>
          <w:lang w:eastAsia="en-US"/>
        </w:rPr>
        <w:t>Спит как убитый</w:t>
      </w:r>
    </w:p>
    <w:p w:rsidR="004E51D2" w:rsidRPr="005759FB" w:rsidRDefault="004E51D2" w:rsidP="004E51D2">
      <w:pPr>
        <w:numPr>
          <w:ilvl w:val="1"/>
          <w:numId w:val="12"/>
        </w:numPr>
        <w:jc w:val="both"/>
        <w:rPr>
          <w:rFonts w:eastAsia="Calibri"/>
          <w:lang w:eastAsia="en-US"/>
        </w:rPr>
      </w:pPr>
      <w:r w:rsidRPr="005759FB">
        <w:rPr>
          <w:rFonts w:eastAsia="Calibri"/>
          <w:lang w:eastAsia="en-US"/>
        </w:rPr>
        <w:t>Скакать во весь опор</w:t>
      </w:r>
    </w:p>
    <w:p w:rsidR="004E51D2" w:rsidRPr="005759FB" w:rsidRDefault="004E51D2" w:rsidP="004E51D2">
      <w:pPr>
        <w:numPr>
          <w:ilvl w:val="1"/>
          <w:numId w:val="12"/>
        </w:numPr>
        <w:jc w:val="both"/>
        <w:rPr>
          <w:rFonts w:eastAsia="Calibri"/>
          <w:lang w:eastAsia="en-US"/>
        </w:rPr>
      </w:pPr>
      <w:r w:rsidRPr="005759FB">
        <w:rPr>
          <w:rFonts w:eastAsia="Calibri"/>
          <w:lang w:eastAsia="en-US"/>
        </w:rPr>
        <w:t>Знать, как свои пять пальцев</w:t>
      </w:r>
    </w:p>
    <w:p w:rsidR="004E51D2" w:rsidRPr="005759FB" w:rsidRDefault="004E51D2" w:rsidP="004E51D2">
      <w:pPr>
        <w:numPr>
          <w:ilvl w:val="1"/>
          <w:numId w:val="12"/>
        </w:numPr>
        <w:jc w:val="both"/>
        <w:rPr>
          <w:rFonts w:eastAsia="Calibri"/>
          <w:lang w:eastAsia="en-US"/>
        </w:rPr>
      </w:pPr>
      <w:r w:rsidRPr="005759FB">
        <w:rPr>
          <w:rFonts w:eastAsia="Calibri"/>
          <w:lang w:eastAsia="en-US"/>
        </w:rPr>
        <w:t>Яблоку негде упасть</w:t>
      </w:r>
    </w:p>
    <w:p w:rsidR="004E51D2" w:rsidRPr="005759FB" w:rsidRDefault="004E51D2" w:rsidP="004E51D2">
      <w:pPr>
        <w:numPr>
          <w:ilvl w:val="1"/>
          <w:numId w:val="12"/>
        </w:numPr>
        <w:jc w:val="both"/>
        <w:rPr>
          <w:rFonts w:eastAsia="Calibri"/>
          <w:lang w:eastAsia="en-US"/>
        </w:rPr>
      </w:pPr>
      <w:r w:rsidRPr="005759FB">
        <w:rPr>
          <w:rFonts w:eastAsia="Calibri"/>
          <w:lang w:eastAsia="en-US"/>
        </w:rPr>
        <w:t>Из рук вон плохо</w:t>
      </w:r>
    </w:p>
    <w:p w:rsidR="004E51D2" w:rsidRPr="005759FB" w:rsidRDefault="004E51D2" w:rsidP="004E51D2">
      <w:pPr>
        <w:numPr>
          <w:ilvl w:val="1"/>
          <w:numId w:val="12"/>
        </w:numPr>
        <w:jc w:val="both"/>
        <w:rPr>
          <w:rFonts w:eastAsia="Calibri"/>
          <w:lang w:eastAsia="en-US"/>
        </w:rPr>
      </w:pPr>
      <w:r w:rsidRPr="005759FB">
        <w:rPr>
          <w:rFonts w:eastAsia="Calibri"/>
          <w:lang w:eastAsia="en-US"/>
        </w:rPr>
        <w:t>Идти черепашьим шагом</w:t>
      </w:r>
    </w:p>
    <w:p w:rsidR="004E51D2" w:rsidRPr="005759FB" w:rsidRDefault="004E51D2" w:rsidP="004E51D2">
      <w:pPr>
        <w:ind w:left="1080"/>
        <w:jc w:val="both"/>
        <w:rPr>
          <w:rFonts w:eastAsia="Calibri"/>
          <w:lang w:eastAsia="en-US"/>
        </w:rPr>
      </w:pPr>
    </w:p>
    <w:p w:rsidR="004E51D2" w:rsidRPr="005759FB" w:rsidRDefault="004E51D2" w:rsidP="004E51D2">
      <w:pPr>
        <w:pStyle w:val="a7"/>
        <w:numPr>
          <w:ilvl w:val="0"/>
          <w:numId w:val="13"/>
        </w:numPr>
        <w:jc w:val="both"/>
        <w:rPr>
          <w:rFonts w:ascii="Times New Roman" w:hAnsi="Times New Roman"/>
          <w:sz w:val="24"/>
          <w:szCs w:val="24"/>
        </w:rPr>
      </w:pPr>
      <w:r w:rsidRPr="005759FB">
        <w:rPr>
          <w:rFonts w:ascii="Times New Roman" w:hAnsi="Times New Roman"/>
          <w:i/>
          <w:sz w:val="24"/>
          <w:szCs w:val="24"/>
        </w:rPr>
        <w:t xml:space="preserve">Отметьте номера неверных высказываний </w:t>
      </w:r>
    </w:p>
    <w:p w:rsidR="004E51D2" w:rsidRPr="005759FB" w:rsidRDefault="004E51D2" w:rsidP="004E51D2">
      <w:pPr>
        <w:numPr>
          <w:ilvl w:val="0"/>
          <w:numId w:val="115"/>
        </w:numPr>
        <w:jc w:val="both"/>
      </w:pPr>
      <w:r w:rsidRPr="005759FB">
        <w:t>Прилагательное – это самостоятельная часть речи.</w:t>
      </w:r>
    </w:p>
    <w:p w:rsidR="004E51D2" w:rsidRPr="005759FB" w:rsidRDefault="004E51D2" w:rsidP="004E51D2">
      <w:pPr>
        <w:numPr>
          <w:ilvl w:val="0"/>
          <w:numId w:val="115"/>
        </w:numPr>
        <w:jc w:val="both"/>
      </w:pPr>
      <w:r w:rsidRPr="005759FB">
        <w:t xml:space="preserve">Существительные </w:t>
      </w:r>
      <w:r w:rsidRPr="005759FB">
        <w:rPr>
          <w:i/>
        </w:rPr>
        <w:t xml:space="preserve">мертвец, покойник </w:t>
      </w:r>
      <w:r w:rsidRPr="005759FB">
        <w:t>являются одушевленными.</w:t>
      </w:r>
    </w:p>
    <w:p w:rsidR="004E51D2" w:rsidRPr="005759FB" w:rsidRDefault="004E51D2" w:rsidP="004E51D2">
      <w:pPr>
        <w:numPr>
          <w:ilvl w:val="0"/>
          <w:numId w:val="115"/>
        </w:numPr>
        <w:jc w:val="both"/>
      </w:pPr>
      <w:r w:rsidRPr="005759FB">
        <w:t xml:space="preserve">Личные местоимения </w:t>
      </w:r>
      <w:r w:rsidRPr="005759FB">
        <w:rPr>
          <w:i/>
        </w:rPr>
        <w:t xml:space="preserve">я, мы, ты, вы </w:t>
      </w:r>
      <w:r w:rsidRPr="005759FB">
        <w:t>не изменяются по падежам.</w:t>
      </w:r>
    </w:p>
    <w:p w:rsidR="004E51D2" w:rsidRPr="005759FB" w:rsidRDefault="004E51D2" w:rsidP="004E51D2">
      <w:pPr>
        <w:numPr>
          <w:ilvl w:val="0"/>
          <w:numId w:val="115"/>
        </w:numPr>
        <w:jc w:val="both"/>
      </w:pPr>
      <w:r w:rsidRPr="005759FB">
        <w:t>Чтобы правильно написать окончание глагола нужно задать вопрос.</w:t>
      </w:r>
    </w:p>
    <w:p w:rsidR="004E51D2" w:rsidRPr="005759FB" w:rsidRDefault="004E51D2" w:rsidP="004E51D2">
      <w:pPr>
        <w:numPr>
          <w:ilvl w:val="0"/>
          <w:numId w:val="115"/>
        </w:numPr>
        <w:jc w:val="both"/>
      </w:pPr>
      <w:r w:rsidRPr="005759FB">
        <w:t>Наречие – это неизменяемая часть речи.</w:t>
      </w:r>
    </w:p>
    <w:p w:rsidR="004E51D2" w:rsidRPr="005759FB" w:rsidRDefault="004E51D2" w:rsidP="004E51D2">
      <w:pPr>
        <w:numPr>
          <w:ilvl w:val="0"/>
          <w:numId w:val="115"/>
        </w:numPr>
        <w:jc w:val="both"/>
      </w:pPr>
      <w:r w:rsidRPr="005759FB">
        <w:t xml:space="preserve">Служебные слова, которые служат для связи однородных членов предложения и частей сложного предложения называются </w:t>
      </w:r>
      <w:r w:rsidRPr="005759FB">
        <w:rPr>
          <w:i/>
        </w:rPr>
        <w:t>союзами.</w:t>
      </w:r>
    </w:p>
    <w:p w:rsidR="004E51D2" w:rsidRPr="005759FB" w:rsidRDefault="004E51D2" w:rsidP="004E51D2">
      <w:pPr>
        <w:rPr>
          <w:rFonts w:eastAsia="Calibri"/>
          <w:b/>
          <w:bCs/>
          <w:lang w:eastAsia="en-US"/>
        </w:rPr>
      </w:pPr>
    </w:p>
    <w:p w:rsidR="004E51D2" w:rsidRPr="005759FB" w:rsidRDefault="004E51D2" w:rsidP="004E51D2">
      <w:pPr>
        <w:rPr>
          <w:rFonts w:eastAsia="Calibri"/>
          <w:b/>
          <w:bCs/>
          <w:u w:val="single"/>
          <w:lang w:eastAsia="en-US"/>
        </w:rPr>
      </w:pPr>
      <w:r w:rsidRPr="005759FB">
        <w:rPr>
          <w:rFonts w:eastAsia="Calibri"/>
          <w:b/>
          <w:bCs/>
          <w:u w:val="single"/>
          <w:lang w:eastAsia="en-US"/>
        </w:rPr>
        <w:t>2 вариант</w:t>
      </w:r>
    </w:p>
    <w:p w:rsidR="004E51D2" w:rsidRPr="005759FB" w:rsidRDefault="004E51D2" w:rsidP="004E51D2">
      <w:pPr>
        <w:rPr>
          <w:rFonts w:eastAsia="Calibri"/>
          <w:b/>
          <w:bCs/>
          <w:i/>
          <w:iCs/>
          <w:lang w:eastAsia="en-US"/>
        </w:rPr>
      </w:pPr>
      <w:r w:rsidRPr="005759FB">
        <w:rPr>
          <w:rFonts w:eastAsia="Calibri"/>
          <w:b/>
          <w:bCs/>
          <w:lang w:eastAsia="en-US"/>
        </w:rPr>
        <w:t xml:space="preserve">Задание № 1: </w:t>
      </w:r>
      <w:r w:rsidRPr="005759FB">
        <w:rPr>
          <w:rFonts w:eastAsia="Calibri"/>
          <w:b/>
          <w:bCs/>
          <w:i/>
          <w:iCs/>
          <w:lang w:eastAsia="en-US"/>
        </w:rPr>
        <w:t>Переписать фрагмент текста, вставить пропущенные буквы и знаки препинания.</w:t>
      </w:r>
    </w:p>
    <w:p w:rsidR="004E51D2" w:rsidRPr="005759FB" w:rsidRDefault="004E51D2" w:rsidP="004E51D2">
      <w:pPr>
        <w:autoSpaceDE w:val="0"/>
        <w:autoSpaceDN w:val="0"/>
        <w:adjustRightInd w:val="0"/>
        <w:ind w:firstLine="708"/>
        <w:jc w:val="both"/>
        <w:rPr>
          <w:rFonts w:eastAsia="Calibri"/>
          <w:lang w:eastAsia="en-US"/>
        </w:rPr>
      </w:pPr>
      <w:r w:rsidRPr="005759FB">
        <w:rPr>
          <w:rFonts w:eastAsia="Calibri"/>
          <w:lang w:eastAsia="en-US"/>
        </w:rPr>
        <w:t>Новый учитель русского Иван Васильевич появился в нашем классе неожид</w:t>
      </w:r>
      <w:proofErr w:type="gramStart"/>
      <w:r w:rsidRPr="005759FB">
        <w:rPr>
          <w:rFonts w:eastAsia="Calibri"/>
          <w:lang w:eastAsia="en-US"/>
        </w:rPr>
        <w:t>а(</w:t>
      </w:r>
      <w:proofErr w:type="gramEnd"/>
      <w:r w:rsidRPr="005759FB">
        <w:rPr>
          <w:rFonts w:eastAsia="Calibri"/>
          <w:lang w:eastAsia="en-US"/>
        </w:rPr>
        <w:t xml:space="preserve">нн, н)о. Ещё н…когда литературу нам не препод…вал мужчина, и это нам, пятиклассникам, пок…залось не только странным но и недопустимым. Его тихий словно извиняющийся голос мы восприн…ли как проявление слабости. С нами так н…кто </w:t>
      </w:r>
      <w:proofErr w:type="gramStart"/>
      <w:r w:rsidRPr="005759FB">
        <w:rPr>
          <w:rFonts w:eastAsia="Calibri"/>
          <w:lang w:eastAsia="en-US"/>
        </w:rPr>
        <w:t>н</w:t>
      </w:r>
      <w:proofErr w:type="gramEnd"/>
      <w:r w:rsidRPr="005759FB">
        <w:rPr>
          <w:rFonts w:eastAsia="Calibri"/>
          <w:lang w:eastAsia="en-US"/>
        </w:rPr>
        <w:t xml:space="preserve">…когда не разговаривал и я снисходительно спросил его: </w:t>
      </w:r>
    </w:p>
    <w:p w:rsidR="004E51D2" w:rsidRPr="005759FB" w:rsidRDefault="004E51D2" w:rsidP="004E51D2">
      <w:pPr>
        <w:autoSpaceDE w:val="0"/>
        <w:autoSpaceDN w:val="0"/>
        <w:adjustRightInd w:val="0"/>
        <w:jc w:val="both"/>
        <w:rPr>
          <w:rFonts w:eastAsia="Calibri"/>
          <w:lang w:eastAsia="en-US"/>
        </w:rPr>
      </w:pPr>
      <w:r w:rsidRPr="005759FB">
        <w:rPr>
          <w:rFonts w:eastAsia="Calibri"/>
          <w:lang w:eastAsia="en-US"/>
        </w:rPr>
        <w:t xml:space="preserve"> – Ну и чт</w:t>
      </w:r>
      <w:proofErr w:type="gramStart"/>
      <w:r w:rsidRPr="005759FB">
        <w:rPr>
          <w:rFonts w:eastAsia="Calibri"/>
          <w:lang w:eastAsia="en-US"/>
        </w:rPr>
        <w:t>о(</w:t>
      </w:r>
      <w:proofErr w:type="gramEnd"/>
      <w:r w:rsidRPr="005759FB">
        <w:rPr>
          <w:rFonts w:eastAsia="Calibri"/>
          <w:lang w:eastAsia="en-US"/>
        </w:rPr>
        <w:t>же) вы нам сегодня расскаж…те?</w:t>
      </w:r>
    </w:p>
    <w:p w:rsidR="004E51D2" w:rsidRPr="005759FB" w:rsidRDefault="004E51D2" w:rsidP="004E51D2">
      <w:pPr>
        <w:autoSpaceDE w:val="0"/>
        <w:autoSpaceDN w:val="0"/>
        <w:adjustRightInd w:val="0"/>
        <w:jc w:val="both"/>
        <w:rPr>
          <w:rFonts w:eastAsia="Calibri"/>
          <w:lang w:eastAsia="en-US"/>
        </w:rPr>
      </w:pPr>
      <w:r w:rsidRPr="005759FB">
        <w:rPr>
          <w:rFonts w:eastAsia="Calibri"/>
          <w:lang w:eastAsia="en-US"/>
        </w:rPr>
        <w:t xml:space="preserve">Он достал из помятого портфеля книгу и нач…л читать. Это была повесть Катаева «Сын полка», которую я прочитал ещё летом. Недовольно </w:t>
      </w:r>
      <w:proofErr w:type="gramStart"/>
      <w:r w:rsidRPr="005759FB">
        <w:rPr>
          <w:rFonts w:eastAsia="Calibri"/>
          <w:lang w:eastAsia="en-US"/>
        </w:rPr>
        <w:t>морщась и шумно ёрзая всем своим видом я показ…вал</w:t>
      </w:r>
      <w:proofErr w:type="gramEnd"/>
      <w:r w:rsidRPr="005759FB">
        <w:rPr>
          <w:rFonts w:eastAsia="Calibri"/>
          <w:lang w:eastAsia="en-US"/>
        </w:rPr>
        <w:t xml:space="preserve"> учителю, как скучно мне на его уроке. Кт</w:t>
      </w:r>
      <w:proofErr w:type="gramStart"/>
      <w:r w:rsidRPr="005759FB">
        <w:rPr>
          <w:rFonts w:eastAsia="Calibri"/>
          <w:lang w:eastAsia="en-US"/>
        </w:rPr>
        <w:t>о(</w:t>
      </w:r>
      <w:proofErr w:type="gramEnd"/>
      <w:r w:rsidRPr="005759FB">
        <w:rPr>
          <w:rFonts w:eastAsia="Calibri"/>
          <w:lang w:eastAsia="en-US"/>
        </w:rPr>
        <w:t>то) из мальчишек шикнул, дескать, дай послушать, и тогда я демонстративно уставился в окно.</w:t>
      </w:r>
    </w:p>
    <w:p w:rsidR="004E51D2" w:rsidRPr="005759FB" w:rsidRDefault="004E51D2" w:rsidP="004E51D2">
      <w:pPr>
        <w:autoSpaceDE w:val="0"/>
        <w:autoSpaceDN w:val="0"/>
        <w:adjustRightInd w:val="0"/>
        <w:jc w:val="both"/>
        <w:rPr>
          <w:rFonts w:eastAsia="Calibri"/>
          <w:lang w:eastAsia="en-US"/>
        </w:rPr>
      </w:pPr>
    </w:p>
    <w:p w:rsidR="004E51D2" w:rsidRPr="005759FB" w:rsidRDefault="004E51D2" w:rsidP="004E51D2">
      <w:pPr>
        <w:rPr>
          <w:rFonts w:eastAsia="Calibri"/>
          <w:b/>
          <w:bCs/>
          <w:lang w:eastAsia="en-US"/>
        </w:rPr>
      </w:pPr>
      <w:r w:rsidRPr="005759FB">
        <w:rPr>
          <w:rFonts w:eastAsia="Calibri"/>
          <w:b/>
          <w:bCs/>
          <w:lang w:eastAsia="en-US"/>
        </w:rPr>
        <w:t xml:space="preserve">Задание № 2: </w:t>
      </w:r>
    </w:p>
    <w:p w:rsidR="004E51D2" w:rsidRPr="005759FB" w:rsidRDefault="004E51D2" w:rsidP="004E51D2">
      <w:pPr>
        <w:rPr>
          <w:rFonts w:eastAsia="Calibri"/>
          <w:b/>
          <w:bCs/>
          <w:i/>
          <w:iCs/>
          <w:lang w:eastAsia="en-US"/>
        </w:rPr>
      </w:pPr>
    </w:p>
    <w:p w:rsidR="004E51D2" w:rsidRPr="005759FB" w:rsidRDefault="004E51D2" w:rsidP="004E51D2">
      <w:pPr>
        <w:numPr>
          <w:ilvl w:val="0"/>
          <w:numId w:val="14"/>
        </w:numPr>
        <w:rPr>
          <w:rFonts w:eastAsia="Calibri"/>
          <w:i/>
          <w:iCs/>
          <w:lang w:eastAsia="en-US"/>
        </w:rPr>
      </w:pPr>
      <w:r w:rsidRPr="005759FB">
        <w:rPr>
          <w:rFonts w:eastAsia="Calibri"/>
          <w:i/>
          <w:iCs/>
          <w:lang w:eastAsia="en-US"/>
        </w:rPr>
        <w:t xml:space="preserve">Замените выделенное предложение причастным оборотом: </w:t>
      </w:r>
    </w:p>
    <w:p w:rsidR="004E51D2" w:rsidRPr="005759FB" w:rsidRDefault="004E51D2" w:rsidP="004E51D2">
      <w:pPr>
        <w:jc w:val="both"/>
        <w:rPr>
          <w:rFonts w:eastAsia="Calibri"/>
          <w:b/>
          <w:bCs/>
          <w:lang w:eastAsia="en-US"/>
        </w:rPr>
      </w:pPr>
      <w:r w:rsidRPr="005759FB">
        <w:rPr>
          <w:rFonts w:eastAsia="Calibri"/>
          <w:lang w:eastAsia="en-US"/>
        </w:rPr>
        <w:t>Перед нами расстилалась равнина</w:t>
      </w:r>
      <w:r w:rsidRPr="005759FB">
        <w:rPr>
          <w:rFonts w:eastAsia="Calibri"/>
          <w:b/>
          <w:bCs/>
          <w:lang w:eastAsia="en-US"/>
        </w:rPr>
        <w:t>, которую покрывала сухая буро-желтая трава и занес снег.</w:t>
      </w:r>
    </w:p>
    <w:p w:rsidR="004E51D2" w:rsidRPr="005759FB" w:rsidRDefault="004E51D2" w:rsidP="004E51D2">
      <w:pPr>
        <w:jc w:val="both"/>
        <w:rPr>
          <w:rFonts w:eastAsia="Calibri"/>
          <w:lang w:eastAsia="en-US"/>
        </w:rPr>
      </w:pPr>
    </w:p>
    <w:p w:rsidR="004E51D2" w:rsidRPr="005759FB" w:rsidRDefault="004E51D2" w:rsidP="004E51D2">
      <w:pPr>
        <w:pStyle w:val="a7"/>
        <w:numPr>
          <w:ilvl w:val="0"/>
          <w:numId w:val="14"/>
        </w:numPr>
        <w:jc w:val="both"/>
        <w:rPr>
          <w:rFonts w:ascii="Times New Roman" w:hAnsi="Times New Roman"/>
          <w:i/>
          <w:iCs/>
          <w:sz w:val="24"/>
          <w:szCs w:val="24"/>
        </w:rPr>
      </w:pPr>
      <w:r w:rsidRPr="005759FB">
        <w:rPr>
          <w:rFonts w:ascii="Times New Roman" w:hAnsi="Times New Roman"/>
          <w:i/>
          <w:iCs/>
          <w:sz w:val="24"/>
          <w:szCs w:val="24"/>
        </w:rPr>
        <w:t>Подпишите в тексте части речи.</w:t>
      </w:r>
    </w:p>
    <w:p w:rsidR="004E51D2" w:rsidRPr="005759FB" w:rsidRDefault="004E51D2" w:rsidP="004E51D2">
      <w:pPr>
        <w:jc w:val="both"/>
        <w:rPr>
          <w:rFonts w:eastAsia="Calibri"/>
          <w:lang w:eastAsia="en-US"/>
        </w:rPr>
      </w:pPr>
    </w:p>
    <w:p w:rsidR="004E51D2" w:rsidRPr="005759FB" w:rsidRDefault="004E51D2" w:rsidP="004E51D2">
      <w:pPr>
        <w:numPr>
          <w:ilvl w:val="0"/>
          <w:numId w:val="14"/>
        </w:numPr>
        <w:jc w:val="both"/>
        <w:rPr>
          <w:rFonts w:eastAsia="Calibri"/>
          <w:i/>
          <w:iCs/>
          <w:lang w:eastAsia="en-US"/>
        </w:rPr>
      </w:pPr>
      <w:r w:rsidRPr="005759FB">
        <w:rPr>
          <w:rFonts w:eastAsia="Calibri"/>
          <w:i/>
          <w:iCs/>
          <w:lang w:eastAsia="en-US"/>
        </w:rPr>
        <w:t>Замените фразеологизмы наречием:</w:t>
      </w:r>
    </w:p>
    <w:p w:rsidR="004E51D2" w:rsidRPr="005759FB" w:rsidRDefault="004E51D2" w:rsidP="004E51D2">
      <w:pPr>
        <w:numPr>
          <w:ilvl w:val="0"/>
          <w:numId w:val="17"/>
        </w:numPr>
        <w:jc w:val="both"/>
        <w:rPr>
          <w:rFonts w:eastAsia="Calibri"/>
          <w:lang w:eastAsia="en-US"/>
        </w:rPr>
      </w:pPr>
      <w:r w:rsidRPr="005759FB">
        <w:rPr>
          <w:rFonts w:eastAsia="Calibri"/>
          <w:lang w:eastAsia="en-US"/>
        </w:rPr>
        <w:t>Спит как убитый</w:t>
      </w:r>
    </w:p>
    <w:p w:rsidR="004E51D2" w:rsidRPr="005759FB" w:rsidRDefault="004E51D2" w:rsidP="004E51D2">
      <w:pPr>
        <w:numPr>
          <w:ilvl w:val="0"/>
          <w:numId w:val="17"/>
        </w:numPr>
        <w:jc w:val="both"/>
        <w:rPr>
          <w:rFonts w:eastAsia="Calibri"/>
          <w:lang w:eastAsia="en-US"/>
        </w:rPr>
      </w:pPr>
      <w:r w:rsidRPr="005759FB">
        <w:rPr>
          <w:rFonts w:eastAsia="Calibri"/>
          <w:lang w:eastAsia="en-US"/>
        </w:rPr>
        <w:t>Скакать во весь опор</w:t>
      </w:r>
    </w:p>
    <w:p w:rsidR="004E51D2" w:rsidRPr="005759FB" w:rsidRDefault="004E51D2" w:rsidP="004E51D2">
      <w:pPr>
        <w:numPr>
          <w:ilvl w:val="0"/>
          <w:numId w:val="17"/>
        </w:numPr>
        <w:jc w:val="both"/>
        <w:rPr>
          <w:rFonts w:eastAsia="Calibri"/>
          <w:lang w:eastAsia="en-US"/>
        </w:rPr>
      </w:pPr>
      <w:r w:rsidRPr="005759FB">
        <w:rPr>
          <w:rFonts w:eastAsia="Calibri"/>
          <w:lang w:eastAsia="en-US"/>
        </w:rPr>
        <w:t>Знать, как свои пять пальцев</w:t>
      </w:r>
    </w:p>
    <w:p w:rsidR="004E51D2" w:rsidRPr="005759FB" w:rsidRDefault="004E51D2" w:rsidP="004E51D2">
      <w:pPr>
        <w:numPr>
          <w:ilvl w:val="0"/>
          <w:numId w:val="17"/>
        </w:numPr>
        <w:jc w:val="both"/>
        <w:rPr>
          <w:rFonts w:eastAsia="Calibri"/>
          <w:lang w:eastAsia="en-US"/>
        </w:rPr>
      </w:pPr>
      <w:r w:rsidRPr="005759FB">
        <w:rPr>
          <w:rFonts w:eastAsia="Calibri"/>
          <w:lang w:eastAsia="en-US"/>
        </w:rPr>
        <w:t>Яблоку негде упасть</w:t>
      </w:r>
    </w:p>
    <w:p w:rsidR="004E51D2" w:rsidRPr="005759FB" w:rsidRDefault="004E51D2" w:rsidP="004E51D2">
      <w:pPr>
        <w:numPr>
          <w:ilvl w:val="0"/>
          <w:numId w:val="17"/>
        </w:numPr>
        <w:jc w:val="both"/>
        <w:rPr>
          <w:rFonts w:eastAsia="Calibri"/>
          <w:lang w:eastAsia="en-US"/>
        </w:rPr>
      </w:pPr>
      <w:r w:rsidRPr="005759FB">
        <w:rPr>
          <w:rFonts w:eastAsia="Calibri"/>
          <w:lang w:eastAsia="en-US"/>
        </w:rPr>
        <w:t>Из рук вон плохо</w:t>
      </w:r>
    </w:p>
    <w:p w:rsidR="004E51D2" w:rsidRPr="005759FB" w:rsidRDefault="004E51D2" w:rsidP="004E51D2">
      <w:pPr>
        <w:numPr>
          <w:ilvl w:val="0"/>
          <w:numId w:val="17"/>
        </w:numPr>
        <w:jc w:val="both"/>
        <w:rPr>
          <w:rFonts w:eastAsia="Calibri"/>
          <w:lang w:eastAsia="en-US"/>
        </w:rPr>
      </w:pPr>
      <w:r w:rsidRPr="005759FB">
        <w:rPr>
          <w:rFonts w:eastAsia="Calibri"/>
          <w:lang w:eastAsia="en-US"/>
        </w:rPr>
        <w:t>Идти черепашьим шагом</w:t>
      </w:r>
    </w:p>
    <w:p w:rsidR="004E51D2" w:rsidRPr="005759FB" w:rsidRDefault="004E51D2" w:rsidP="004E51D2">
      <w:pPr>
        <w:ind w:left="1080"/>
        <w:jc w:val="both"/>
        <w:rPr>
          <w:rFonts w:eastAsia="Calibri"/>
          <w:lang w:eastAsia="en-US"/>
        </w:rPr>
      </w:pPr>
    </w:p>
    <w:p w:rsidR="004E51D2" w:rsidRPr="005759FB" w:rsidRDefault="004E51D2" w:rsidP="004E51D2">
      <w:pPr>
        <w:pStyle w:val="a7"/>
        <w:numPr>
          <w:ilvl w:val="0"/>
          <w:numId w:val="14"/>
        </w:numPr>
        <w:jc w:val="both"/>
        <w:rPr>
          <w:rFonts w:ascii="Times New Roman" w:hAnsi="Times New Roman"/>
          <w:sz w:val="24"/>
          <w:szCs w:val="24"/>
        </w:rPr>
      </w:pPr>
      <w:r w:rsidRPr="005759FB">
        <w:rPr>
          <w:rFonts w:ascii="Times New Roman" w:hAnsi="Times New Roman"/>
          <w:i/>
          <w:sz w:val="24"/>
          <w:szCs w:val="24"/>
        </w:rPr>
        <w:t xml:space="preserve">Отметьте номера неверных высказываний </w:t>
      </w:r>
    </w:p>
    <w:p w:rsidR="004E51D2" w:rsidRPr="005759FB" w:rsidRDefault="004E51D2" w:rsidP="004E51D2">
      <w:pPr>
        <w:numPr>
          <w:ilvl w:val="0"/>
          <w:numId w:val="116"/>
        </w:numPr>
        <w:jc w:val="both"/>
      </w:pPr>
      <w:r w:rsidRPr="005759FB">
        <w:t>Прилагательное – это самостоятельная часть речи.</w:t>
      </w:r>
    </w:p>
    <w:p w:rsidR="004E51D2" w:rsidRPr="005759FB" w:rsidRDefault="004E51D2" w:rsidP="004E51D2">
      <w:pPr>
        <w:numPr>
          <w:ilvl w:val="0"/>
          <w:numId w:val="116"/>
        </w:numPr>
        <w:jc w:val="both"/>
      </w:pPr>
      <w:r w:rsidRPr="005759FB">
        <w:t xml:space="preserve">Существительные </w:t>
      </w:r>
      <w:r w:rsidRPr="005759FB">
        <w:rPr>
          <w:i/>
        </w:rPr>
        <w:t xml:space="preserve">мертвец, покойник </w:t>
      </w:r>
      <w:r w:rsidRPr="005759FB">
        <w:t>являются одушевленными.</w:t>
      </w:r>
    </w:p>
    <w:p w:rsidR="004E51D2" w:rsidRPr="005759FB" w:rsidRDefault="004E51D2" w:rsidP="004E51D2">
      <w:pPr>
        <w:numPr>
          <w:ilvl w:val="0"/>
          <w:numId w:val="116"/>
        </w:numPr>
        <w:jc w:val="both"/>
      </w:pPr>
      <w:r w:rsidRPr="005759FB">
        <w:t xml:space="preserve">Личные местоимения </w:t>
      </w:r>
      <w:r w:rsidRPr="005759FB">
        <w:rPr>
          <w:i/>
        </w:rPr>
        <w:t xml:space="preserve">я, мы, ты, вы </w:t>
      </w:r>
      <w:r w:rsidRPr="005759FB">
        <w:t>не изменяются по падежам.</w:t>
      </w:r>
    </w:p>
    <w:p w:rsidR="004E51D2" w:rsidRPr="005759FB" w:rsidRDefault="004E51D2" w:rsidP="004E51D2">
      <w:pPr>
        <w:numPr>
          <w:ilvl w:val="0"/>
          <w:numId w:val="116"/>
        </w:numPr>
        <w:jc w:val="both"/>
      </w:pPr>
      <w:r w:rsidRPr="005759FB">
        <w:t>Чтобы правильно написать окончание глагола нужно задать вопрос.</w:t>
      </w:r>
    </w:p>
    <w:p w:rsidR="004E51D2" w:rsidRPr="005759FB" w:rsidRDefault="004E51D2" w:rsidP="004E51D2">
      <w:pPr>
        <w:numPr>
          <w:ilvl w:val="0"/>
          <w:numId w:val="116"/>
        </w:numPr>
        <w:jc w:val="both"/>
      </w:pPr>
      <w:r w:rsidRPr="005759FB">
        <w:t>Наречие – это неизменяемая часть речи.</w:t>
      </w:r>
    </w:p>
    <w:p w:rsidR="004E51D2" w:rsidRPr="005759FB" w:rsidRDefault="004E51D2" w:rsidP="004E51D2">
      <w:pPr>
        <w:numPr>
          <w:ilvl w:val="0"/>
          <w:numId w:val="116"/>
        </w:numPr>
        <w:jc w:val="both"/>
      </w:pPr>
      <w:r w:rsidRPr="005759FB">
        <w:t xml:space="preserve">Служебные слова, которые служат для связи однородных членов предложения и частей сложного предложения называются </w:t>
      </w:r>
      <w:r w:rsidRPr="005759FB">
        <w:rPr>
          <w:i/>
        </w:rPr>
        <w:t>союзами.</w:t>
      </w:r>
    </w:p>
    <w:p w:rsidR="004E51D2" w:rsidRPr="005759FB" w:rsidRDefault="004E51D2" w:rsidP="004E51D2">
      <w:pPr>
        <w:spacing w:after="200" w:line="276" w:lineRule="auto"/>
        <w:rPr>
          <w:rFonts w:eastAsia="Calibri"/>
          <w:i/>
          <w:iCs/>
          <w:lang w:eastAsia="en-US"/>
        </w:rPr>
      </w:pPr>
    </w:p>
    <w:p w:rsidR="004E51D2" w:rsidRPr="005759FB" w:rsidRDefault="004E51D2" w:rsidP="004E51D2">
      <w:pPr>
        <w:rPr>
          <w:rFonts w:eastAsia="Calibri"/>
          <w:b/>
          <w:bCs/>
          <w:u w:val="single"/>
          <w:lang w:eastAsia="en-US"/>
        </w:rPr>
      </w:pPr>
      <w:r w:rsidRPr="005759FB">
        <w:rPr>
          <w:rFonts w:eastAsia="Calibri"/>
          <w:b/>
          <w:bCs/>
          <w:u w:val="single"/>
          <w:lang w:eastAsia="en-US"/>
        </w:rPr>
        <w:t>3 вариант</w:t>
      </w:r>
    </w:p>
    <w:p w:rsidR="004E51D2" w:rsidRPr="005759FB" w:rsidRDefault="004E51D2" w:rsidP="004E51D2">
      <w:pPr>
        <w:rPr>
          <w:rFonts w:eastAsia="Calibri"/>
          <w:b/>
          <w:bCs/>
          <w:i/>
          <w:iCs/>
          <w:lang w:eastAsia="en-US"/>
        </w:rPr>
      </w:pPr>
      <w:r w:rsidRPr="005759FB">
        <w:rPr>
          <w:rFonts w:eastAsia="Calibri"/>
          <w:b/>
          <w:bCs/>
          <w:lang w:eastAsia="en-US"/>
        </w:rPr>
        <w:t xml:space="preserve">Задание № 1: </w:t>
      </w:r>
      <w:r w:rsidRPr="005759FB">
        <w:rPr>
          <w:rFonts w:eastAsia="Calibri"/>
          <w:b/>
          <w:bCs/>
          <w:i/>
          <w:iCs/>
          <w:lang w:eastAsia="en-US"/>
        </w:rPr>
        <w:t>Переписать фрагмент текста, вставить пропущенные буквы и знаки препинания.</w:t>
      </w:r>
    </w:p>
    <w:p w:rsidR="004E51D2" w:rsidRPr="005759FB" w:rsidRDefault="004E51D2" w:rsidP="004E51D2">
      <w:pPr>
        <w:autoSpaceDE w:val="0"/>
        <w:autoSpaceDN w:val="0"/>
        <w:adjustRightInd w:val="0"/>
        <w:ind w:firstLine="708"/>
        <w:jc w:val="both"/>
        <w:rPr>
          <w:rFonts w:eastAsia="Calibri"/>
          <w:lang w:eastAsia="en-US"/>
        </w:rPr>
      </w:pPr>
      <w:r w:rsidRPr="005759FB">
        <w:rPr>
          <w:rFonts w:eastAsia="Calibri"/>
          <w:lang w:eastAsia="en-US"/>
        </w:rPr>
        <w:t>Сергей Николаевич Плетёнкин вернулся домой, как обычно, в половине девятого. Он работал в сервисной мастерской, в самом центре города. Чт</w:t>
      </w:r>
      <w:proofErr w:type="gramStart"/>
      <w:r w:rsidRPr="005759FB">
        <w:rPr>
          <w:rFonts w:eastAsia="Calibri"/>
          <w:lang w:eastAsia="en-US"/>
        </w:rPr>
        <w:t>о(</w:t>
      </w:r>
      <w:proofErr w:type="gramEnd"/>
      <w:r w:rsidRPr="005759FB">
        <w:rPr>
          <w:rFonts w:eastAsia="Calibri"/>
          <w:lang w:eastAsia="en-US"/>
        </w:rPr>
        <w:t>бы) оправдать горючее, по дороге домой он делал ост…новку возле центрального рынка и подхват…вал, если, конечно, повезёт, попутчика. Сегодня ему несказанно повезло, душа от радости пела, и он едва разувшись даже не помыв руки сраз</w:t>
      </w:r>
      <w:proofErr w:type="gramStart"/>
      <w:r w:rsidRPr="005759FB">
        <w:rPr>
          <w:rFonts w:eastAsia="Calibri"/>
          <w:lang w:eastAsia="en-US"/>
        </w:rPr>
        <w:t>у(</w:t>
      </w:r>
      <w:proofErr w:type="gramEnd"/>
      <w:r w:rsidRPr="005759FB">
        <w:rPr>
          <w:rFonts w:eastAsia="Calibri"/>
          <w:lang w:eastAsia="en-US"/>
        </w:rPr>
        <w:t xml:space="preserve">же) помчался на кухню рассказ…вать об удивительном происшествии. Жена стояла возле раковины и мыла посуду. Дочь с недовольным видом </w:t>
      </w:r>
      <w:proofErr w:type="gramStart"/>
      <w:r w:rsidRPr="005759FB">
        <w:rPr>
          <w:rFonts w:eastAsia="Calibri"/>
          <w:lang w:eastAsia="en-US"/>
        </w:rPr>
        <w:t>допивала чай и капризно оттопырив</w:t>
      </w:r>
      <w:proofErr w:type="gramEnd"/>
      <w:r w:rsidRPr="005759FB">
        <w:rPr>
          <w:rFonts w:eastAsia="Calibri"/>
          <w:lang w:eastAsia="en-US"/>
        </w:rPr>
        <w:t xml:space="preserve"> нижнюю губу спрашивала:</w:t>
      </w:r>
    </w:p>
    <w:p w:rsidR="004E51D2" w:rsidRPr="005759FB" w:rsidRDefault="004E51D2" w:rsidP="004E51D2">
      <w:pPr>
        <w:autoSpaceDE w:val="0"/>
        <w:autoSpaceDN w:val="0"/>
        <w:adjustRightInd w:val="0"/>
        <w:jc w:val="both"/>
        <w:rPr>
          <w:rFonts w:eastAsia="Calibri"/>
          <w:lang w:eastAsia="en-US"/>
        </w:rPr>
      </w:pPr>
      <w:r w:rsidRPr="005759FB">
        <w:rPr>
          <w:rFonts w:eastAsia="Calibri"/>
          <w:lang w:eastAsia="en-US"/>
        </w:rPr>
        <w:t xml:space="preserve"> – Мам, а почему нельзя?</w:t>
      </w:r>
    </w:p>
    <w:p w:rsidR="004E51D2" w:rsidRPr="005759FB" w:rsidRDefault="004E51D2" w:rsidP="004E51D2">
      <w:pPr>
        <w:autoSpaceDE w:val="0"/>
        <w:autoSpaceDN w:val="0"/>
        <w:adjustRightInd w:val="0"/>
        <w:jc w:val="both"/>
        <w:rPr>
          <w:rFonts w:eastAsia="Calibri"/>
          <w:lang w:eastAsia="en-US"/>
        </w:rPr>
      </w:pPr>
      <w:r w:rsidRPr="005759FB">
        <w:rPr>
          <w:rFonts w:eastAsia="Calibri"/>
          <w:lang w:eastAsia="en-US"/>
        </w:rPr>
        <w:t xml:space="preserve"> – Потому что… – раздражённо отвечала мать.  – Вон у отца отпрашивайся!</w:t>
      </w:r>
    </w:p>
    <w:p w:rsidR="004E51D2" w:rsidRPr="005759FB" w:rsidRDefault="004E51D2" w:rsidP="004E51D2">
      <w:pPr>
        <w:autoSpaceDE w:val="0"/>
        <w:autoSpaceDN w:val="0"/>
        <w:adjustRightInd w:val="0"/>
        <w:ind w:firstLine="708"/>
        <w:jc w:val="both"/>
        <w:rPr>
          <w:rFonts w:eastAsia="Calibri"/>
          <w:lang w:eastAsia="en-US"/>
        </w:rPr>
      </w:pPr>
      <w:r w:rsidRPr="005759FB">
        <w:rPr>
          <w:rFonts w:eastAsia="Calibri"/>
          <w:lang w:eastAsia="en-US"/>
        </w:rPr>
        <w:lastRenderedPageBreak/>
        <w:t>Плетёнкин (не</w:t>
      </w:r>
      <w:proofErr w:type="gramStart"/>
      <w:r w:rsidRPr="005759FB">
        <w:rPr>
          <w:rFonts w:eastAsia="Calibri"/>
          <w:lang w:eastAsia="en-US"/>
        </w:rPr>
        <w:t>)т</w:t>
      </w:r>
      <w:proofErr w:type="gramEnd"/>
      <w:r w:rsidRPr="005759FB">
        <w:rPr>
          <w:rFonts w:eastAsia="Calibri"/>
          <w:lang w:eastAsia="en-US"/>
        </w:rPr>
        <w:t xml:space="preserve">ерпеливо махнул рукой прося тишины и взвизгивая от радости чем всегда раздр…жал жену начал рассказ…вать. </w:t>
      </w:r>
    </w:p>
    <w:p w:rsidR="004E51D2" w:rsidRPr="005759FB" w:rsidRDefault="004E51D2" w:rsidP="004E51D2">
      <w:pPr>
        <w:autoSpaceDE w:val="0"/>
        <w:autoSpaceDN w:val="0"/>
        <w:adjustRightInd w:val="0"/>
        <w:ind w:firstLine="708"/>
        <w:jc w:val="both"/>
        <w:rPr>
          <w:rFonts w:eastAsia="Calibri"/>
          <w:lang w:eastAsia="en-US"/>
        </w:rPr>
      </w:pPr>
    </w:p>
    <w:p w:rsidR="004E51D2" w:rsidRPr="005759FB" w:rsidRDefault="004E51D2" w:rsidP="004E51D2">
      <w:pPr>
        <w:rPr>
          <w:rFonts w:eastAsia="Calibri"/>
          <w:b/>
          <w:bCs/>
          <w:lang w:eastAsia="en-US"/>
        </w:rPr>
      </w:pPr>
    </w:p>
    <w:p w:rsidR="004E51D2" w:rsidRPr="005759FB" w:rsidRDefault="004E51D2" w:rsidP="004E51D2">
      <w:pPr>
        <w:rPr>
          <w:rFonts w:eastAsia="Calibri"/>
          <w:b/>
          <w:bCs/>
          <w:lang w:eastAsia="en-US"/>
        </w:rPr>
      </w:pPr>
    </w:p>
    <w:p w:rsidR="004E51D2" w:rsidRPr="005759FB" w:rsidRDefault="004E51D2" w:rsidP="004E51D2">
      <w:pPr>
        <w:rPr>
          <w:rFonts w:eastAsia="Calibri"/>
          <w:b/>
          <w:bCs/>
          <w:lang w:eastAsia="en-US"/>
        </w:rPr>
      </w:pPr>
    </w:p>
    <w:p w:rsidR="004E51D2" w:rsidRPr="005759FB" w:rsidRDefault="004E51D2" w:rsidP="004E51D2">
      <w:pPr>
        <w:rPr>
          <w:rFonts w:eastAsia="Calibri"/>
          <w:b/>
          <w:bCs/>
          <w:lang w:eastAsia="en-US"/>
        </w:rPr>
      </w:pPr>
      <w:r w:rsidRPr="005759FB">
        <w:rPr>
          <w:rFonts w:eastAsia="Calibri"/>
          <w:b/>
          <w:bCs/>
          <w:lang w:eastAsia="en-US"/>
        </w:rPr>
        <w:t xml:space="preserve">Задание № 2: </w:t>
      </w:r>
    </w:p>
    <w:p w:rsidR="004E51D2" w:rsidRPr="005759FB" w:rsidRDefault="004E51D2" w:rsidP="004E51D2">
      <w:pPr>
        <w:rPr>
          <w:rFonts w:eastAsia="Calibri"/>
          <w:b/>
          <w:bCs/>
          <w:i/>
          <w:iCs/>
          <w:lang w:eastAsia="en-US"/>
        </w:rPr>
      </w:pPr>
    </w:p>
    <w:p w:rsidR="004E51D2" w:rsidRPr="005759FB" w:rsidRDefault="004E51D2" w:rsidP="004E51D2">
      <w:pPr>
        <w:numPr>
          <w:ilvl w:val="0"/>
          <w:numId w:val="15"/>
        </w:numPr>
        <w:rPr>
          <w:rFonts w:eastAsia="Calibri"/>
          <w:i/>
          <w:iCs/>
          <w:lang w:eastAsia="en-US"/>
        </w:rPr>
      </w:pPr>
      <w:r w:rsidRPr="005759FB">
        <w:rPr>
          <w:rFonts w:eastAsia="Calibri"/>
          <w:i/>
          <w:iCs/>
          <w:lang w:eastAsia="en-US"/>
        </w:rPr>
        <w:t xml:space="preserve">Устраните </w:t>
      </w:r>
      <w:proofErr w:type="gramStart"/>
      <w:r w:rsidRPr="005759FB">
        <w:rPr>
          <w:rFonts w:eastAsia="Calibri"/>
          <w:i/>
          <w:iCs/>
          <w:lang w:eastAsia="en-US"/>
        </w:rPr>
        <w:t>повтор</w:t>
      </w:r>
      <w:proofErr w:type="gramEnd"/>
      <w:r w:rsidRPr="005759FB">
        <w:rPr>
          <w:rFonts w:eastAsia="Calibri"/>
          <w:i/>
          <w:iCs/>
          <w:lang w:eastAsia="en-US"/>
        </w:rPr>
        <w:t xml:space="preserve"> слова </w:t>
      </w:r>
      <w:proofErr w:type="gramStart"/>
      <w:r w:rsidRPr="005759FB">
        <w:rPr>
          <w:rFonts w:eastAsia="Calibri"/>
          <w:b/>
          <w:bCs/>
          <w:i/>
          <w:iCs/>
          <w:lang w:eastAsia="en-US"/>
        </w:rPr>
        <w:t>который</w:t>
      </w:r>
      <w:proofErr w:type="gramEnd"/>
      <w:r w:rsidRPr="005759FB">
        <w:rPr>
          <w:rFonts w:eastAsia="Calibri"/>
          <w:i/>
          <w:iCs/>
          <w:lang w:eastAsia="en-US"/>
        </w:rPr>
        <w:t>, заменив одно из словосочетаний оборотом с причастием настоящего времени:</w:t>
      </w:r>
    </w:p>
    <w:p w:rsidR="004E51D2" w:rsidRPr="005759FB" w:rsidRDefault="004E51D2" w:rsidP="004E51D2">
      <w:pPr>
        <w:jc w:val="both"/>
        <w:rPr>
          <w:rFonts w:eastAsia="Calibri"/>
          <w:lang w:eastAsia="en-US"/>
        </w:rPr>
      </w:pPr>
      <w:r w:rsidRPr="005759FB">
        <w:rPr>
          <w:rFonts w:eastAsia="Calibri"/>
          <w:lang w:eastAsia="en-US"/>
        </w:rPr>
        <w:t>Наступает осень, которая приносит дожди, которые льют с утра до вечера.</w:t>
      </w:r>
    </w:p>
    <w:p w:rsidR="004E51D2" w:rsidRPr="005759FB" w:rsidRDefault="004E51D2" w:rsidP="004E51D2">
      <w:pPr>
        <w:jc w:val="both"/>
        <w:rPr>
          <w:rFonts w:eastAsia="Calibri"/>
          <w:lang w:eastAsia="en-US"/>
        </w:rPr>
      </w:pPr>
    </w:p>
    <w:p w:rsidR="004E51D2" w:rsidRPr="005759FB" w:rsidRDefault="004E51D2" w:rsidP="004E51D2">
      <w:pPr>
        <w:pStyle w:val="a7"/>
        <w:numPr>
          <w:ilvl w:val="0"/>
          <w:numId w:val="15"/>
        </w:numPr>
        <w:jc w:val="both"/>
        <w:rPr>
          <w:rFonts w:ascii="Times New Roman" w:hAnsi="Times New Roman"/>
          <w:i/>
          <w:iCs/>
          <w:sz w:val="24"/>
          <w:szCs w:val="24"/>
        </w:rPr>
      </w:pPr>
      <w:r w:rsidRPr="005759FB">
        <w:rPr>
          <w:rFonts w:ascii="Times New Roman" w:hAnsi="Times New Roman"/>
          <w:i/>
          <w:iCs/>
          <w:sz w:val="24"/>
          <w:szCs w:val="24"/>
        </w:rPr>
        <w:t>Подпишите в тексте части речи.</w:t>
      </w:r>
    </w:p>
    <w:p w:rsidR="004E51D2" w:rsidRPr="005759FB" w:rsidRDefault="004E51D2" w:rsidP="004E51D2">
      <w:pPr>
        <w:jc w:val="both"/>
        <w:rPr>
          <w:rFonts w:eastAsia="Calibri"/>
          <w:b/>
          <w:bCs/>
          <w:lang w:eastAsia="en-US"/>
        </w:rPr>
      </w:pPr>
    </w:p>
    <w:p w:rsidR="004E51D2" w:rsidRPr="005759FB" w:rsidRDefault="004E51D2" w:rsidP="004E51D2">
      <w:pPr>
        <w:numPr>
          <w:ilvl w:val="0"/>
          <w:numId w:val="15"/>
        </w:numPr>
        <w:jc w:val="both"/>
        <w:rPr>
          <w:rFonts w:eastAsia="Calibri"/>
          <w:i/>
          <w:iCs/>
          <w:lang w:eastAsia="en-US"/>
        </w:rPr>
      </w:pPr>
      <w:r w:rsidRPr="005759FB">
        <w:rPr>
          <w:rFonts w:eastAsia="Calibri"/>
          <w:i/>
          <w:iCs/>
          <w:lang w:eastAsia="en-US"/>
        </w:rPr>
        <w:t>Замените фразеологизмы наречием:</w:t>
      </w:r>
    </w:p>
    <w:p w:rsidR="004E51D2" w:rsidRPr="005759FB" w:rsidRDefault="004E51D2" w:rsidP="004E51D2">
      <w:pPr>
        <w:numPr>
          <w:ilvl w:val="0"/>
          <w:numId w:val="16"/>
        </w:numPr>
        <w:jc w:val="both"/>
        <w:rPr>
          <w:rFonts w:eastAsia="Calibri"/>
          <w:lang w:eastAsia="en-US"/>
        </w:rPr>
      </w:pPr>
      <w:r w:rsidRPr="005759FB">
        <w:rPr>
          <w:rFonts w:eastAsia="Calibri"/>
          <w:lang w:eastAsia="en-US"/>
        </w:rPr>
        <w:t>Спит как убитый</w:t>
      </w:r>
    </w:p>
    <w:p w:rsidR="004E51D2" w:rsidRPr="005759FB" w:rsidRDefault="004E51D2" w:rsidP="004E51D2">
      <w:pPr>
        <w:numPr>
          <w:ilvl w:val="0"/>
          <w:numId w:val="16"/>
        </w:numPr>
        <w:jc w:val="both"/>
        <w:rPr>
          <w:rFonts w:eastAsia="Calibri"/>
          <w:lang w:eastAsia="en-US"/>
        </w:rPr>
      </w:pPr>
      <w:r w:rsidRPr="005759FB">
        <w:rPr>
          <w:rFonts w:eastAsia="Calibri"/>
          <w:lang w:eastAsia="en-US"/>
        </w:rPr>
        <w:t>Скакать во весь опор</w:t>
      </w:r>
    </w:p>
    <w:p w:rsidR="004E51D2" w:rsidRPr="005759FB" w:rsidRDefault="004E51D2" w:rsidP="004E51D2">
      <w:pPr>
        <w:numPr>
          <w:ilvl w:val="0"/>
          <w:numId w:val="16"/>
        </w:numPr>
        <w:jc w:val="both"/>
        <w:rPr>
          <w:rFonts w:eastAsia="Calibri"/>
          <w:lang w:eastAsia="en-US"/>
        </w:rPr>
      </w:pPr>
      <w:r w:rsidRPr="005759FB">
        <w:rPr>
          <w:rFonts w:eastAsia="Calibri"/>
          <w:lang w:eastAsia="en-US"/>
        </w:rPr>
        <w:t>Знать, как свои пять пальцев</w:t>
      </w:r>
    </w:p>
    <w:p w:rsidR="004E51D2" w:rsidRPr="005759FB" w:rsidRDefault="004E51D2" w:rsidP="004E51D2">
      <w:pPr>
        <w:numPr>
          <w:ilvl w:val="0"/>
          <w:numId w:val="16"/>
        </w:numPr>
        <w:jc w:val="both"/>
        <w:rPr>
          <w:rFonts w:eastAsia="Calibri"/>
          <w:lang w:eastAsia="en-US"/>
        </w:rPr>
      </w:pPr>
      <w:r w:rsidRPr="005759FB">
        <w:rPr>
          <w:rFonts w:eastAsia="Calibri"/>
          <w:lang w:eastAsia="en-US"/>
        </w:rPr>
        <w:t>Яблоку негде упасть</w:t>
      </w:r>
    </w:p>
    <w:p w:rsidR="004E51D2" w:rsidRPr="005759FB" w:rsidRDefault="004E51D2" w:rsidP="004E51D2">
      <w:pPr>
        <w:numPr>
          <w:ilvl w:val="0"/>
          <w:numId w:val="16"/>
        </w:numPr>
        <w:jc w:val="both"/>
        <w:rPr>
          <w:rFonts w:eastAsia="Calibri"/>
          <w:lang w:eastAsia="en-US"/>
        </w:rPr>
      </w:pPr>
      <w:r w:rsidRPr="005759FB">
        <w:rPr>
          <w:rFonts w:eastAsia="Calibri"/>
          <w:lang w:eastAsia="en-US"/>
        </w:rPr>
        <w:t>Из рук вон плохо</w:t>
      </w:r>
    </w:p>
    <w:p w:rsidR="004E51D2" w:rsidRPr="005759FB" w:rsidRDefault="004E51D2" w:rsidP="004E51D2">
      <w:pPr>
        <w:numPr>
          <w:ilvl w:val="0"/>
          <w:numId w:val="16"/>
        </w:numPr>
        <w:jc w:val="both"/>
        <w:rPr>
          <w:rFonts w:eastAsia="Calibri"/>
          <w:lang w:eastAsia="en-US"/>
        </w:rPr>
      </w:pPr>
      <w:r w:rsidRPr="005759FB">
        <w:rPr>
          <w:rFonts w:eastAsia="Calibri"/>
          <w:lang w:eastAsia="en-US"/>
        </w:rPr>
        <w:t>Идти черепашьим шагом</w:t>
      </w:r>
    </w:p>
    <w:p w:rsidR="004E51D2" w:rsidRPr="005759FB" w:rsidRDefault="004E51D2" w:rsidP="004E51D2">
      <w:pPr>
        <w:ind w:left="1080"/>
        <w:jc w:val="both"/>
        <w:rPr>
          <w:rFonts w:eastAsia="Calibri"/>
          <w:lang w:eastAsia="en-US"/>
        </w:rPr>
      </w:pPr>
    </w:p>
    <w:p w:rsidR="004E51D2" w:rsidRPr="005759FB" w:rsidRDefault="004E51D2" w:rsidP="004E51D2">
      <w:pPr>
        <w:pStyle w:val="a7"/>
        <w:numPr>
          <w:ilvl w:val="0"/>
          <w:numId w:val="15"/>
        </w:numPr>
        <w:jc w:val="both"/>
        <w:rPr>
          <w:rFonts w:ascii="Times New Roman" w:hAnsi="Times New Roman"/>
          <w:sz w:val="24"/>
          <w:szCs w:val="24"/>
        </w:rPr>
      </w:pPr>
      <w:r w:rsidRPr="005759FB">
        <w:rPr>
          <w:rFonts w:ascii="Times New Roman" w:hAnsi="Times New Roman"/>
          <w:i/>
          <w:sz w:val="24"/>
          <w:szCs w:val="24"/>
        </w:rPr>
        <w:t xml:space="preserve">Отметьте номера неверных высказываний </w:t>
      </w:r>
    </w:p>
    <w:p w:rsidR="004E51D2" w:rsidRPr="005759FB" w:rsidRDefault="004E51D2" w:rsidP="004E51D2">
      <w:pPr>
        <w:numPr>
          <w:ilvl w:val="0"/>
          <w:numId w:val="117"/>
        </w:numPr>
        <w:jc w:val="both"/>
      </w:pPr>
      <w:r w:rsidRPr="005759FB">
        <w:t>Прилагательное – это самостоятельная часть речи.</w:t>
      </w:r>
    </w:p>
    <w:p w:rsidR="004E51D2" w:rsidRPr="005759FB" w:rsidRDefault="004E51D2" w:rsidP="004E51D2">
      <w:pPr>
        <w:numPr>
          <w:ilvl w:val="0"/>
          <w:numId w:val="117"/>
        </w:numPr>
        <w:jc w:val="both"/>
      </w:pPr>
      <w:r w:rsidRPr="005759FB">
        <w:t xml:space="preserve">Существительные </w:t>
      </w:r>
      <w:r w:rsidRPr="005759FB">
        <w:rPr>
          <w:i/>
        </w:rPr>
        <w:t xml:space="preserve">мертвец, покойник </w:t>
      </w:r>
      <w:r w:rsidRPr="005759FB">
        <w:t>являются одушевленными.</w:t>
      </w:r>
    </w:p>
    <w:p w:rsidR="004E51D2" w:rsidRPr="005759FB" w:rsidRDefault="004E51D2" w:rsidP="004E51D2">
      <w:pPr>
        <w:numPr>
          <w:ilvl w:val="0"/>
          <w:numId w:val="117"/>
        </w:numPr>
        <w:jc w:val="both"/>
      </w:pPr>
      <w:r w:rsidRPr="005759FB">
        <w:t xml:space="preserve">Личные местоимения </w:t>
      </w:r>
      <w:r w:rsidRPr="005759FB">
        <w:rPr>
          <w:i/>
        </w:rPr>
        <w:t xml:space="preserve">я, мы, ты, вы </w:t>
      </w:r>
      <w:r w:rsidRPr="005759FB">
        <w:t>не изменяются по падежам.</w:t>
      </w:r>
    </w:p>
    <w:p w:rsidR="004E51D2" w:rsidRPr="005759FB" w:rsidRDefault="004E51D2" w:rsidP="004E51D2">
      <w:pPr>
        <w:numPr>
          <w:ilvl w:val="0"/>
          <w:numId w:val="117"/>
        </w:numPr>
        <w:jc w:val="both"/>
      </w:pPr>
      <w:r w:rsidRPr="005759FB">
        <w:t>Чтобы правильно написать окончание глагола нужно задать вопрос.</w:t>
      </w:r>
    </w:p>
    <w:p w:rsidR="004E51D2" w:rsidRPr="005759FB" w:rsidRDefault="004E51D2" w:rsidP="004E51D2">
      <w:pPr>
        <w:numPr>
          <w:ilvl w:val="0"/>
          <w:numId w:val="117"/>
        </w:numPr>
        <w:jc w:val="both"/>
      </w:pPr>
      <w:r w:rsidRPr="005759FB">
        <w:t>Наречие – это неизменяемая часть речи.</w:t>
      </w:r>
    </w:p>
    <w:p w:rsidR="004E51D2" w:rsidRPr="005759FB" w:rsidRDefault="004E51D2" w:rsidP="004E51D2">
      <w:pPr>
        <w:numPr>
          <w:ilvl w:val="0"/>
          <w:numId w:val="117"/>
        </w:numPr>
        <w:jc w:val="both"/>
      </w:pPr>
      <w:r w:rsidRPr="005759FB">
        <w:t xml:space="preserve">Служебные слова, которые служат для связи однородных членов предложения и частей сложного предложения называются </w:t>
      </w:r>
      <w:r w:rsidRPr="005759FB">
        <w:rPr>
          <w:i/>
        </w:rPr>
        <w:t>союзами.</w:t>
      </w:r>
    </w:p>
    <w:p w:rsidR="004E51D2" w:rsidRPr="005759FB" w:rsidRDefault="004E51D2" w:rsidP="004E51D2"/>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Итоговая контрольная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rPr>
        <w:t xml:space="preserve">работа </w:t>
      </w:r>
    </w:p>
    <w:p w:rsidR="004E51D2" w:rsidRPr="005759FB" w:rsidRDefault="004E51D2" w:rsidP="004E51D2">
      <w:pPr>
        <w:ind w:firstLine="709"/>
        <w:contextualSpacing/>
        <w:jc w:val="center"/>
        <w:rPr>
          <w:b/>
        </w:rPr>
      </w:pPr>
      <w:r w:rsidRPr="005759FB">
        <w:rPr>
          <w:b/>
        </w:rPr>
        <w:t>Вариант 1</w:t>
      </w:r>
    </w:p>
    <w:p w:rsidR="004E51D2" w:rsidRPr="005759FB" w:rsidRDefault="004E51D2" w:rsidP="004E51D2">
      <w:pPr>
        <w:ind w:firstLine="709"/>
        <w:contextualSpacing/>
        <w:jc w:val="center"/>
        <w:rPr>
          <w:b/>
        </w:rPr>
      </w:pPr>
      <w:r w:rsidRPr="005759FB">
        <w:rPr>
          <w:b/>
        </w:rPr>
        <w:t>Перепишите текст, расставляя недостающие знаки препинания.</w:t>
      </w:r>
    </w:p>
    <w:p w:rsidR="004E51D2" w:rsidRPr="005759FB" w:rsidRDefault="004E51D2" w:rsidP="004E51D2">
      <w:pPr>
        <w:ind w:firstLine="709"/>
        <w:contextualSpacing/>
        <w:jc w:val="both"/>
      </w:pPr>
      <w:r w:rsidRPr="005759FB">
        <w:t xml:space="preserve">Иногда ела кошка и </w:t>
      </w:r>
      <w:proofErr w:type="gramStart"/>
      <w:r w:rsidRPr="005759FB">
        <w:t>тараканов</w:t>
      </w:r>
      <w:proofErr w:type="gramEnd"/>
      <w:r w:rsidRPr="005759FB">
        <w:t xml:space="preserve">  но от них ей становилось нехорошо. Единственное  что тараканы уважали  это черту перегородки  отделявшей устье русской печи и кухоньку от чистой избы. В чистую избу они не переползали. Зато в кухоньке по ночам кишели и </w:t>
      </w:r>
      <w:proofErr w:type="gramStart"/>
      <w:r w:rsidRPr="005759FB">
        <w:t>если</w:t>
      </w:r>
      <w:proofErr w:type="gramEnd"/>
      <w:r w:rsidRPr="005759FB">
        <w:t xml:space="preserve"> поздно вечером  зайдя испить воды я зажигал там лампочку — пол весь  и скамья большая  и даже стена были чуть не сплошь бурыми и шевелились. Приносил я из химического кабинета буры, </w:t>
      </w:r>
      <w:proofErr w:type="gramStart"/>
      <w:r w:rsidRPr="005759FB">
        <w:t>и</w:t>
      </w:r>
      <w:proofErr w:type="gramEnd"/>
      <w:r w:rsidRPr="005759FB">
        <w:t xml:space="preserve">  смешивая с тестом  мы их травили. Тараканов становилось </w:t>
      </w:r>
      <w:proofErr w:type="gramStart"/>
      <w:r w:rsidRPr="005759FB">
        <w:t>меньше</w:t>
      </w:r>
      <w:proofErr w:type="gramEnd"/>
      <w:r w:rsidRPr="005759FB">
        <w:t xml:space="preserve"> но Матрена боялась отравить вместе с ними и кошку. Мы прекращали подсыпку </w:t>
      </w:r>
      <w:proofErr w:type="gramStart"/>
      <w:r w:rsidRPr="005759FB">
        <w:t>яда</w:t>
      </w:r>
      <w:proofErr w:type="gramEnd"/>
      <w:r w:rsidRPr="005759FB">
        <w:t xml:space="preserve">  и тараканы плодились вновь.</w:t>
      </w:r>
    </w:p>
    <w:p w:rsidR="004E51D2" w:rsidRPr="005759FB" w:rsidRDefault="004E51D2" w:rsidP="004E51D2">
      <w:pPr>
        <w:ind w:firstLine="709"/>
        <w:contextualSpacing/>
        <w:jc w:val="both"/>
      </w:pPr>
      <w:r w:rsidRPr="005759FB">
        <w:t xml:space="preserve">По </w:t>
      </w:r>
      <w:proofErr w:type="gramStart"/>
      <w:r w:rsidRPr="005759FB">
        <w:t>ночам</w:t>
      </w:r>
      <w:proofErr w:type="gramEnd"/>
      <w:r w:rsidRPr="005759FB">
        <w:t xml:space="preserve"> когда Матрена уже спала а я занимался за столом, — редкое быстрое шуршание мышей под обоями покрывалось слитным, единым, непрерывным, как далекий шум океана шорохом тараканов за перегородкой. Но я свыкся с ним, ибо в нем не было ничего злого, в нем не было лжи. Шуршанье их — была их жизнь.</w:t>
      </w:r>
    </w:p>
    <w:p w:rsidR="004E51D2" w:rsidRPr="005759FB" w:rsidRDefault="004E51D2" w:rsidP="004E51D2">
      <w:pPr>
        <w:ind w:firstLine="709"/>
        <w:contextualSpacing/>
        <w:jc w:val="both"/>
      </w:pPr>
      <w:r w:rsidRPr="005759FB">
        <w:t xml:space="preserve"> И с грубой плакатной красавицей я </w:t>
      </w:r>
      <w:proofErr w:type="gramStart"/>
      <w:r w:rsidRPr="005759FB">
        <w:t>свыкся</w:t>
      </w:r>
      <w:proofErr w:type="gramEnd"/>
      <w:r w:rsidRPr="005759FB">
        <w:t xml:space="preserve"> которая со стены постоянно протягивала мне Белинского, Панферова и еще стопу каких-то книг но — молчала. Я </w:t>
      </w:r>
      <w:proofErr w:type="gramStart"/>
      <w:r w:rsidRPr="005759FB">
        <w:t>со всем</w:t>
      </w:r>
      <w:proofErr w:type="gramEnd"/>
      <w:r w:rsidRPr="005759FB">
        <w:t xml:space="preserve"> свыкся, что было в избе Матрены.</w:t>
      </w:r>
    </w:p>
    <w:p w:rsidR="004E51D2" w:rsidRPr="005759FB" w:rsidRDefault="004E51D2" w:rsidP="004E51D2">
      <w:r w:rsidRPr="005759FB">
        <w:t xml:space="preserve"> Задания</w:t>
      </w:r>
    </w:p>
    <w:p w:rsidR="004E51D2" w:rsidRPr="005759FB" w:rsidRDefault="004E51D2" w:rsidP="004E51D2">
      <w:pPr>
        <w:pStyle w:val="a7"/>
        <w:numPr>
          <w:ilvl w:val="0"/>
          <w:numId w:val="121"/>
        </w:numPr>
        <w:spacing w:after="200" w:line="276" w:lineRule="auto"/>
        <w:jc w:val="both"/>
        <w:rPr>
          <w:rFonts w:ascii="Times New Roman" w:hAnsi="Times New Roman"/>
          <w:sz w:val="24"/>
          <w:szCs w:val="24"/>
        </w:rPr>
      </w:pPr>
      <w:r w:rsidRPr="005759FB">
        <w:rPr>
          <w:rFonts w:ascii="Times New Roman" w:hAnsi="Times New Roman"/>
          <w:sz w:val="24"/>
          <w:szCs w:val="24"/>
        </w:rPr>
        <w:t xml:space="preserve">Разобрать по составу слова: нехорошо, перегородки, отделявшей, переползали, </w:t>
      </w:r>
      <w:proofErr w:type="gramStart"/>
      <w:r w:rsidRPr="005759FB">
        <w:rPr>
          <w:rFonts w:ascii="Times New Roman" w:hAnsi="Times New Roman"/>
          <w:sz w:val="24"/>
          <w:szCs w:val="24"/>
        </w:rPr>
        <w:t>непрерывным</w:t>
      </w:r>
      <w:proofErr w:type="gramEnd"/>
      <w:r w:rsidRPr="005759FB">
        <w:rPr>
          <w:rFonts w:ascii="Times New Roman" w:hAnsi="Times New Roman"/>
          <w:sz w:val="24"/>
          <w:szCs w:val="24"/>
        </w:rPr>
        <w:t>.</w:t>
      </w:r>
    </w:p>
    <w:p w:rsidR="004E51D2" w:rsidRPr="005759FB" w:rsidRDefault="004E51D2" w:rsidP="004E51D2">
      <w:pPr>
        <w:pStyle w:val="a7"/>
        <w:numPr>
          <w:ilvl w:val="0"/>
          <w:numId w:val="121"/>
        </w:numPr>
        <w:spacing w:after="200" w:line="276" w:lineRule="auto"/>
        <w:jc w:val="both"/>
        <w:rPr>
          <w:rFonts w:ascii="Times New Roman" w:hAnsi="Times New Roman"/>
          <w:b/>
          <w:i/>
          <w:sz w:val="24"/>
          <w:szCs w:val="24"/>
        </w:rPr>
      </w:pPr>
      <w:r w:rsidRPr="005759FB">
        <w:rPr>
          <w:rFonts w:ascii="Times New Roman" w:hAnsi="Times New Roman"/>
          <w:sz w:val="24"/>
          <w:szCs w:val="24"/>
        </w:rPr>
        <w:lastRenderedPageBreak/>
        <w:t>Составить схемы и определить вид</w:t>
      </w:r>
      <w:proofErr w:type="gramStart"/>
      <w:r w:rsidRPr="005759FB">
        <w:rPr>
          <w:rFonts w:ascii="Times New Roman" w:hAnsi="Times New Roman"/>
          <w:sz w:val="24"/>
          <w:szCs w:val="24"/>
        </w:rPr>
        <w:t xml:space="preserve"> (-</w:t>
      </w:r>
      <w:proofErr w:type="gramEnd"/>
      <w:r w:rsidRPr="005759FB">
        <w:rPr>
          <w:rFonts w:ascii="Times New Roman" w:hAnsi="Times New Roman"/>
          <w:sz w:val="24"/>
          <w:szCs w:val="24"/>
        </w:rPr>
        <w:t xml:space="preserve">ы) связи в предложениях: </w:t>
      </w:r>
      <w:r w:rsidRPr="005759FB">
        <w:rPr>
          <w:rFonts w:ascii="Times New Roman" w:hAnsi="Times New Roman"/>
          <w:b/>
          <w:i/>
          <w:sz w:val="24"/>
          <w:szCs w:val="24"/>
        </w:rPr>
        <w:t xml:space="preserve">Тараканов становилось </w:t>
      </w:r>
      <w:proofErr w:type="gramStart"/>
      <w:r w:rsidRPr="005759FB">
        <w:rPr>
          <w:rFonts w:ascii="Times New Roman" w:hAnsi="Times New Roman"/>
          <w:b/>
          <w:i/>
          <w:sz w:val="24"/>
          <w:szCs w:val="24"/>
        </w:rPr>
        <w:t>меньше</w:t>
      </w:r>
      <w:proofErr w:type="gramEnd"/>
      <w:r w:rsidRPr="005759FB">
        <w:rPr>
          <w:rFonts w:ascii="Times New Roman" w:hAnsi="Times New Roman"/>
          <w:b/>
          <w:i/>
          <w:sz w:val="24"/>
          <w:szCs w:val="24"/>
        </w:rPr>
        <w:t xml:space="preserve"> но Матрена боялась отравить вместе с ними и кошку. По </w:t>
      </w:r>
      <w:proofErr w:type="gramStart"/>
      <w:r w:rsidRPr="005759FB">
        <w:rPr>
          <w:rFonts w:ascii="Times New Roman" w:hAnsi="Times New Roman"/>
          <w:b/>
          <w:i/>
          <w:sz w:val="24"/>
          <w:szCs w:val="24"/>
        </w:rPr>
        <w:t>ночам</w:t>
      </w:r>
      <w:proofErr w:type="gramEnd"/>
      <w:r w:rsidRPr="005759FB">
        <w:rPr>
          <w:rFonts w:ascii="Times New Roman" w:hAnsi="Times New Roman"/>
          <w:b/>
          <w:i/>
          <w:sz w:val="24"/>
          <w:szCs w:val="24"/>
        </w:rPr>
        <w:t xml:space="preserve"> когда Матрена уже спала а я занимался за столом, — редкое быстрое шуршание мышей под обоями покрывалось слитным, единым, непрерывным, как далекий шум океана шорохом тараканов за перегородкой.</w:t>
      </w:r>
    </w:p>
    <w:p w:rsidR="004E51D2" w:rsidRPr="005759FB" w:rsidRDefault="004E51D2" w:rsidP="004E51D2">
      <w:pPr>
        <w:pStyle w:val="a7"/>
        <w:numPr>
          <w:ilvl w:val="0"/>
          <w:numId w:val="121"/>
        </w:numPr>
        <w:spacing w:after="200" w:line="276" w:lineRule="auto"/>
        <w:jc w:val="both"/>
        <w:rPr>
          <w:rFonts w:ascii="Times New Roman" w:hAnsi="Times New Roman"/>
          <w:b/>
          <w:i/>
          <w:sz w:val="24"/>
          <w:szCs w:val="24"/>
        </w:rPr>
      </w:pPr>
      <w:r w:rsidRPr="005759FB">
        <w:rPr>
          <w:rFonts w:ascii="Times New Roman" w:hAnsi="Times New Roman"/>
          <w:sz w:val="24"/>
          <w:szCs w:val="24"/>
        </w:rPr>
        <w:t xml:space="preserve">Из предложения выписать словосочетания и составить схему: </w:t>
      </w:r>
      <w:r w:rsidRPr="005759FB">
        <w:rPr>
          <w:rFonts w:ascii="Times New Roman" w:hAnsi="Times New Roman"/>
          <w:b/>
          <w:i/>
          <w:sz w:val="24"/>
          <w:szCs w:val="24"/>
        </w:rPr>
        <w:t>По ночам, когда Матрена уже спала, а я занимался за столом, — редкое быстрое шуршание мышей под обоями покрывалось слитным, единым, непрерывным, как далекий шум океана, шорохом тараканов за перегородкой.</w:t>
      </w:r>
    </w:p>
    <w:p w:rsidR="004E51D2" w:rsidRPr="005759FB" w:rsidRDefault="004E51D2" w:rsidP="004E51D2">
      <w:pPr>
        <w:pStyle w:val="a7"/>
        <w:numPr>
          <w:ilvl w:val="0"/>
          <w:numId w:val="121"/>
        </w:numPr>
        <w:spacing w:after="200" w:line="276" w:lineRule="auto"/>
        <w:jc w:val="both"/>
        <w:rPr>
          <w:rFonts w:ascii="Times New Roman" w:hAnsi="Times New Roman"/>
          <w:b/>
          <w:i/>
          <w:sz w:val="24"/>
          <w:szCs w:val="24"/>
        </w:rPr>
      </w:pPr>
      <w:r w:rsidRPr="005759FB">
        <w:rPr>
          <w:rFonts w:ascii="Times New Roman" w:hAnsi="Times New Roman"/>
          <w:sz w:val="24"/>
          <w:szCs w:val="24"/>
        </w:rPr>
        <w:t>Написать транскрипцию следующих слов: становилось, шевелились, постоянно, отделявшей.</w:t>
      </w:r>
    </w:p>
    <w:p w:rsidR="004E51D2" w:rsidRPr="005759FB" w:rsidRDefault="004E51D2" w:rsidP="004E51D2">
      <w:pPr>
        <w:pStyle w:val="a7"/>
        <w:numPr>
          <w:ilvl w:val="0"/>
          <w:numId w:val="121"/>
        </w:numPr>
        <w:spacing w:after="200" w:line="276" w:lineRule="auto"/>
        <w:jc w:val="both"/>
        <w:rPr>
          <w:rFonts w:ascii="Times New Roman" w:hAnsi="Times New Roman"/>
          <w:b/>
          <w:i/>
          <w:sz w:val="24"/>
          <w:szCs w:val="24"/>
        </w:rPr>
      </w:pPr>
      <w:r w:rsidRPr="005759FB">
        <w:rPr>
          <w:rFonts w:ascii="Times New Roman" w:hAnsi="Times New Roman"/>
          <w:sz w:val="24"/>
          <w:szCs w:val="24"/>
        </w:rPr>
        <w:t>Определить части речи в 1 абзаце.</w:t>
      </w:r>
    </w:p>
    <w:p w:rsidR="004E51D2" w:rsidRPr="005759FB" w:rsidRDefault="004E51D2" w:rsidP="004E51D2">
      <w:pPr>
        <w:jc w:val="both"/>
        <w:rPr>
          <w:b/>
          <w:i/>
        </w:rPr>
      </w:pPr>
    </w:p>
    <w:p w:rsidR="004E51D2" w:rsidRPr="005759FB" w:rsidRDefault="004E51D2" w:rsidP="004E51D2">
      <w:pPr>
        <w:ind w:firstLine="709"/>
        <w:contextualSpacing/>
        <w:jc w:val="center"/>
        <w:rPr>
          <w:b/>
        </w:rPr>
      </w:pPr>
      <w:r w:rsidRPr="005759FB">
        <w:rPr>
          <w:b/>
        </w:rPr>
        <w:t>Вариант 2</w:t>
      </w:r>
    </w:p>
    <w:p w:rsidR="004E51D2" w:rsidRPr="005759FB" w:rsidRDefault="004E51D2" w:rsidP="004E51D2">
      <w:pPr>
        <w:ind w:firstLine="709"/>
        <w:contextualSpacing/>
        <w:jc w:val="center"/>
        <w:rPr>
          <w:b/>
        </w:rPr>
      </w:pPr>
      <w:r w:rsidRPr="005759FB">
        <w:rPr>
          <w:b/>
        </w:rPr>
        <w:t>Перепишите текст, расставляя недостающие знаки препинания.</w:t>
      </w:r>
    </w:p>
    <w:p w:rsidR="004E51D2" w:rsidRPr="005759FB" w:rsidRDefault="004E51D2" w:rsidP="004E51D2">
      <w:pPr>
        <w:ind w:firstLine="709"/>
        <w:contextualSpacing/>
        <w:jc w:val="both"/>
      </w:pPr>
      <w:r w:rsidRPr="005759FB">
        <w:t xml:space="preserve">В ту осень много было у Матрены обид. Вышел перед тем новый пенсионный </w:t>
      </w:r>
      <w:proofErr w:type="gramStart"/>
      <w:r w:rsidRPr="005759FB">
        <w:t>закон</w:t>
      </w:r>
      <w:proofErr w:type="gramEnd"/>
      <w:r w:rsidRPr="005759FB">
        <w:t xml:space="preserve">  и надоумили ее соседки добиваться пенсии. Была она одинокая кругом, а с тех пор, как стала сильно болеть — и из колхоза ее отпустили. Наворочено было много несправедливостей с Матреной  она была </w:t>
      </w:r>
      <w:proofErr w:type="gramStart"/>
      <w:r w:rsidRPr="005759FB">
        <w:t>больна</w:t>
      </w:r>
      <w:proofErr w:type="gramEnd"/>
      <w:r w:rsidRPr="005759FB">
        <w:t xml:space="preserve">  но не считалась инвалидом; она четверть века проработала в колхозе  но потому что не на заводе — не полагалось ей пенсии за себя  а добиваться можно было только за мужа, то есть за утерю кормильца. Но мужа не было уже двенадцать лет, с начала войны, и </w:t>
      </w:r>
      <w:proofErr w:type="gramStart"/>
      <w:r w:rsidRPr="005759FB">
        <w:t>нелегко было теперь добыть те справки с разных мест о его стаже и сколько он там получал</w:t>
      </w:r>
      <w:proofErr w:type="gramEnd"/>
      <w:r w:rsidRPr="005759FB">
        <w:t xml:space="preserve">. Хлопоты были — добыть эти справки; и чтоб написали все же  что получал он в месяц хоть рублей триста; и справку заверить  что живет она одна и никто ей не помогает; и с года она какого; и потом все это носить в собес; и </w:t>
      </w:r>
      <w:proofErr w:type="gramStart"/>
      <w:r w:rsidRPr="005759FB">
        <w:t>перенашивать</w:t>
      </w:r>
      <w:proofErr w:type="gramEnd"/>
      <w:r w:rsidRPr="005759FB">
        <w:t xml:space="preserve">  исправляя  что сделано не так; и еще носить. И узнавать — дадут ли пенсию.</w:t>
      </w:r>
    </w:p>
    <w:p w:rsidR="004E51D2" w:rsidRPr="005759FB" w:rsidRDefault="004E51D2" w:rsidP="004E51D2">
      <w:pPr>
        <w:ind w:firstLine="709"/>
        <w:jc w:val="both"/>
      </w:pPr>
      <w:r w:rsidRPr="005759FB">
        <w:t xml:space="preserve">Хлопоты эти были тем </w:t>
      </w:r>
      <w:proofErr w:type="gramStart"/>
      <w:r w:rsidRPr="005759FB">
        <w:t>затруднены</w:t>
      </w:r>
      <w:proofErr w:type="gramEnd"/>
      <w:r w:rsidRPr="005759FB">
        <w:t xml:space="preserve"> что собес от Тальнова был в двадцати километрах к востоку  сельский совет — в десяти километрах к западу  а поселковый — к северу, час ходьбы. Из канцелярии в канцелярию и гоняли ее два месяца — то за </w:t>
      </w:r>
      <w:proofErr w:type="gramStart"/>
      <w:r w:rsidRPr="005759FB">
        <w:t>точкой</w:t>
      </w:r>
      <w:proofErr w:type="gramEnd"/>
      <w:r w:rsidRPr="005759FB">
        <w:t xml:space="preserve"> то за запятой. Каждая проходка — день.</w:t>
      </w:r>
    </w:p>
    <w:p w:rsidR="004E51D2" w:rsidRPr="005759FB" w:rsidRDefault="004E51D2" w:rsidP="004E51D2">
      <w:r w:rsidRPr="005759FB">
        <w:t>Задания</w:t>
      </w:r>
    </w:p>
    <w:p w:rsidR="004E51D2" w:rsidRPr="005759FB" w:rsidRDefault="004E51D2" w:rsidP="004E51D2">
      <w:pPr>
        <w:pStyle w:val="a7"/>
        <w:numPr>
          <w:ilvl w:val="0"/>
          <w:numId w:val="122"/>
        </w:numPr>
        <w:spacing w:after="200" w:line="276" w:lineRule="auto"/>
        <w:jc w:val="both"/>
        <w:rPr>
          <w:rFonts w:ascii="Times New Roman" w:hAnsi="Times New Roman"/>
          <w:sz w:val="24"/>
          <w:szCs w:val="24"/>
        </w:rPr>
      </w:pPr>
      <w:r w:rsidRPr="005759FB">
        <w:rPr>
          <w:rFonts w:ascii="Times New Roman" w:hAnsi="Times New Roman"/>
          <w:sz w:val="24"/>
          <w:szCs w:val="24"/>
        </w:rPr>
        <w:t xml:space="preserve">Разобрать по составу слова: несправедливостей, добиваться, кормильца, исправляя, </w:t>
      </w:r>
      <w:proofErr w:type="gramStart"/>
      <w:r w:rsidRPr="005759FB">
        <w:rPr>
          <w:rFonts w:ascii="Times New Roman" w:hAnsi="Times New Roman"/>
          <w:sz w:val="24"/>
          <w:szCs w:val="24"/>
        </w:rPr>
        <w:t>поселковый</w:t>
      </w:r>
      <w:proofErr w:type="gramEnd"/>
      <w:r w:rsidRPr="005759FB">
        <w:rPr>
          <w:rFonts w:ascii="Times New Roman" w:hAnsi="Times New Roman"/>
          <w:sz w:val="24"/>
          <w:szCs w:val="24"/>
        </w:rPr>
        <w:t>.</w:t>
      </w:r>
    </w:p>
    <w:p w:rsidR="004E51D2" w:rsidRPr="005759FB" w:rsidRDefault="004E51D2" w:rsidP="004E51D2">
      <w:pPr>
        <w:pStyle w:val="a7"/>
        <w:numPr>
          <w:ilvl w:val="0"/>
          <w:numId w:val="122"/>
        </w:numPr>
        <w:spacing w:after="200" w:line="276" w:lineRule="auto"/>
        <w:jc w:val="both"/>
        <w:rPr>
          <w:rFonts w:ascii="Times New Roman" w:hAnsi="Times New Roman"/>
          <w:b/>
          <w:i/>
          <w:sz w:val="24"/>
          <w:szCs w:val="24"/>
        </w:rPr>
      </w:pPr>
      <w:r w:rsidRPr="005759FB">
        <w:rPr>
          <w:rFonts w:ascii="Times New Roman" w:hAnsi="Times New Roman"/>
          <w:sz w:val="24"/>
          <w:szCs w:val="24"/>
        </w:rPr>
        <w:t>Составить схемы и определить вид</w:t>
      </w:r>
      <w:proofErr w:type="gramStart"/>
      <w:r w:rsidRPr="005759FB">
        <w:rPr>
          <w:rFonts w:ascii="Times New Roman" w:hAnsi="Times New Roman"/>
          <w:sz w:val="24"/>
          <w:szCs w:val="24"/>
        </w:rPr>
        <w:t xml:space="preserve"> (-</w:t>
      </w:r>
      <w:proofErr w:type="gramEnd"/>
      <w:r w:rsidRPr="005759FB">
        <w:rPr>
          <w:rFonts w:ascii="Times New Roman" w:hAnsi="Times New Roman"/>
          <w:sz w:val="24"/>
          <w:szCs w:val="24"/>
        </w:rPr>
        <w:t xml:space="preserve">ы) связи в предложениях: </w:t>
      </w:r>
      <w:r w:rsidRPr="005759FB">
        <w:rPr>
          <w:rFonts w:ascii="Times New Roman" w:hAnsi="Times New Roman"/>
          <w:b/>
          <w:i/>
          <w:sz w:val="24"/>
          <w:szCs w:val="24"/>
        </w:rPr>
        <w:t xml:space="preserve">Вышел перед тем новый пенсионный закон,  и надоумили ее соседки добиваться пенсии. Хлопоты эти были тем </w:t>
      </w:r>
      <w:proofErr w:type="gramStart"/>
      <w:r w:rsidRPr="005759FB">
        <w:rPr>
          <w:rFonts w:ascii="Times New Roman" w:hAnsi="Times New Roman"/>
          <w:b/>
          <w:i/>
          <w:sz w:val="24"/>
          <w:szCs w:val="24"/>
        </w:rPr>
        <w:t>затруднены</w:t>
      </w:r>
      <w:proofErr w:type="gramEnd"/>
      <w:r w:rsidRPr="005759FB">
        <w:rPr>
          <w:rFonts w:ascii="Times New Roman" w:hAnsi="Times New Roman"/>
          <w:b/>
          <w:i/>
          <w:sz w:val="24"/>
          <w:szCs w:val="24"/>
        </w:rPr>
        <w:t xml:space="preserve"> что собес от Тальнова был в двадцати километрах к востоку  сельский совет — в десяти километрах к западу  а поселковый — к северу, час ходьбы.</w:t>
      </w:r>
    </w:p>
    <w:p w:rsidR="004E51D2" w:rsidRPr="005759FB" w:rsidRDefault="004E51D2" w:rsidP="004E51D2">
      <w:pPr>
        <w:pStyle w:val="a7"/>
        <w:numPr>
          <w:ilvl w:val="0"/>
          <w:numId w:val="122"/>
        </w:numPr>
        <w:spacing w:after="200" w:line="276" w:lineRule="auto"/>
        <w:jc w:val="both"/>
        <w:rPr>
          <w:rFonts w:ascii="Times New Roman" w:hAnsi="Times New Roman"/>
          <w:b/>
          <w:i/>
          <w:sz w:val="24"/>
          <w:szCs w:val="24"/>
        </w:rPr>
      </w:pPr>
      <w:r w:rsidRPr="005759FB">
        <w:rPr>
          <w:rFonts w:ascii="Times New Roman" w:hAnsi="Times New Roman"/>
          <w:sz w:val="24"/>
          <w:szCs w:val="24"/>
        </w:rPr>
        <w:t xml:space="preserve">Из предложения выписать словосочетания и составить схему: </w:t>
      </w:r>
      <w:r w:rsidRPr="005759FB">
        <w:rPr>
          <w:rFonts w:ascii="Times New Roman" w:hAnsi="Times New Roman"/>
          <w:b/>
          <w:i/>
          <w:sz w:val="24"/>
          <w:szCs w:val="24"/>
        </w:rPr>
        <w:t>Но мужа не было уже двенадцать лет, с начала войны, и нелегко было теперь добыть те справки с разных мест о его стаже, и сколько он там получал.</w:t>
      </w:r>
    </w:p>
    <w:p w:rsidR="004E51D2" w:rsidRPr="005759FB" w:rsidRDefault="004E51D2" w:rsidP="004E51D2">
      <w:pPr>
        <w:pStyle w:val="a7"/>
        <w:numPr>
          <w:ilvl w:val="0"/>
          <w:numId w:val="122"/>
        </w:numPr>
        <w:spacing w:after="200" w:line="276" w:lineRule="auto"/>
        <w:jc w:val="both"/>
        <w:rPr>
          <w:rFonts w:ascii="Times New Roman" w:hAnsi="Times New Roman"/>
          <w:b/>
          <w:i/>
          <w:sz w:val="24"/>
          <w:szCs w:val="24"/>
        </w:rPr>
      </w:pPr>
      <w:r w:rsidRPr="005759FB">
        <w:rPr>
          <w:rFonts w:ascii="Times New Roman" w:hAnsi="Times New Roman"/>
          <w:sz w:val="24"/>
          <w:szCs w:val="24"/>
        </w:rPr>
        <w:t>Написать транскрипцию следующих слов: пенсии, войны, считалась, исправляя.</w:t>
      </w:r>
    </w:p>
    <w:p w:rsidR="004E51D2" w:rsidRPr="005759FB" w:rsidRDefault="004E51D2" w:rsidP="004E51D2">
      <w:pPr>
        <w:pStyle w:val="a7"/>
        <w:numPr>
          <w:ilvl w:val="0"/>
          <w:numId w:val="122"/>
        </w:numPr>
        <w:spacing w:after="200" w:line="276" w:lineRule="auto"/>
        <w:jc w:val="both"/>
        <w:rPr>
          <w:rFonts w:ascii="Times New Roman" w:hAnsi="Times New Roman"/>
          <w:b/>
          <w:i/>
          <w:sz w:val="24"/>
          <w:szCs w:val="24"/>
        </w:rPr>
      </w:pPr>
      <w:r w:rsidRPr="005759FB">
        <w:rPr>
          <w:rFonts w:ascii="Times New Roman" w:hAnsi="Times New Roman"/>
          <w:sz w:val="24"/>
          <w:szCs w:val="24"/>
        </w:rPr>
        <w:t>Определить части речи в 1 абзаце.</w:t>
      </w:r>
    </w:p>
    <w:p w:rsidR="004E51D2" w:rsidRPr="005759FB" w:rsidRDefault="004E51D2" w:rsidP="004E51D2">
      <w:pPr>
        <w:contextualSpacing/>
        <w:rPr>
          <w:rFonts w:eastAsia="Calibri"/>
          <w:b/>
          <w:i/>
          <w:lang w:eastAsia="en-US"/>
        </w:rPr>
      </w:pPr>
    </w:p>
    <w:p w:rsidR="004E51D2" w:rsidRPr="005759FB" w:rsidRDefault="004E51D2" w:rsidP="004E51D2">
      <w:pPr>
        <w:contextualSpacing/>
        <w:rPr>
          <w:rFonts w:eastAsia="Calibri"/>
          <w:b/>
          <w:i/>
          <w:lang w:eastAsia="en-US"/>
        </w:rPr>
      </w:pPr>
    </w:p>
    <w:p w:rsidR="004E51D2" w:rsidRPr="005759FB" w:rsidRDefault="004E51D2" w:rsidP="004E51D2">
      <w:pPr>
        <w:contextualSpacing/>
        <w:rPr>
          <w:b/>
        </w:rPr>
      </w:pPr>
      <w:r w:rsidRPr="005759FB">
        <w:rPr>
          <w:b/>
        </w:rPr>
        <w:t>Вариант 3</w:t>
      </w:r>
    </w:p>
    <w:p w:rsidR="004E51D2" w:rsidRPr="005759FB" w:rsidRDefault="004E51D2" w:rsidP="004E51D2">
      <w:pPr>
        <w:ind w:firstLine="709"/>
        <w:contextualSpacing/>
        <w:jc w:val="center"/>
        <w:rPr>
          <w:b/>
        </w:rPr>
      </w:pPr>
      <w:r w:rsidRPr="005759FB">
        <w:rPr>
          <w:b/>
        </w:rPr>
        <w:t>Перепишите текст, расставляя недостающие знаки препинания.</w:t>
      </w:r>
    </w:p>
    <w:p w:rsidR="004E51D2" w:rsidRPr="005759FB" w:rsidRDefault="004E51D2" w:rsidP="004E51D2">
      <w:pPr>
        <w:ind w:firstLine="709"/>
        <w:jc w:val="both"/>
      </w:pPr>
      <w:r w:rsidRPr="005759FB">
        <w:t xml:space="preserve">Тем более что взрослые объявили что будут снимать баллы любым способом придираться к мелочам в поведении (причем не уточнили что имеется в виду то ли </w:t>
      </w:r>
      <w:proofErr w:type="gramStart"/>
      <w:r w:rsidRPr="005759FB">
        <w:t>крики</w:t>
      </w:r>
      <w:proofErr w:type="gramEnd"/>
      <w:r w:rsidRPr="005759FB">
        <w:t xml:space="preserve"> то ли </w:t>
      </w:r>
      <w:r w:rsidRPr="005759FB">
        <w:lastRenderedPageBreak/>
        <w:t>прыжки то ли мелкие доносы). Это тоже был метод воспитания: озадачить, сбить со следа.</w:t>
      </w:r>
      <w:r w:rsidRPr="005759FB">
        <w:br/>
        <w:t xml:space="preserve">В данном элитарном кругу детьми дорожили как несусветным богатством, с ними занимались  им </w:t>
      </w:r>
      <w:proofErr w:type="gramStart"/>
      <w:r w:rsidRPr="005759FB">
        <w:t>читали</w:t>
      </w:r>
      <w:proofErr w:type="gramEnd"/>
      <w:r w:rsidRPr="005759FB">
        <w:t xml:space="preserve"> играли  им на гитаре и рисовали рядом (без принуждения заняться музыкой или изо, это важно). Ребенок обучится сам! Если возжаждет. Читка вслух </w:t>
      </w:r>
      <w:proofErr w:type="gramStart"/>
      <w:r w:rsidRPr="005759FB">
        <w:t>однако</w:t>
      </w:r>
      <w:proofErr w:type="gramEnd"/>
      <w:r w:rsidRPr="005759FB">
        <w:t xml:space="preserve"> была обязательной, по вечерам, после ужина. Поневоле дети что-то запомнят. Диким смехом сопровождалось, в частности, чтение (с выражением) "Мертвых душ". Так же важно </w:t>
      </w:r>
      <w:proofErr w:type="gramStart"/>
      <w:r w:rsidRPr="005759FB">
        <w:t>было обучение языкам тут приходили</w:t>
      </w:r>
      <w:proofErr w:type="gramEnd"/>
      <w:r w:rsidRPr="005759FB">
        <w:t xml:space="preserve"> педагоги. Детей учили по особенной программе летом и косо смотрели в сторону школы зимой.</w:t>
      </w:r>
    </w:p>
    <w:p w:rsidR="004E51D2" w:rsidRPr="005759FB" w:rsidRDefault="004E51D2" w:rsidP="004E51D2">
      <w:pPr>
        <w:ind w:firstLine="709"/>
      </w:pPr>
      <w:r w:rsidRPr="005759FB">
        <w:t xml:space="preserve">Плоды этой системы образования сейчас вяло проплывали во тьме соседней комнаты мелькая в полосе света как сытые рыбки под какую-то их детскую </w:t>
      </w:r>
      <w:proofErr w:type="gramStart"/>
      <w:r w:rsidRPr="005759FB">
        <w:t>музыку</w:t>
      </w:r>
      <w:proofErr w:type="gramEnd"/>
      <w:r w:rsidRPr="005759FB">
        <w:t xml:space="preserve"> о которой они все еще громким шепотом дискутировали. Та-та-та без передышки </w:t>
      </w:r>
      <w:proofErr w:type="gramStart"/>
      <w:r w:rsidRPr="005759FB">
        <w:t>барабанчик</w:t>
      </w:r>
      <w:proofErr w:type="gramEnd"/>
      <w:r w:rsidRPr="005759FB">
        <w:t xml:space="preserve"> но энтузиазма в танцах не было даже у победивших.</w:t>
      </w:r>
      <w:r w:rsidRPr="005759FB">
        <w:br/>
      </w:r>
      <w:r w:rsidRPr="005759FB">
        <w:br/>
        <w:t>Задания</w:t>
      </w:r>
    </w:p>
    <w:p w:rsidR="004E51D2" w:rsidRPr="005759FB" w:rsidRDefault="004E51D2" w:rsidP="004E51D2">
      <w:pPr>
        <w:pStyle w:val="a7"/>
        <w:numPr>
          <w:ilvl w:val="0"/>
          <w:numId w:val="123"/>
        </w:numPr>
        <w:spacing w:after="200" w:line="276" w:lineRule="auto"/>
        <w:jc w:val="both"/>
        <w:rPr>
          <w:rFonts w:ascii="Times New Roman" w:hAnsi="Times New Roman"/>
          <w:b/>
          <w:i/>
          <w:sz w:val="24"/>
          <w:szCs w:val="24"/>
        </w:rPr>
      </w:pPr>
      <w:r w:rsidRPr="005759FB">
        <w:rPr>
          <w:rFonts w:ascii="Times New Roman" w:hAnsi="Times New Roman"/>
          <w:sz w:val="24"/>
          <w:szCs w:val="24"/>
        </w:rPr>
        <w:t xml:space="preserve">Разобрать по составу слова: придираться, богатством, поневоле, </w:t>
      </w:r>
      <w:proofErr w:type="gramStart"/>
      <w:r w:rsidRPr="005759FB">
        <w:rPr>
          <w:rFonts w:ascii="Times New Roman" w:hAnsi="Times New Roman"/>
          <w:sz w:val="24"/>
          <w:szCs w:val="24"/>
        </w:rPr>
        <w:t>победивших</w:t>
      </w:r>
      <w:proofErr w:type="gramEnd"/>
      <w:r w:rsidRPr="005759FB">
        <w:rPr>
          <w:rFonts w:ascii="Times New Roman" w:hAnsi="Times New Roman"/>
          <w:sz w:val="24"/>
          <w:szCs w:val="24"/>
        </w:rPr>
        <w:t>, передышки.</w:t>
      </w:r>
    </w:p>
    <w:p w:rsidR="004E51D2" w:rsidRPr="005759FB" w:rsidRDefault="004E51D2" w:rsidP="004E51D2">
      <w:pPr>
        <w:pStyle w:val="a7"/>
        <w:numPr>
          <w:ilvl w:val="0"/>
          <w:numId w:val="123"/>
        </w:numPr>
        <w:spacing w:after="200" w:line="276" w:lineRule="auto"/>
        <w:jc w:val="both"/>
        <w:rPr>
          <w:rFonts w:ascii="Times New Roman" w:hAnsi="Times New Roman"/>
          <w:b/>
          <w:i/>
          <w:sz w:val="24"/>
          <w:szCs w:val="24"/>
        </w:rPr>
      </w:pPr>
      <w:r w:rsidRPr="005759FB">
        <w:rPr>
          <w:rFonts w:ascii="Times New Roman" w:hAnsi="Times New Roman"/>
          <w:sz w:val="24"/>
          <w:szCs w:val="24"/>
        </w:rPr>
        <w:t>Составить схемы и определить вид (-ы) связи в предложениях</w:t>
      </w:r>
      <w:proofErr w:type="gramStart"/>
      <w:r w:rsidRPr="005759FB">
        <w:rPr>
          <w:rFonts w:ascii="Times New Roman" w:hAnsi="Times New Roman"/>
          <w:sz w:val="24"/>
          <w:szCs w:val="24"/>
        </w:rPr>
        <w:t>:</w:t>
      </w:r>
      <w:r w:rsidRPr="005759FB">
        <w:rPr>
          <w:rFonts w:ascii="Times New Roman" w:eastAsia="Times New Roman" w:hAnsi="Times New Roman"/>
          <w:b/>
          <w:i/>
          <w:sz w:val="24"/>
          <w:szCs w:val="24"/>
          <w:lang w:eastAsia="ru-RU"/>
        </w:rPr>
        <w:t>Т</w:t>
      </w:r>
      <w:proofErr w:type="gramEnd"/>
      <w:r w:rsidRPr="005759FB">
        <w:rPr>
          <w:rFonts w:ascii="Times New Roman" w:eastAsia="Times New Roman" w:hAnsi="Times New Roman"/>
          <w:b/>
          <w:i/>
          <w:sz w:val="24"/>
          <w:szCs w:val="24"/>
          <w:lang w:eastAsia="ru-RU"/>
        </w:rPr>
        <w:t xml:space="preserve">ем более, что взрослые объявили, что будут снимать баллы любым способом, придираться к мелочам в поведении (причем не уточнили, что имеется в виду, то ли крики, то ли прыжки, то ли мелкие доносы). Плоды этой системы образования сейчас вяло проплывали во тьме соседней комнаты мелькая в полосе света как сытые рыбки под какую-то их детскую </w:t>
      </w:r>
      <w:proofErr w:type="gramStart"/>
      <w:r w:rsidRPr="005759FB">
        <w:rPr>
          <w:rFonts w:ascii="Times New Roman" w:eastAsia="Times New Roman" w:hAnsi="Times New Roman"/>
          <w:b/>
          <w:i/>
          <w:sz w:val="24"/>
          <w:szCs w:val="24"/>
          <w:lang w:eastAsia="ru-RU"/>
        </w:rPr>
        <w:t>музыку</w:t>
      </w:r>
      <w:proofErr w:type="gramEnd"/>
      <w:r w:rsidRPr="005759FB">
        <w:rPr>
          <w:rFonts w:ascii="Times New Roman" w:eastAsia="Times New Roman" w:hAnsi="Times New Roman"/>
          <w:b/>
          <w:i/>
          <w:sz w:val="24"/>
          <w:szCs w:val="24"/>
          <w:lang w:eastAsia="ru-RU"/>
        </w:rPr>
        <w:t xml:space="preserve"> о которой они все еще громким шепотом дискутировали.</w:t>
      </w:r>
    </w:p>
    <w:p w:rsidR="004E51D2" w:rsidRPr="005759FB" w:rsidRDefault="004E51D2" w:rsidP="004E51D2">
      <w:pPr>
        <w:pStyle w:val="a7"/>
        <w:numPr>
          <w:ilvl w:val="0"/>
          <w:numId w:val="123"/>
        </w:numPr>
        <w:spacing w:after="200" w:line="276" w:lineRule="auto"/>
        <w:jc w:val="both"/>
        <w:rPr>
          <w:rFonts w:ascii="Times New Roman" w:hAnsi="Times New Roman"/>
          <w:b/>
          <w:i/>
          <w:sz w:val="24"/>
          <w:szCs w:val="24"/>
        </w:rPr>
      </w:pPr>
      <w:r w:rsidRPr="005759FB">
        <w:rPr>
          <w:rFonts w:ascii="Times New Roman" w:hAnsi="Times New Roman"/>
          <w:sz w:val="24"/>
          <w:szCs w:val="24"/>
        </w:rPr>
        <w:t xml:space="preserve">Из предложения выписать словосочетания и составить схему:  </w:t>
      </w:r>
      <w:r w:rsidRPr="005759FB">
        <w:rPr>
          <w:rFonts w:ascii="Times New Roman" w:eastAsia="Times New Roman" w:hAnsi="Times New Roman"/>
          <w:b/>
          <w:i/>
          <w:sz w:val="24"/>
          <w:szCs w:val="24"/>
          <w:lang w:eastAsia="ru-RU"/>
        </w:rPr>
        <w:t>Плоды этой системы образования сейчас вяло проплывали во тьме соседней комнаты, мелькая в полосе света, как сытые рыбки, под какую-то их детскую музыку, о которой они все еще громким шепотом дискутировали.</w:t>
      </w:r>
    </w:p>
    <w:p w:rsidR="004E51D2" w:rsidRPr="005759FB" w:rsidRDefault="004E51D2" w:rsidP="004E51D2">
      <w:pPr>
        <w:pStyle w:val="a7"/>
        <w:numPr>
          <w:ilvl w:val="0"/>
          <w:numId w:val="123"/>
        </w:numPr>
        <w:spacing w:after="200" w:line="276" w:lineRule="auto"/>
        <w:jc w:val="both"/>
        <w:rPr>
          <w:rFonts w:ascii="Times New Roman" w:hAnsi="Times New Roman"/>
          <w:b/>
          <w:i/>
          <w:sz w:val="24"/>
          <w:szCs w:val="24"/>
        </w:rPr>
      </w:pPr>
      <w:r w:rsidRPr="005759FB">
        <w:rPr>
          <w:rFonts w:ascii="Times New Roman" w:hAnsi="Times New Roman"/>
          <w:sz w:val="24"/>
          <w:szCs w:val="24"/>
        </w:rPr>
        <w:t>Написать транскрипцию следующих слов: барабанчик, воспитания, программе, придираться.</w:t>
      </w:r>
    </w:p>
    <w:p w:rsidR="004E51D2" w:rsidRPr="005759FB" w:rsidRDefault="004E51D2" w:rsidP="004E51D2">
      <w:pPr>
        <w:pStyle w:val="a7"/>
        <w:numPr>
          <w:ilvl w:val="0"/>
          <w:numId w:val="123"/>
        </w:numPr>
        <w:spacing w:after="200" w:line="276" w:lineRule="auto"/>
        <w:jc w:val="both"/>
        <w:rPr>
          <w:rFonts w:ascii="Times New Roman" w:hAnsi="Times New Roman"/>
          <w:b/>
          <w:i/>
          <w:sz w:val="24"/>
          <w:szCs w:val="24"/>
        </w:rPr>
      </w:pPr>
      <w:r w:rsidRPr="005759FB">
        <w:rPr>
          <w:rFonts w:ascii="Times New Roman" w:hAnsi="Times New Roman"/>
          <w:sz w:val="24"/>
          <w:szCs w:val="24"/>
        </w:rPr>
        <w:t>Определить части речи в 1 абзаце.</w:t>
      </w:r>
    </w:p>
    <w:p w:rsidR="004E51D2" w:rsidRPr="005759FB" w:rsidRDefault="004E51D2" w:rsidP="004E51D2">
      <w:pPr>
        <w:pStyle w:val="a7"/>
        <w:spacing w:after="200" w:line="276" w:lineRule="auto"/>
        <w:jc w:val="both"/>
        <w:rPr>
          <w:rFonts w:ascii="Times New Roman" w:hAnsi="Times New Roman"/>
          <w:b/>
          <w:i/>
          <w:sz w:val="24"/>
          <w:szCs w:val="24"/>
        </w:rPr>
      </w:pPr>
    </w:p>
    <w:p w:rsidR="004E51D2" w:rsidRPr="005759FB" w:rsidRDefault="004E51D2" w:rsidP="004E51D2">
      <w:pPr>
        <w:jc w:val="both"/>
        <w:rPr>
          <w:b/>
          <w:i/>
        </w:rPr>
      </w:pPr>
    </w:p>
    <w:p w:rsidR="004E51D2" w:rsidRPr="005759FB" w:rsidRDefault="004E51D2" w:rsidP="004E51D2">
      <w:pPr>
        <w:ind w:firstLine="709"/>
        <w:jc w:val="both"/>
        <w:rPr>
          <w:color w:val="333333"/>
        </w:rPr>
      </w:pPr>
    </w:p>
    <w:p w:rsidR="004E51D2" w:rsidRPr="005759FB" w:rsidRDefault="004E51D2" w:rsidP="004E51D2"/>
    <w:p w:rsidR="004E51D2" w:rsidRPr="005759FB" w:rsidRDefault="004E51D2" w:rsidP="004E51D2">
      <w:pPr>
        <w:contextualSpacing/>
        <w:rPr>
          <w:rFonts w:eastAsiaTheme="minorHAnsi"/>
          <w:lang w:eastAsia="en-US"/>
        </w:rPr>
      </w:pPr>
      <w:r w:rsidRPr="005759FB">
        <w:rPr>
          <w:rFonts w:eastAsiaTheme="minorHAnsi"/>
          <w:lang w:eastAsia="en-US"/>
        </w:rPr>
        <w:br w:type="page"/>
      </w:r>
    </w:p>
    <w:p w:rsidR="004E51D2" w:rsidRPr="005759FB" w:rsidRDefault="004E51D2" w:rsidP="004E51D2">
      <w:pPr>
        <w:pStyle w:val="a7"/>
        <w:ind w:left="0"/>
        <w:rPr>
          <w:rFonts w:ascii="Times New Roman" w:hAnsi="Times New Roman"/>
          <w:b/>
          <w:iCs/>
          <w:sz w:val="24"/>
          <w:szCs w:val="24"/>
        </w:rPr>
      </w:pPr>
      <w:r w:rsidRPr="005759FB">
        <w:rPr>
          <w:rFonts w:ascii="Times New Roman" w:hAnsi="Times New Roman"/>
          <w:b/>
          <w:sz w:val="24"/>
          <w:szCs w:val="24"/>
        </w:rPr>
        <w:lastRenderedPageBreak/>
        <w:t xml:space="preserve">3.2.2 Типовые задания для оценки </w:t>
      </w:r>
      <w:r w:rsidRPr="005759FB">
        <w:rPr>
          <w:rFonts w:ascii="Times New Roman" w:hAnsi="Times New Roman"/>
          <w:b/>
          <w:iCs/>
          <w:sz w:val="24"/>
          <w:szCs w:val="24"/>
        </w:rPr>
        <w:t xml:space="preserve">У1, У 3, </w:t>
      </w:r>
      <w:proofErr w:type="gramStart"/>
      <w:r w:rsidRPr="005759FB">
        <w:rPr>
          <w:rFonts w:ascii="Times New Roman" w:hAnsi="Times New Roman"/>
          <w:b/>
          <w:iCs/>
          <w:sz w:val="24"/>
          <w:szCs w:val="24"/>
        </w:rPr>
        <w:t>З</w:t>
      </w:r>
      <w:proofErr w:type="gramEnd"/>
      <w:r w:rsidRPr="005759FB">
        <w:rPr>
          <w:rFonts w:ascii="Times New Roman" w:hAnsi="Times New Roman"/>
          <w:b/>
          <w:iCs/>
          <w:sz w:val="24"/>
          <w:szCs w:val="24"/>
        </w:rPr>
        <w:t xml:space="preserve"> 1, ОК 2, ОК 3</w:t>
      </w:r>
    </w:p>
    <w:p w:rsidR="004E51D2" w:rsidRPr="005759FB" w:rsidRDefault="004E51D2" w:rsidP="004E51D2">
      <w:pPr>
        <w:spacing w:after="200" w:line="276" w:lineRule="auto"/>
        <w:jc w:val="center"/>
        <w:rPr>
          <w:rFonts w:eastAsia="Calibri"/>
          <w:b/>
          <w:u w:val="single"/>
          <w:lang w:eastAsia="en-US"/>
        </w:rPr>
      </w:pPr>
    </w:p>
    <w:p w:rsidR="004E51D2" w:rsidRPr="005759FB" w:rsidRDefault="004E51D2" w:rsidP="004E51D2">
      <w:pPr>
        <w:spacing w:after="200" w:line="276" w:lineRule="auto"/>
        <w:jc w:val="center"/>
        <w:rPr>
          <w:rFonts w:eastAsia="Calibri"/>
          <w:b/>
          <w:u w:val="single"/>
          <w:lang w:eastAsia="en-US"/>
        </w:rPr>
      </w:pPr>
      <w:r w:rsidRPr="005759FB">
        <w:rPr>
          <w:rFonts w:eastAsia="Calibri"/>
          <w:b/>
          <w:u w:val="single"/>
          <w:lang w:eastAsia="en-US"/>
        </w:rPr>
        <w:t>КОМПЛЕКТ САМОСТОЯТЕЛЬНЫХ РАБОТ</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iCs/>
        </w:rPr>
      </w:pPr>
      <w:r w:rsidRPr="005759FB">
        <w:rPr>
          <w:b/>
          <w:iCs/>
        </w:rPr>
        <w:t>Раздел</w:t>
      </w:r>
      <w:proofErr w:type="gramStart"/>
      <w:r w:rsidRPr="005759FB">
        <w:rPr>
          <w:b/>
          <w:iCs/>
        </w:rPr>
        <w:t>1</w:t>
      </w:r>
      <w:proofErr w:type="gramEnd"/>
      <w:r w:rsidRPr="005759FB">
        <w:rPr>
          <w:b/>
          <w:iCs/>
        </w:rPr>
        <w:t xml:space="preserve">. Язык и речь.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iCs/>
        </w:rPr>
      </w:pPr>
      <w:r w:rsidRPr="005759FB">
        <w:rPr>
          <w:b/>
          <w:iCs/>
        </w:rPr>
        <w:t>Тема 1.2 Функциональные стили речи.</w:t>
      </w:r>
      <w:r w:rsidRPr="005759FB">
        <w:rPr>
          <w:b/>
          <w:bCs/>
        </w:rPr>
        <w:t xml:space="preserve"> </w:t>
      </w:r>
    </w:p>
    <w:p w:rsidR="004E51D2" w:rsidRPr="005759FB" w:rsidRDefault="004E51D2" w:rsidP="004E51D2">
      <w:pPr>
        <w:pStyle w:val="afc"/>
        <w:spacing w:before="0" w:beforeAutospacing="0" w:after="0" w:afterAutospacing="0"/>
        <w:contextualSpacing/>
        <w:jc w:val="both"/>
        <w:rPr>
          <w:rStyle w:val="a5"/>
          <w:rFonts w:ascii="Times New Roman" w:hAnsi="Times New Roman" w:cs="Times New Roman"/>
          <w:b w:val="0"/>
          <w:iCs/>
        </w:rPr>
      </w:pP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b w:val="0"/>
          <w:iCs/>
        </w:rPr>
        <w:t>Текст заданий.</w:t>
      </w:r>
    </w:p>
    <w:p w:rsidR="004E51D2" w:rsidRPr="005759FB" w:rsidRDefault="004E51D2" w:rsidP="004E51D2">
      <w:pPr>
        <w:pStyle w:val="afc"/>
        <w:spacing w:before="0" w:beforeAutospacing="0" w:after="0" w:afterAutospacing="0"/>
        <w:contextualSpacing/>
        <w:jc w:val="both"/>
        <w:rPr>
          <w:rStyle w:val="a5"/>
          <w:rFonts w:ascii="Times New Roman" w:hAnsi="Times New Roman" w:cs="Times New Roman"/>
          <w:iCs/>
          <w:u w:val="single"/>
        </w:rPr>
      </w:pPr>
      <w:r w:rsidRPr="005759FB">
        <w:rPr>
          <w:rStyle w:val="a5"/>
          <w:rFonts w:ascii="Times New Roman" w:hAnsi="Times New Roman" w:cs="Times New Roman"/>
          <w:iCs/>
          <w:u w:val="single"/>
        </w:rPr>
        <w:t>Самостоятельная работа № 1</w:t>
      </w:r>
    </w:p>
    <w:p w:rsidR="004E51D2" w:rsidRPr="005759FB" w:rsidRDefault="004E51D2" w:rsidP="004E51D2">
      <w:pPr>
        <w:spacing w:after="200" w:line="276" w:lineRule="auto"/>
        <w:rPr>
          <w:rFonts w:eastAsia="Calibri"/>
          <w:b/>
          <w:lang w:eastAsia="en-US"/>
        </w:rPr>
      </w:pPr>
      <w:r w:rsidRPr="005759FB">
        <w:rPr>
          <w:rFonts w:eastAsia="Calibri"/>
          <w:b/>
          <w:lang w:eastAsia="en-US"/>
        </w:rPr>
        <w:t xml:space="preserve">Тема: </w:t>
      </w:r>
      <w:r w:rsidRPr="005759FB">
        <w:rPr>
          <w:rFonts w:eastAsia="Calibri"/>
          <w:b/>
          <w:u w:val="single"/>
          <w:lang w:eastAsia="en-US"/>
        </w:rPr>
        <w:t xml:space="preserve">Стили речи </w:t>
      </w:r>
      <w:r w:rsidRPr="005759FB">
        <w:rPr>
          <w:rFonts w:eastAsia="Calibri"/>
          <w:b/>
          <w:lang w:eastAsia="en-US"/>
        </w:rPr>
        <w:t>(разговорный стиль)</w:t>
      </w:r>
    </w:p>
    <w:p w:rsidR="004E51D2" w:rsidRPr="005759FB" w:rsidRDefault="004E51D2" w:rsidP="004E51D2">
      <w:pPr>
        <w:spacing w:after="200" w:line="276" w:lineRule="auto"/>
        <w:rPr>
          <w:rFonts w:eastAsia="Calibri"/>
          <w:b/>
          <w:bCs/>
          <w:lang w:eastAsia="en-US"/>
        </w:rPr>
      </w:pPr>
      <w:r w:rsidRPr="005759FB">
        <w:rPr>
          <w:rFonts w:eastAsia="Calibri"/>
          <w:b/>
          <w:bCs/>
          <w:lang w:eastAsia="en-US"/>
        </w:rPr>
        <w:t>Вариант 1</w:t>
      </w:r>
    </w:p>
    <w:p w:rsidR="004E51D2" w:rsidRPr="005759FB" w:rsidRDefault="004E51D2" w:rsidP="004E51D2">
      <w:pPr>
        <w:spacing w:after="200" w:line="276" w:lineRule="auto"/>
        <w:rPr>
          <w:rFonts w:eastAsia="Calibri"/>
          <w:b/>
          <w:bCs/>
          <w:i/>
          <w:iCs/>
          <w:lang w:eastAsia="en-US"/>
        </w:rPr>
      </w:pPr>
      <w:r w:rsidRPr="005759FB">
        <w:rPr>
          <w:rFonts w:eastAsia="Calibri"/>
          <w:b/>
          <w:bCs/>
          <w:i/>
          <w:iCs/>
          <w:lang w:eastAsia="en-US"/>
        </w:rPr>
        <w:t>Прочитайте текст и выполните задания</w:t>
      </w:r>
    </w:p>
    <w:p w:rsidR="004E51D2" w:rsidRPr="005759FB" w:rsidRDefault="004E51D2" w:rsidP="004E51D2">
      <w:pPr>
        <w:numPr>
          <w:ilvl w:val="0"/>
          <w:numId w:val="102"/>
        </w:numPr>
        <w:spacing w:after="200" w:line="276" w:lineRule="auto"/>
        <w:rPr>
          <w:rFonts w:eastAsia="Calibri"/>
          <w:lang w:eastAsia="en-US"/>
        </w:rPr>
      </w:pPr>
      <w:r w:rsidRPr="005759FB">
        <w:rPr>
          <w:rFonts w:eastAsia="Calibri"/>
          <w:lang w:eastAsia="en-US"/>
        </w:rPr>
        <w:t>…Солдаты, глядя, что мы такие молодые девчонки, любили подшутить над нами. 2. Послали меня однажды из медсанвзвода за чаем. 3. Я прихожу к повару. 4. Он на меня смотрит:</w:t>
      </w:r>
    </w:p>
    <w:p w:rsidR="004E51D2" w:rsidRPr="005759FB" w:rsidRDefault="004E51D2" w:rsidP="004E51D2">
      <w:pPr>
        <w:spacing w:line="276" w:lineRule="auto"/>
        <w:rPr>
          <w:rFonts w:eastAsia="Calibri"/>
          <w:lang w:eastAsia="en-US"/>
        </w:rPr>
      </w:pPr>
      <w:r w:rsidRPr="005759FB">
        <w:rPr>
          <w:rFonts w:eastAsia="Calibri"/>
          <w:lang w:eastAsia="en-US"/>
        </w:rPr>
        <w:t>5. – Чего пришла?</w:t>
      </w:r>
    </w:p>
    <w:p w:rsidR="004E51D2" w:rsidRPr="005759FB" w:rsidRDefault="004E51D2" w:rsidP="004E51D2">
      <w:pPr>
        <w:spacing w:line="276" w:lineRule="auto"/>
        <w:rPr>
          <w:rFonts w:eastAsia="Calibri"/>
          <w:lang w:eastAsia="en-US"/>
        </w:rPr>
      </w:pPr>
      <w:r w:rsidRPr="005759FB">
        <w:rPr>
          <w:rFonts w:eastAsia="Calibri"/>
          <w:lang w:eastAsia="en-US"/>
        </w:rPr>
        <w:t>6. Я говорю:</w:t>
      </w:r>
    </w:p>
    <w:p w:rsidR="004E51D2" w:rsidRPr="005759FB" w:rsidRDefault="004E51D2" w:rsidP="004E51D2">
      <w:pPr>
        <w:spacing w:line="276" w:lineRule="auto"/>
        <w:rPr>
          <w:rFonts w:eastAsia="Calibri"/>
          <w:lang w:eastAsia="en-US"/>
        </w:rPr>
      </w:pPr>
      <w:r w:rsidRPr="005759FB">
        <w:rPr>
          <w:rFonts w:eastAsia="Calibri"/>
          <w:lang w:eastAsia="en-US"/>
        </w:rPr>
        <w:t>7. – За чаем.</w:t>
      </w:r>
    </w:p>
    <w:p w:rsidR="004E51D2" w:rsidRPr="005759FB" w:rsidRDefault="004E51D2" w:rsidP="004E51D2">
      <w:pPr>
        <w:spacing w:line="276" w:lineRule="auto"/>
        <w:rPr>
          <w:rFonts w:eastAsia="Calibri"/>
          <w:lang w:eastAsia="en-US"/>
        </w:rPr>
      </w:pPr>
      <w:r w:rsidRPr="005759FB">
        <w:rPr>
          <w:rFonts w:eastAsia="Calibri"/>
          <w:lang w:eastAsia="en-US"/>
        </w:rPr>
        <w:t>8. – Чай еще не готов.</w:t>
      </w:r>
    </w:p>
    <w:p w:rsidR="004E51D2" w:rsidRPr="005759FB" w:rsidRDefault="004E51D2" w:rsidP="004E51D2">
      <w:pPr>
        <w:spacing w:line="276" w:lineRule="auto"/>
        <w:rPr>
          <w:rFonts w:eastAsia="Calibri"/>
          <w:lang w:eastAsia="en-US"/>
        </w:rPr>
      </w:pPr>
      <w:r w:rsidRPr="005759FB">
        <w:rPr>
          <w:rFonts w:eastAsia="Calibri"/>
          <w:lang w:eastAsia="en-US"/>
        </w:rPr>
        <w:t>9. – А почему?</w:t>
      </w:r>
    </w:p>
    <w:p w:rsidR="004E51D2" w:rsidRPr="005759FB" w:rsidRDefault="004E51D2" w:rsidP="004E51D2">
      <w:pPr>
        <w:spacing w:line="276" w:lineRule="auto"/>
        <w:rPr>
          <w:rFonts w:eastAsia="Calibri"/>
          <w:lang w:eastAsia="en-US"/>
        </w:rPr>
      </w:pPr>
      <w:r w:rsidRPr="005759FB">
        <w:rPr>
          <w:rFonts w:eastAsia="Calibri"/>
          <w:lang w:eastAsia="en-US"/>
        </w:rPr>
        <w:t>10. – Повара в котлах моются. 11. Сейчас помоются, будем чай кипятить.</w:t>
      </w:r>
    </w:p>
    <w:p w:rsidR="004E51D2" w:rsidRPr="005759FB" w:rsidRDefault="004E51D2" w:rsidP="004E51D2">
      <w:pPr>
        <w:spacing w:line="276" w:lineRule="auto"/>
        <w:rPr>
          <w:rFonts w:eastAsia="Calibri"/>
          <w:lang w:eastAsia="en-US"/>
        </w:rPr>
      </w:pPr>
      <w:r w:rsidRPr="005759FB">
        <w:rPr>
          <w:rFonts w:eastAsia="Calibri"/>
          <w:lang w:eastAsia="en-US"/>
        </w:rPr>
        <w:t>12. Я приняла это вполне серьёзно, взяла свои вёдра, иду обратно.</w:t>
      </w:r>
    </w:p>
    <w:p w:rsidR="004E51D2" w:rsidRPr="005759FB" w:rsidRDefault="004E51D2" w:rsidP="004E51D2">
      <w:pPr>
        <w:spacing w:line="276" w:lineRule="auto"/>
        <w:rPr>
          <w:rFonts w:eastAsia="Calibri"/>
          <w:lang w:eastAsia="en-US"/>
        </w:rPr>
      </w:pPr>
      <w:r w:rsidRPr="005759FB">
        <w:rPr>
          <w:rFonts w:eastAsia="Calibri"/>
          <w:lang w:eastAsia="en-US"/>
        </w:rPr>
        <w:t>13. Встречаю врача:</w:t>
      </w:r>
    </w:p>
    <w:p w:rsidR="004E51D2" w:rsidRPr="005759FB" w:rsidRDefault="004E51D2" w:rsidP="004E51D2">
      <w:pPr>
        <w:spacing w:line="276" w:lineRule="auto"/>
        <w:rPr>
          <w:rFonts w:eastAsia="Calibri"/>
          <w:lang w:eastAsia="en-US"/>
        </w:rPr>
      </w:pPr>
      <w:r w:rsidRPr="005759FB">
        <w:rPr>
          <w:rFonts w:eastAsia="Calibri"/>
          <w:lang w:eastAsia="en-US"/>
        </w:rPr>
        <w:t xml:space="preserve">14. – А чего ты пустая идёшь? </w:t>
      </w:r>
    </w:p>
    <w:p w:rsidR="004E51D2" w:rsidRPr="005759FB" w:rsidRDefault="004E51D2" w:rsidP="004E51D2">
      <w:pPr>
        <w:spacing w:line="276" w:lineRule="auto"/>
        <w:rPr>
          <w:rFonts w:eastAsia="Calibri"/>
          <w:lang w:eastAsia="en-US"/>
        </w:rPr>
      </w:pPr>
      <w:r w:rsidRPr="005759FB">
        <w:rPr>
          <w:rFonts w:eastAsia="Calibri"/>
          <w:lang w:eastAsia="en-US"/>
        </w:rPr>
        <w:t>15. Я отвечаю:</w:t>
      </w:r>
    </w:p>
    <w:p w:rsidR="004E51D2" w:rsidRPr="005759FB" w:rsidRDefault="004E51D2" w:rsidP="004E51D2">
      <w:pPr>
        <w:spacing w:line="276" w:lineRule="auto"/>
        <w:rPr>
          <w:rFonts w:eastAsia="Calibri"/>
          <w:lang w:eastAsia="en-US"/>
        </w:rPr>
      </w:pPr>
      <w:r w:rsidRPr="005759FB">
        <w:rPr>
          <w:rFonts w:eastAsia="Calibri"/>
          <w:lang w:eastAsia="en-US"/>
        </w:rPr>
        <w:t>16. – Да повара в котлах моются. 17. Чай не готов.</w:t>
      </w:r>
    </w:p>
    <w:p w:rsidR="004E51D2" w:rsidRPr="005759FB" w:rsidRDefault="004E51D2" w:rsidP="004E51D2">
      <w:pPr>
        <w:spacing w:line="276" w:lineRule="auto"/>
        <w:rPr>
          <w:rFonts w:eastAsia="Calibri"/>
          <w:lang w:eastAsia="en-US"/>
        </w:rPr>
      </w:pPr>
      <w:r w:rsidRPr="005759FB">
        <w:rPr>
          <w:rFonts w:eastAsia="Calibri"/>
          <w:lang w:eastAsia="en-US"/>
        </w:rPr>
        <w:t>18. Он за голову схватился:</w:t>
      </w:r>
    </w:p>
    <w:p w:rsidR="004E51D2" w:rsidRPr="005759FB" w:rsidRDefault="004E51D2" w:rsidP="004E51D2">
      <w:pPr>
        <w:spacing w:line="276" w:lineRule="auto"/>
        <w:rPr>
          <w:rFonts w:eastAsia="Calibri"/>
          <w:lang w:eastAsia="en-US"/>
        </w:rPr>
      </w:pPr>
      <w:r w:rsidRPr="005759FB">
        <w:rPr>
          <w:rFonts w:eastAsia="Calibri"/>
          <w:lang w:eastAsia="en-US"/>
        </w:rPr>
        <w:t>19. – Какие повара в котлах моются?..</w:t>
      </w:r>
    </w:p>
    <w:p w:rsidR="004E51D2" w:rsidRPr="005759FB" w:rsidRDefault="004E51D2" w:rsidP="004E51D2">
      <w:pPr>
        <w:spacing w:line="276" w:lineRule="auto"/>
        <w:rPr>
          <w:rFonts w:eastAsia="Calibri"/>
          <w:lang w:eastAsia="en-US"/>
        </w:rPr>
      </w:pPr>
      <w:r w:rsidRPr="005759FB">
        <w:rPr>
          <w:rFonts w:eastAsia="Calibri"/>
          <w:lang w:eastAsia="en-US"/>
        </w:rPr>
        <w:t>20. Вернул меня, выдал хорошенько этому повару, налили мне два ведра чаю.</w:t>
      </w:r>
    </w:p>
    <w:p w:rsidR="004E51D2" w:rsidRPr="005759FB" w:rsidRDefault="004E51D2" w:rsidP="004E51D2">
      <w:pPr>
        <w:spacing w:line="276" w:lineRule="auto"/>
        <w:rPr>
          <w:rFonts w:eastAsia="Calibri"/>
          <w:lang w:eastAsia="en-US"/>
        </w:rPr>
      </w:pPr>
      <w:r w:rsidRPr="005759FB">
        <w:rPr>
          <w:rFonts w:eastAsia="Calibri"/>
          <w:lang w:eastAsia="en-US"/>
        </w:rPr>
        <w:t xml:space="preserve">21. Несу чай, а навстречу мне идут начальник политотдела и командир бригады. 22. Я тут же вспомнила, как нас учили, чтобы мы приветствовали каждого, потому что мы рядовые бойцы. 23. А они идут двое. 24. Как же я их двоих буду приветствовать? 25. Иду и соображаю. 26. Поравнялись, я ставлю вёдра, обе руки к козырьку и кланяюсь одному и второму. 27. Они шли, меня не замечали, а тут остолбенели от изумления: </w:t>
      </w:r>
    </w:p>
    <w:p w:rsidR="004E51D2" w:rsidRPr="005759FB" w:rsidRDefault="004E51D2" w:rsidP="004E51D2">
      <w:pPr>
        <w:spacing w:line="276" w:lineRule="auto"/>
        <w:rPr>
          <w:rFonts w:eastAsia="Calibri"/>
          <w:lang w:eastAsia="en-US"/>
        </w:rPr>
      </w:pPr>
      <w:r w:rsidRPr="005759FB">
        <w:rPr>
          <w:rFonts w:eastAsia="Calibri"/>
          <w:lang w:eastAsia="en-US"/>
        </w:rPr>
        <w:t>28. – Кто тебя учил так честь отдавать?</w:t>
      </w:r>
    </w:p>
    <w:p w:rsidR="004E51D2" w:rsidRPr="005759FB" w:rsidRDefault="004E51D2" w:rsidP="004E51D2">
      <w:pPr>
        <w:spacing w:line="276" w:lineRule="auto"/>
        <w:rPr>
          <w:rFonts w:eastAsia="Calibri"/>
          <w:lang w:eastAsia="en-US"/>
        </w:rPr>
      </w:pPr>
      <w:r w:rsidRPr="005759FB">
        <w:rPr>
          <w:rFonts w:eastAsia="Calibri"/>
          <w:lang w:eastAsia="en-US"/>
        </w:rPr>
        <w:t>29. – Старшина учил, он говорил, что каждого надо приветствовать. 30. А вы идёте двое и вместе…</w:t>
      </w:r>
    </w:p>
    <w:p w:rsidR="004E51D2" w:rsidRPr="005759FB" w:rsidRDefault="004E51D2" w:rsidP="004E51D2">
      <w:pPr>
        <w:spacing w:line="276" w:lineRule="auto"/>
        <w:rPr>
          <w:rFonts w:eastAsia="Calibri"/>
          <w:lang w:eastAsia="en-US"/>
        </w:rPr>
      </w:pPr>
    </w:p>
    <w:p w:rsidR="004E51D2" w:rsidRPr="005759FB" w:rsidRDefault="004E51D2" w:rsidP="004E51D2">
      <w:pPr>
        <w:spacing w:line="276" w:lineRule="auto"/>
        <w:rPr>
          <w:rFonts w:eastAsia="Calibri"/>
          <w:b/>
          <w:bCs/>
          <w:i/>
          <w:iCs/>
          <w:lang w:eastAsia="en-US"/>
        </w:rPr>
      </w:pPr>
      <w:r w:rsidRPr="005759FB">
        <w:rPr>
          <w:rFonts w:eastAsia="Calibri"/>
          <w:b/>
          <w:bCs/>
          <w:i/>
          <w:iCs/>
          <w:lang w:eastAsia="en-US"/>
        </w:rPr>
        <w:t>Задания с выбором ответа</w:t>
      </w:r>
    </w:p>
    <w:p w:rsidR="004E51D2" w:rsidRPr="005759FB" w:rsidRDefault="004E51D2" w:rsidP="004E51D2">
      <w:pPr>
        <w:numPr>
          <w:ilvl w:val="0"/>
          <w:numId w:val="103"/>
        </w:numPr>
        <w:rPr>
          <w:rFonts w:eastAsia="Calibri"/>
          <w:lang w:eastAsia="en-US"/>
        </w:rPr>
      </w:pPr>
      <w:r w:rsidRPr="005759FB">
        <w:rPr>
          <w:rFonts w:eastAsia="Calibri"/>
          <w:lang w:eastAsia="en-US"/>
        </w:rPr>
        <w:t>Определите стиль текста.</w:t>
      </w:r>
    </w:p>
    <w:p w:rsidR="004E51D2" w:rsidRPr="005759FB" w:rsidRDefault="004E51D2" w:rsidP="004E51D2">
      <w:pPr>
        <w:numPr>
          <w:ilvl w:val="1"/>
          <w:numId w:val="103"/>
        </w:numPr>
        <w:rPr>
          <w:rFonts w:eastAsia="Calibri"/>
          <w:lang w:eastAsia="en-US"/>
        </w:rPr>
      </w:pPr>
      <w:r w:rsidRPr="005759FB">
        <w:rPr>
          <w:rFonts w:eastAsia="Calibri"/>
          <w:lang w:eastAsia="en-US"/>
        </w:rPr>
        <w:t>Художественный</w:t>
      </w:r>
    </w:p>
    <w:p w:rsidR="004E51D2" w:rsidRPr="005759FB" w:rsidRDefault="004E51D2" w:rsidP="004E51D2">
      <w:pPr>
        <w:numPr>
          <w:ilvl w:val="1"/>
          <w:numId w:val="103"/>
        </w:numPr>
        <w:rPr>
          <w:rFonts w:eastAsia="Calibri"/>
          <w:lang w:eastAsia="en-US"/>
        </w:rPr>
      </w:pPr>
      <w:r w:rsidRPr="005759FB">
        <w:rPr>
          <w:rFonts w:eastAsia="Calibri"/>
          <w:lang w:eastAsia="en-US"/>
        </w:rPr>
        <w:t>Публицистический</w:t>
      </w:r>
    </w:p>
    <w:p w:rsidR="004E51D2" w:rsidRPr="005759FB" w:rsidRDefault="004E51D2" w:rsidP="004E51D2">
      <w:pPr>
        <w:numPr>
          <w:ilvl w:val="1"/>
          <w:numId w:val="103"/>
        </w:numPr>
        <w:rPr>
          <w:rFonts w:eastAsia="Calibri"/>
          <w:lang w:eastAsia="en-US"/>
        </w:rPr>
      </w:pPr>
      <w:r w:rsidRPr="005759FB">
        <w:rPr>
          <w:rFonts w:eastAsia="Calibri"/>
          <w:lang w:eastAsia="en-US"/>
        </w:rPr>
        <w:t>Разговорный</w:t>
      </w:r>
    </w:p>
    <w:p w:rsidR="004E51D2" w:rsidRPr="005759FB" w:rsidRDefault="004E51D2" w:rsidP="004E51D2">
      <w:pPr>
        <w:numPr>
          <w:ilvl w:val="1"/>
          <w:numId w:val="103"/>
        </w:numPr>
        <w:rPr>
          <w:rFonts w:eastAsia="Calibri"/>
          <w:lang w:eastAsia="en-US"/>
        </w:rPr>
      </w:pPr>
      <w:r w:rsidRPr="005759FB">
        <w:rPr>
          <w:rFonts w:eastAsia="Calibri"/>
          <w:lang w:eastAsia="en-US"/>
        </w:rPr>
        <w:t>Официально-деловой</w:t>
      </w:r>
    </w:p>
    <w:p w:rsidR="004E51D2" w:rsidRPr="005759FB" w:rsidRDefault="004E51D2" w:rsidP="004E51D2">
      <w:pPr>
        <w:numPr>
          <w:ilvl w:val="0"/>
          <w:numId w:val="103"/>
        </w:numPr>
        <w:rPr>
          <w:rFonts w:eastAsia="Calibri"/>
          <w:lang w:eastAsia="en-US"/>
        </w:rPr>
      </w:pPr>
      <w:r w:rsidRPr="005759FB">
        <w:rPr>
          <w:rFonts w:eastAsia="Calibri"/>
          <w:lang w:eastAsia="en-US"/>
        </w:rPr>
        <w:t>Определите тип речи текста</w:t>
      </w:r>
    </w:p>
    <w:p w:rsidR="004E51D2" w:rsidRPr="005759FB" w:rsidRDefault="004E51D2" w:rsidP="004E51D2">
      <w:pPr>
        <w:numPr>
          <w:ilvl w:val="1"/>
          <w:numId w:val="103"/>
        </w:numPr>
        <w:rPr>
          <w:rFonts w:eastAsia="Calibri"/>
          <w:lang w:eastAsia="en-US"/>
        </w:rPr>
      </w:pPr>
      <w:r w:rsidRPr="005759FB">
        <w:rPr>
          <w:rFonts w:eastAsia="Calibri"/>
          <w:lang w:eastAsia="en-US"/>
        </w:rPr>
        <w:lastRenderedPageBreak/>
        <w:t>Повествование</w:t>
      </w:r>
    </w:p>
    <w:p w:rsidR="004E51D2" w:rsidRPr="005759FB" w:rsidRDefault="004E51D2" w:rsidP="004E51D2">
      <w:pPr>
        <w:numPr>
          <w:ilvl w:val="1"/>
          <w:numId w:val="103"/>
        </w:numPr>
        <w:rPr>
          <w:rFonts w:eastAsia="Calibri"/>
          <w:lang w:eastAsia="en-US"/>
        </w:rPr>
      </w:pPr>
      <w:r w:rsidRPr="005759FB">
        <w:rPr>
          <w:rFonts w:eastAsia="Calibri"/>
          <w:lang w:eastAsia="en-US"/>
        </w:rPr>
        <w:t>Описание</w:t>
      </w:r>
    </w:p>
    <w:p w:rsidR="004E51D2" w:rsidRPr="005759FB" w:rsidRDefault="004E51D2" w:rsidP="004E51D2">
      <w:pPr>
        <w:numPr>
          <w:ilvl w:val="1"/>
          <w:numId w:val="103"/>
        </w:numPr>
        <w:rPr>
          <w:rFonts w:eastAsia="Calibri"/>
          <w:lang w:eastAsia="en-US"/>
        </w:rPr>
      </w:pPr>
      <w:r w:rsidRPr="005759FB">
        <w:rPr>
          <w:rFonts w:eastAsia="Calibri"/>
          <w:lang w:eastAsia="en-US"/>
        </w:rPr>
        <w:t>Рассуждение</w:t>
      </w:r>
    </w:p>
    <w:p w:rsidR="004E51D2" w:rsidRPr="005759FB" w:rsidRDefault="004E51D2" w:rsidP="004E51D2">
      <w:pPr>
        <w:numPr>
          <w:ilvl w:val="0"/>
          <w:numId w:val="103"/>
        </w:numPr>
        <w:rPr>
          <w:rFonts w:eastAsia="Calibri"/>
          <w:lang w:eastAsia="en-US"/>
        </w:rPr>
      </w:pPr>
      <w:r w:rsidRPr="005759FB">
        <w:rPr>
          <w:rFonts w:eastAsia="Calibri"/>
          <w:lang w:eastAsia="en-US"/>
        </w:rPr>
        <w:t>Укажите лексические особенности текста.</w:t>
      </w:r>
    </w:p>
    <w:p w:rsidR="004E51D2" w:rsidRPr="005759FB" w:rsidRDefault="004E51D2" w:rsidP="004E51D2">
      <w:pPr>
        <w:numPr>
          <w:ilvl w:val="1"/>
          <w:numId w:val="103"/>
        </w:numPr>
        <w:rPr>
          <w:rFonts w:eastAsia="Calibri"/>
          <w:lang w:eastAsia="en-US"/>
        </w:rPr>
      </w:pPr>
      <w:r w:rsidRPr="005759FB">
        <w:rPr>
          <w:rFonts w:eastAsia="Calibri"/>
          <w:lang w:eastAsia="en-US"/>
        </w:rPr>
        <w:t>Слова иноязычного происхождения</w:t>
      </w:r>
    </w:p>
    <w:p w:rsidR="004E51D2" w:rsidRPr="005759FB" w:rsidRDefault="004E51D2" w:rsidP="004E51D2">
      <w:pPr>
        <w:numPr>
          <w:ilvl w:val="1"/>
          <w:numId w:val="103"/>
        </w:numPr>
        <w:rPr>
          <w:rFonts w:eastAsia="Calibri"/>
          <w:lang w:eastAsia="en-US"/>
        </w:rPr>
      </w:pPr>
      <w:r w:rsidRPr="005759FB">
        <w:rPr>
          <w:rFonts w:eastAsia="Calibri"/>
          <w:lang w:eastAsia="en-US"/>
        </w:rPr>
        <w:t>Терминологическая лексика</w:t>
      </w:r>
    </w:p>
    <w:p w:rsidR="004E51D2" w:rsidRPr="005759FB" w:rsidRDefault="004E51D2" w:rsidP="004E51D2">
      <w:pPr>
        <w:numPr>
          <w:ilvl w:val="1"/>
          <w:numId w:val="103"/>
        </w:numPr>
        <w:rPr>
          <w:rFonts w:eastAsia="Calibri"/>
          <w:lang w:eastAsia="en-US"/>
        </w:rPr>
      </w:pPr>
      <w:r w:rsidRPr="005759FB">
        <w:rPr>
          <w:rFonts w:eastAsia="Calibri"/>
          <w:lang w:eastAsia="en-US"/>
        </w:rPr>
        <w:t>Слова, имеющие разговорную окраску</w:t>
      </w:r>
    </w:p>
    <w:p w:rsidR="004E51D2" w:rsidRPr="005759FB" w:rsidRDefault="004E51D2" w:rsidP="004E51D2">
      <w:pPr>
        <w:numPr>
          <w:ilvl w:val="1"/>
          <w:numId w:val="103"/>
        </w:numPr>
        <w:rPr>
          <w:rFonts w:eastAsia="Calibri"/>
          <w:lang w:eastAsia="en-US"/>
        </w:rPr>
      </w:pPr>
      <w:r w:rsidRPr="005759FB">
        <w:rPr>
          <w:rFonts w:eastAsia="Calibri"/>
          <w:lang w:eastAsia="en-US"/>
        </w:rPr>
        <w:t>Общеупотребительные слова</w:t>
      </w:r>
    </w:p>
    <w:p w:rsidR="004E51D2" w:rsidRPr="005759FB" w:rsidRDefault="004E51D2" w:rsidP="004E51D2">
      <w:pPr>
        <w:numPr>
          <w:ilvl w:val="0"/>
          <w:numId w:val="103"/>
        </w:numPr>
        <w:rPr>
          <w:rFonts w:eastAsia="Calibri"/>
          <w:lang w:eastAsia="en-US"/>
        </w:rPr>
      </w:pPr>
      <w:r w:rsidRPr="005759FB">
        <w:rPr>
          <w:rFonts w:eastAsia="Calibri"/>
          <w:lang w:eastAsia="en-US"/>
        </w:rPr>
        <w:t xml:space="preserve">К какому пласту речи </w:t>
      </w:r>
      <w:proofErr w:type="gramStart"/>
      <w:r w:rsidRPr="005759FB">
        <w:rPr>
          <w:rFonts w:eastAsia="Calibri"/>
          <w:lang w:eastAsia="en-US"/>
        </w:rPr>
        <w:t xml:space="preserve">принадлежит слово </w:t>
      </w:r>
      <w:r w:rsidRPr="005759FB">
        <w:rPr>
          <w:rFonts w:eastAsia="Calibri"/>
          <w:i/>
          <w:iCs/>
          <w:lang w:eastAsia="en-US"/>
        </w:rPr>
        <w:t>остолбенели</w:t>
      </w:r>
      <w:proofErr w:type="gramEnd"/>
      <w:r w:rsidRPr="005759FB">
        <w:rPr>
          <w:rFonts w:eastAsia="Calibri"/>
          <w:lang w:eastAsia="en-US"/>
        </w:rPr>
        <w:t xml:space="preserve"> (предл. 27)?</w:t>
      </w:r>
    </w:p>
    <w:p w:rsidR="004E51D2" w:rsidRPr="005759FB" w:rsidRDefault="004E51D2" w:rsidP="004E51D2">
      <w:pPr>
        <w:numPr>
          <w:ilvl w:val="1"/>
          <w:numId w:val="103"/>
        </w:numPr>
        <w:rPr>
          <w:rFonts w:eastAsia="Calibri"/>
          <w:lang w:eastAsia="en-US"/>
        </w:rPr>
      </w:pPr>
      <w:r w:rsidRPr="005759FB">
        <w:rPr>
          <w:rFonts w:eastAsia="Calibri"/>
          <w:lang w:eastAsia="en-US"/>
        </w:rPr>
        <w:t>Книжное</w:t>
      </w:r>
    </w:p>
    <w:p w:rsidR="004E51D2" w:rsidRPr="005759FB" w:rsidRDefault="004E51D2" w:rsidP="004E51D2">
      <w:pPr>
        <w:numPr>
          <w:ilvl w:val="1"/>
          <w:numId w:val="103"/>
        </w:numPr>
        <w:rPr>
          <w:rFonts w:eastAsia="Calibri"/>
          <w:lang w:eastAsia="en-US"/>
        </w:rPr>
      </w:pPr>
      <w:r w:rsidRPr="005759FB">
        <w:rPr>
          <w:rFonts w:eastAsia="Calibri"/>
          <w:lang w:eastAsia="en-US"/>
        </w:rPr>
        <w:t>Общеупотребительное</w:t>
      </w:r>
    </w:p>
    <w:p w:rsidR="004E51D2" w:rsidRPr="005759FB" w:rsidRDefault="004E51D2" w:rsidP="004E51D2">
      <w:pPr>
        <w:numPr>
          <w:ilvl w:val="1"/>
          <w:numId w:val="103"/>
        </w:numPr>
        <w:rPr>
          <w:rFonts w:eastAsia="Calibri"/>
          <w:lang w:eastAsia="en-US"/>
        </w:rPr>
      </w:pPr>
      <w:r w:rsidRPr="005759FB">
        <w:rPr>
          <w:rFonts w:eastAsia="Calibri"/>
          <w:lang w:eastAsia="en-US"/>
        </w:rPr>
        <w:t>Разговорное</w:t>
      </w:r>
    </w:p>
    <w:p w:rsidR="004E51D2" w:rsidRPr="005759FB" w:rsidRDefault="004E51D2" w:rsidP="004E51D2">
      <w:pPr>
        <w:numPr>
          <w:ilvl w:val="1"/>
          <w:numId w:val="103"/>
        </w:numPr>
        <w:rPr>
          <w:rFonts w:eastAsia="Calibri"/>
          <w:lang w:eastAsia="en-US"/>
        </w:rPr>
      </w:pPr>
      <w:r w:rsidRPr="005759FB">
        <w:rPr>
          <w:rFonts w:eastAsia="Calibri"/>
          <w:lang w:eastAsia="en-US"/>
        </w:rPr>
        <w:t>Просторечное</w:t>
      </w:r>
    </w:p>
    <w:p w:rsidR="004E51D2" w:rsidRPr="005759FB" w:rsidRDefault="004E51D2" w:rsidP="004E51D2">
      <w:pPr>
        <w:numPr>
          <w:ilvl w:val="0"/>
          <w:numId w:val="103"/>
        </w:numPr>
        <w:rPr>
          <w:rFonts w:eastAsia="Calibri"/>
          <w:lang w:eastAsia="en-US"/>
        </w:rPr>
      </w:pPr>
      <w:r w:rsidRPr="005759FB">
        <w:rPr>
          <w:rFonts w:eastAsia="Calibri"/>
          <w:lang w:eastAsia="en-US"/>
        </w:rPr>
        <w:t>Назовите синтаксические особенности текста</w:t>
      </w:r>
    </w:p>
    <w:p w:rsidR="004E51D2" w:rsidRPr="005759FB" w:rsidRDefault="004E51D2" w:rsidP="004E51D2">
      <w:pPr>
        <w:numPr>
          <w:ilvl w:val="1"/>
          <w:numId w:val="103"/>
        </w:numPr>
        <w:rPr>
          <w:rFonts w:eastAsia="Calibri"/>
          <w:lang w:eastAsia="en-US"/>
        </w:rPr>
      </w:pPr>
      <w:r w:rsidRPr="005759FB">
        <w:rPr>
          <w:rFonts w:eastAsia="Calibri"/>
          <w:lang w:eastAsia="en-US"/>
        </w:rPr>
        <w:t>Использование неполных предложений</w:t>
      </w:r>
    </w:p>
    <w:p w:rsidR="004E51D2" w:rsidRPr="005759FB" w:rsidRDefault="004E51D2" w:rsidP="004E51D2">
      <w:pPr>
        <w:numPr>
          <w:ilvl w:val="1"/>
          <w:numId w:val="103"/>
        </w:numPr>
        <w:rPr>
          <w:rFonts w:eastAsia="Calibri"/>
          <w:lang w:eastAsia="en-US"/>
        </w:rPr>
      </w:pPr>
      <w:r w:rsidRPr="005759FB">
        <w:rPr>
          <w:rFonts w:eastAsia="Calibri"/>
          <w:lang w:eastAsia="en-US"/>
        </w:rPr>
        <w:t>Использование вопросительных предложений</w:t>
      </w:r>
    </w:p>
    <w:p w:rsidR="004E51D2" w:rsidRPr="005759FB" w:rsidRDefault="004E51D2" w:rsidP="004E51D2">
      <w:pPr>
        <w:numPr>
          <w:ilvl w:val="1"/>
          <w:numId w:val="103"/>
        </w:numPr>
        <w:rPr>
          <w:rFonts w:eastAsia="Calibri"/>
          <w:lang w:eastAsia="en-US"/>
        </w:rPr>
      </w:pPr>
      <w:r w:rsidRPr="005759FB">
        <w:rPr>
          <w:rFonts w:eastAsia="Calibri"/>
          <w:lang w:eastAsia="en-US"/>
        </w:rPr>
        <w:t>Свободный порядок слов в предложениях</w:t>
      </w:r>
    </w:p>
    <w:p w:rsidR="004E51D2" w:rsidRPr="005759FB" w:rsidRDefault="004E51D2" w:rsidP="004E51D2">
      <w:pPr>
        <w:numPr>
          <w:ilvl w:val="1"/>
          <w:numId w:val="103"/>
        </w:numPr>
        <w:rPr>
          <w:rFonts w:eastAsia="Calibri"/>
          <w:lang w:eastAsia="en-US"/>
        </w:rPr>
      </w:pPr>
      <w:r w:rsidRPr="005759FB">
        <w:rPr>
          <w:rFonts w:eastAsia="Calibri"/>
          <w:lang w:eastAsia="en-US"/>
        </w:rPr>
        <w:t>Использование повторения сказуемого</w:t>
      </w:r>
    </w:p>
    <w:p w:rsidR="004E51D2" w:rsidRPr="005759FB" w:rsidRDefault="004E51D2" w:rsidP="004E51D2">
      <w:pPr>
        <w:ind w:left="1440"/>
        <w:rPr>
          <w:rFonts w:eastAsia="Calibri"/>
          <w:lang w:eastAsia="en-US"/>
        </w:rPr>
      </w:pPr>
    </w:p>
    <w:p w:rsidR="004E51D2" w:rsidRPr="005759FB" w:rsidRDefault="004E51D2" w:rsidP="004E51D2">
      <w:pPr>
        <w:rPr>
          <w:rFonts w:eastAsia="Calibri"/>
          <w:b/>
          <w:bCs/>
          <w:i/>
          <w:iCs/>
          <w:lang w:eastAsia="en-US"/>
        </w:rPr>
      </w:pPr>
      <w:r w:rsidRPr="005759FB">
        <w:rPr>
          <w:rFonts w:eastAsia="Calibri"/>
          <w:b/>
          <w:bCs/>
          <w:i/>
          <w:iCs/>
          <w:lang w:eastAsia="en-US"/>
        </w:rPr>
        <w:t>Задания с кратким ответом</w:t>
      </w:r>
    </w:p>
    <w:p w:rsidR="004E51D2" w:rsidRPr="005759FB" w:rsidRDefault="004E51D2" w:rsidP="004E51D2">
      <w:pPr>
        <w:numPr>
          <w:ilvl w:val="0"/>
          <w:numId w:val="104"/>
        </w:numPr>
        <w:rPr>
          <w:rFonts w:eastAsia="Calibri"/>
          <w:lang w:eastAsia="en-US"/>
        </w:rPr>
      </w:pPr>
      <w:r w:rsidRPr="005759FB">
        <w:rPr>
          <w:rFonts w:eastAsia="Calibri"/>
          <w:lang w:eastAsia="en-US"/>
        </w:rPr>
        <w:t xml:space="preserve">Назовите часть речи, к которой принадлежит слово </w:t>
      </w:r>
      <w:r w:rsidRPr="005759FB">
        <w:rPr>
          <w:rFonts w:eastAsia="Calibri"/>
          <w:i/>
          <w:iCs/>
          <w:lang w:eastAsia="en-US"/>
        </w:rPr>
        <w:t>каждого</w:t>
      </w:r>
      <w:r w:rsidRPr="005759FB">
        <w:rPr>
          <w:rFonts w:eastAsia="Calibri"/>
          <w:lang w:eastAsia="en-US"/>
        </w:rPr>
        <w:t xml:space="preserve"> </w:t>
      </w:r>
    </w:p>
    <w:p w:rsidR="004E51D2" w:rsidRPr="005759FB" w:rsidRDefault="004E51D2" w:rsidP="004E51D2">
      <w:pPr>
        <w:ind w:left="720"/>
        <w:rPr>
          <w:rFonts w:eastAsia="Calibri"/>
          <w:lang w:eastAsia="en-US"/>
        </w:rPr>
      </w:pPr>
      <w:r w:rsidRPr="005759FB">
        <w:rPr>
          <w:rFonts w:eastAsia="Calibri"/>
          <w:lang w:eastAsia="en-US"/>
        </w:rPr>
        <w:t>(предл. 19)</w:t>
      </w:r>
    </w:p>
    <w:p w:rsidR="004E51D2" w:rsidRPr="005759FB" w:rsidRDefault="004E51D2" w:rsidP="004E51D2">
      <w:pPr>
        <w:numPr>
          <w:ilvl w:val="0"/>
          <w:numId w:val="104"/>
        </w:numPr>
        <w:rPr>
          <w:rFonts w:eastAsia="Calibri"/>
          <w:lang w:eastAsia="en-US"/>
        </w:rPr>
      </w:pPr>
      <w:r w:rsidRPr="005759FB">
        <w:rPr>
          <w:rFonts w:eastAsia="Calibri"/>
          <w:lang w:eastAsia="en-US"/>
        </w:rPr>
        <w:t>Из предл. 1 выпишите грамматическую основу</w:t>
      </w:r>
    </w:p>
    <w:p w:rsidR="004E51D2" w:rsidRPr="005759FB" w:rsidRDefault="004E51D2" w:rsidP="004E51D2">
      <w:pPr>
        <w:numPr>
          <w:ilvl w:val="0"/>
          <w:numId w:val="104"/>
        </w:numPr>
        <w:rPr>
          <w:rFonts w:eastAsia="Calibri"/>
          <w:lang w:eastAsia="en-US"/>
        </w:rPr>
      </w:pPr>
      <w:r w:rsidRPr="005759FB">
        <w:rPr>
          <w:rFonts w:eastAsia="Calibri"/>
          <w:lang w:eastAsia="en-US"/>
        </w:rPr>
        <w:t>Выпишите из текста сложносокращенные слова</w:t>
      </w:r>
    </w:p>
    <w:p w:rsidR="004E51D2" w:rsidRPr="005759FB" w:rsidRDefault="004E51D2" w:rsidP="004E51D2">
      <w:pPr>
        <w:numPr>
          <w:ilvl w:val="0"/>
          <w:numId w:val="104"/>
        </w:numPr>
        <w:rPr>
          <w:rFonts w:eastAsia="Calibri"/>
          <w:lang w:eastAsia="en-US"/>
        </w:rPr>
      </w:pPr>
      <w:r w:rsidRPr="005759FB">
        <w:rPr>
          <w:rFonts w:eastAsia="Calibri"/>
          <w:lang w:eastAsia="en-US"/>
        </w:rPr>
        <w:t>Среди предложений 18-24 найдите слова с чередующейся гласной в корне, запишите их</w:t>
      </w:r>
    </w:p>
    <w:p w:rsidR="004E51D2" w:rsidRPr="005759FB" w:rsidRDefault="004E51D2" w:rsidP="004E51D2">
      <w:pPr>
        <w:numPr>
          <w:ilvl w:val="0"/>
          <w:numId w:val="104"/>
        </w:numPr>
        <w:rPr>
          <w:rFonts w:eastAsia="Calibri"/>
          <w:lang w:eastAsia="en-US"/>
        </w:rPr>
      </w:pPr>
      <w:r w:rsidRPr="005759FB">
        <w:rPr>
          <w:rFonts w:eastAsia="Calibri"/>
          <w:lang w:eastAsia="en-US"/>
        </w:rPr>
        <w:t>Среди предложений 17-20 найдите предложение, имеющееся слова с иронической окраской. Запишите номер этого предложения.</w:t>
      </w:r>
    </w:p>
    <w:p w:rsidR="004E51D2" w:rsidRPr="005759FB" w:rsidRDefault="004E51D2" w:rsidP="004E51D2">
      <w:pPr>
        <w:spacing w:after="200" w:line="276" w:lineRule="auto"/>
        <w:rPr>
          <w:rFonts w:eastAsia="Calibri"/>
          <w:b/>
          <w:bCs/>
          <w:lang w:eastAsia="en-US"/>
        </w:rPr>
      </w:pPr>
      <w:r w:rsidRPr="005759FB">
        <w:rPr>
          <w:rFonts w:eastAsia="Calibri"/>
          <w:b/>
          <w:bCs/>
          <w:lang w:eastAsia="en-US"/>
        </w:rPr>
        <w:t>Вариант 2</w:t>
      </w:r>
    </w:p>
    <w:p w:rsidR="004E51D2" w:rsidRPr="005759FB" w:rsidRDefault="004E51D2" w:rsidP="004E51D2">
      <w:pPr>
        <w:spacing w:after="200" w:line="276" w:lineRule="auto"/>
        <w:rPr>
          <w:rFonts w:eastAsia="Calibri"/>
          <w:b/>
          <w:bCs/>
          <w:i/>
          <w:iCs/>
          <w:lang w:eastAsia="en-US"/>
        </w:rPr>
      </w:pPr>
      <w:r w:rsidRPr="005759FB">
        <w:rPr>
          <w:rFonts w:eastAsia="Calibri"/>
          <w:b/>
          <w:bCs/>
          <w:i/>
          <w:iCs/>
          <w:lang w:eastAsia="en-US"/>
        </w:rPr>
        <w:t>Прочитайте текст и выполните задания</w:t>
      </w:r>
    </w:p>
    <w:p w:rsidR="004E51D2" w:rsidRPr="005759FB" w:rsidRDefault="004E51D2" w:rsidP="004E51D2">
      <w:pPr>
        <w:spacing w:line="276" w:lineRule="auto"/>
        <w:rPr>
          <w:rFonts w:eastAsia="Calibri"/>
          <w:lang w:eastAsia="en-US"/>
        </w:rPr>
      </w:pPr>
      <w:r w:rsidRPr="005759FB">
        <w:rPr>
          <w:rFonts w:eastAsia="Calibri"/>
          <w:lang w:eastAsia="en-US"/>
        </w:rPr>
        <w:t>1. Дорогая Лиличка!</w:t>
      </w:r>
    </w:p>
    <w:p w:rsidR="004E51D2" w:rsidRPr="005759FB" w:rsidRDefault="004E51D2" w:rsidP="004E51D2">
      <w:pPr>
        <w:spacing w:line="276" w:lineRule="auto"/>
        <w:jc w:val="both"/>
        <w:rPr>
          <w:rFonts w:eastAsia="Calibri"/>
          <w:lang w:eastAsia="en-US"/>
        </w:rPr>
      </w:pPr>
      <w:r w:rsidRPr="005759FB">
        <w:rPr>
          <w:rFonts w:eastAsia="Calibri"/>
          <w:lang w:eastAsia="en-US"/>
        </w:rPr>
        <w:t>2. Вчера у меня был выходной. 3. И мы с Алёшей пошли посмотреть квартиру Пушкина. 4. На меня это произвело огромное впечатление. 5. Я и сегодня не могу от него отделаться. 6. Это ужасно грустно. 7. Диван, на котором он умер, перо, которым он писал в последний день, письмо его жене – «не кокетничай с царём», библиотека…</w:t>
      </w:r>
    </w:p>
    <w:p w:rsidR="004E51D2" w:rsidRPr="005759FB" w:rsidRDefault="004E51D2" w:rsidP="004E51D2">
      <w:pPr>
        <w:spacing w:line="276" w:lineRule="auto"/>
        <w:jc w:val="both"/>
        <w:rPr>
          <w:rFonts w:eastAsia="Calibri"/>
          <w:lang w:eastAsia="en-US"/>
        </w:rPr>
      </w:pPr>
      <w:r w:rsidRPr="005759FB">
        <w:rPr>
          <w:rFonts w:eastAsia="Calibri"/>
          <w:lang w:eastAsia="en-US"/>
        </w:rPr>
        <w:t xml:space="preserve">8. Там была какая-то из Академии. 9. Она нам много рассказывала – не всё в квартире подлинное, его личное. 10. Много пропало. 11. Но заменено вещами, такими же, той же эпохи, только он к ним не прикасался. 12. Все книги заменили точно такими же, а настоящие хранятся в сейфах Академии. 13. Портреты и акварели подлинные. 14. Его трость, сабля, которую ему подарили в Арзруме… 15. Квартира скромная… 16. И всё это было так недавно. 17. Точно его вчера убили… 18. Я ходил по комнатам, и мне хотелось плакать. </w:t>
      </w:r>
    </w:p>
    <w:p w:rsidR="004E51D2" w:rsidRPr="005759FB" w:rsidRDefault="004E51D2" w:rsidP="004E51D2">
      <w:pPr>
        <w:spacing w:line="276" w:lineRule="auto"/>
        <w:jc w:val="both"/>
        <w:rPr>
          <w:rFonts w:eastAsia="Calibri"/>
          <w:lang w:eastAsia="en-US"/>
        </w:rPr>
      </w:pPr>
      <w:r w:rsidRPr="005759FB">
        <w:rPr>
          <w:rFonts w:eastAsia="Calibri"/>
          <w:lang w:eastAsia="en-US"/>
        </w:rPr>
        <w:t>19. Всё еще держится тёплая погода. 20. Мне уже надоело здесь и скучно без тебя и детей. 21. Вчера был на концерте Гилельса – он играет как зверь, какая силища! 22. Точно в упор расстреливает толпу! 23. Видел нашу «Анну» - Ларионову. 24. Она приехала на два дня пробоваться на «12-ю ночь» Шекспира.</w:t>
      </w:r>
    </w:p>
    <w:p w:rsidR="004E51D2" w:rsidRPr="005759FB" w:rsidRDefault="004E51D2" w:rsidP="004E51D2">
      <w:pPr>
        <w:spacing w:line="276" w:lineRule="auto"/>
        <w:jc w:val="both"/>
        <w:rPr>
          <w:rFonts w:eastAsia="Calibri"/>
          <w:lang w:eastAsia="en-US"/>
        </w:rPr>
      </w:pPr>
      <w:r w:rsidRPr="005759FB">
        <w:rPr>
          <w:rFonts w:eastAsia="Calibri"/>
          <w:lang w:eastAsia="en-US"/>
        </w:rPr>
        <w:t>25. 9-го ночью я сажусь в дизель и 10-го утром буду дома. 26. Противно, что мне придётся резаться. 27. Ну и черт с ним!..</w:t>
      </w:r>
    </w:p>
    <w:p w:rsidR="004E51D2" w:rsidRPr="005759FB" w:rsidRDefault="004E51D2" w:rsidP="004E51D2">
      <w:pPr>
        <w:spacing w:line="276" w:lineRule="auto"/>
        <w:jc w:val="both"/>
        <w:rPr>
          <w:rFonts w:eastAsia="Calibri"/>
          <w:lang w:eastAsia="en-US"/>
        </w:rPr>
      </w:pPr>
      <w:r w:rsidRPr="005759FB">
        <w:rPr>
          <w:rFonts w:eastAsia="Calibri"/>
          <w:lang w:eastAsia="en-US"/>
        </w:rPr>
        <w:t>28. Целую тебя, лапочка.</w:t>
      </w:r>
    </w:p>
    <w:p w:rsidR="004E51D2" w:rsidRPr="005759FB" w:rsidRDefault="004E51D2" w:rsidP="004E51D2">
      <w:pPr>
        <w:spacing w:line="276" w:lineRule="auto"/>
        <w:jc w:val="both"/>
        <w:rPr>
          <w:rFonts w:eastAsia="Calibri"/>
          <w:lang w:eastAsia="en-US"/>
        </w:rPr>
      </w:pPr>
      <w:r w:rsidRPr="005759FB">
        <w:rPr>
          <w:rFonts w:eastAsia="Calibri"/>
          <w:lang w:eastAsia="en-US"/>
        </w:rPr>
        <w:t>29. Саша.</w:t>
      </w:r>
    </w:p>
    <w:p w:rsidR="004E51D2" w:rsidRPr="005759FB" w:rsidRDefault="004E51D2" w:rsidP="004E51D2">
      <w:pPr>
        <w:spacing w:line="276" w:lineRule="auto"/>
        <w:jc w:val="both"/>
        <w:rPr>
          <w:rFonts w:eastAsia="Calibri"/>
          <w:lang w:eastAsia="en-US"/>
        </w:rPr>
      </w:pPr>
    </w:p>
    <w:p w:rsidR="004E51D2" w:rsidRPr="005759FB" w:rsidRDefault="004E51D2" w:rsidP="004E51D2">
      <w:pPr>
        <w:spacing w:after="200" w:line="276" w:lineRule="auto"/>
        <w:rPr>
          <w:rFonts w:eastAsia="Calibri"/>
          <w:b/>
          <w:bCs/>
          <w:i/>
          <w:iCs/>
          <w:lang w:eastAsia="en-US"/>
        </w:rPr>
      </w:pPr>
      <w:r w:rsidRPr="005759FB">
        <w:rPr>
          <w:rFonts w:eastAsia="Calibri"/>
          <w:b/>
          <w:bCs/>
          <w:i/>
          <w:iCs/>
          <w:lang w:eastAsia="en-US"/>
        </w:rPr>
        <w:lastRenderedPageBreak/>
        <w:t>Задания с выбором ответа</w:t>
      </w:r>
    </w:p>
    <w:p w:rsidR="004E51D2" w:rsidRPr="005759FB" w:rsidRDefault="004E51D2" w:rsidP="004E51D2">
      <w:pPr>
        <w:numPr>
          <w:ilvl w:val="0"/>
          <w:numId w:val="105"/>
        </w:numPr>
        <w:rPr>
          <w:rFonts w:eastAsia="Calibri"/>
          <w:lang w:eastAsia="en-US"/>
        </w:rPr>
      </w:pPr>
      <w:r w:rsidRPr="005759FB">
        <w:rPr>
          <w:rFonts w:eastAsia="Calibri"/>
          <w:lang w:eastAsia="en-US"/>
        </w:rPr>
        <w:t>Определите стиль текста.</w:t>
      </w:r>
    </w:p>
    <w:p w:rsidR="004E51D2" w:rsidRPr="005759FB" w:rsidRDefault="004E51D2" w:rsidP="004E51D2">
      <w:pPr>
        <w:numPr>
          <w:ilvl w:val="1"/>
          <w:numId w:val="105"/>
        </w:numPr>
        <w:rPr>
          <w:rFonts w:eastAsia="Calibri"/>
          <w:lang w:eastAsia="en-US"/>
        </w:rPr>
      </w:pPr>
      <w:r w:rsidRPr="005759FB">
        <w:rPr>
          <w:rFonts w:eastAsia="Calibri"/>
          <w:lang w:eastAsia="en-US"/>
        </w:rPr>
        <w:t>Художественный</w:t>
      </w:r>
    </w:p>
    <w:p w:rsidR="004E51D2" w:rsidRPr="005759FB" w:rsidRDefault="004E51D2" w:rsidP="004E51D2">
      <w:pPr>
        <w:numPr>
          <w:ilvl w:val="1"/>
          <w:numId w:val="105"/>
        </w:numPr>
        <w:rPr>
          <w:rFonts w:eastAsia="Calibri"/>
          <w:lang w:eastAsia="en-US"/>
        </w:rPr>
      </w:pPr>
      <w:r w:rsidRPr="005759FB">
        <w:rPr>
          <w:rFonts w:eastAsia="Calibri"/>
          <w:lang w:eastAsia="en-US"/>
        </w:rPr>
        <w:t>Публицистический</w:t>
      </w:r>
    </w:p>
    <w:p w:rsidR="004E51D2" w:rsidRPr="005759FB" w:rsidRDefault="004E51D2" w:rsidP="004E51D2">
      <w:pPr>
        <w:numPr>
          <w:ilvl w:val="1"/>
          <w:numId w:val="105"/>
        </w:numPr>
        <w:rPr>
          <w:rFonts w:eastAsia="Calibri"/>
          <w:lang w:eastAsia="en-US"/>
        </w:rPr>
      </w:pPr>
      <w:r w:rsidRPr="005759FB">
        <w:rPr>
          <w:rFonts w:eastAsia="Calibri"/>
          <w:lang w:eastAsia="en-US"/>
        </w:rPr>
        <w:t>Разговорный</w:t>
      </w:r>
    </w:p>
    <w:p w:rsidR="004E51D2" w:rsidRPr="005759FB" w:rsidRDefault="004E51D2" w:rsidP="004E51D2">
      <w:pPr>
        <w:numPr>
          <w:ilvl w:val="1"/>
          <w:numId w:val="105"/>
        </w:numPr>
        <w:rPr>
          <w:rFonts w:eastAsia="Calibri"/>
          <w:lang w:eastAsia="en-US"/>
        </w:rPr>
      </w:pPr>
      <w:r w:rsidRPr="005759FB">
        <w:rPr>
          <w:rFonts w:eastAsia="Calibri"/>
          <w:lang w:eastAsia="en-US"/>
        </w:rPr>
        <w:t>Официально-деловой</w:t>
      </w:r>
    </w:p>
    <w:p w:rsidR="004E51D2" w:rsidRPr="005759FB" w:rsidRDefault="004E51D2" w:rsidP="004E51D2">
      <w:pPr>
        <w:numPr>
          <w:ilvl w:val="0"/>
          <w:numId w:val="105"/>
        </w:numPr>
        <w:rPr>
          <w:rFonts w:eastAsia="Calibri"/>
          <w:lang w:eastAsia="en-US"/>
        </w:rPr>
      </w:pPr>
      <w:r w:rsidRPr="005759FB">
        <w:rPr>
          <w:rFonts w:eastAsia="Calibri"/>
          <w:lang w:eastAsia="en-US"/>
        </w:rPr>
        <w:t>Определите тип речи текста.</w:t>
      </w:r>
    </w:p>
    <w:p w:rsidR="004E51D2" w:rsidRPr="005759FB" w:rsidRDefault="004E51D2" w:rsidP="004E51D2">
      <w:pPr>
        <w:numPr>
          <w:ilvl w:val="1"/>
          <w:numId w:val="105"/>
        </w:numPr>
        <w:rPr>
          <w:rFonts w:eastAsia="Calibri"/>
          <w:lang w:eastAsia="en-US"/>
        </w:rPr>
      </w:pPr>
      <w:r w:rsidRPr="005759FB">
        <w:rPr>
          <w:rFonts w:eastAsia="Calibri"/>
          <w:lang w:eastAsia="en-US"/>
        </w:rPr>
        <w:t>Описание</w:t>
      </w:r>
    </w:p>
    <w:p w:rsidR="004E51D2" w:rsidRPr="005759FB" w:rsidRDefault="004E51D2" w:rsidP="004E51D2">
      <w:pPr>
        <w:numPr>
          <w:ilvl w:val="1"/>
          <w:numId w:val="105"/>
        </w:numPr>
        <w:rPr>
          <w:rFonts w:eastAsia="Calibri"/>
          <w:lang w:eastAsia="en-US"/>
        </w:rPr>
      </w:pPr>
      <w:r w:rsidRPr="005759FB">
        <w:rPr>
          <w:rFonts w:eastAsia="Calibri"/>
          <w:lang w:eastAsia="en-US"/>
        </w:rPr>
        <w:t xml:space="preserve">Рассуждение </w:t>
      </w:r>
    </w:p>
    <w:p w:rsidR="004E51D2" w:rsidRPr="005759FB" w:rsidRDefault="004E51D2" w:rsidP="004E51D2">
      <w:pPr>
        <w:numPr>
          <w:ilvl w:val="1"/>
          <w:numId w:val="105"/>
        </w:numPr>
        <w:rPr>
          <w:rFonts w:eastAsia="Calibri"/>
          <w:lang w:eastAsia="en-US"/>
        </w:rPr>
      </w:pPr>
      <w:r w:rsidRPr="005759FB">
        <w:rPr>
          <w:rFonts w:eastAsia="Calibri"/>
          <w:lang w:eastAsia="en-US"/>
        </w:rPr>
        <w:t>Повествование</w:t>
      </w:r>
    </w:p>
    <w:p w:rsidR="004E51D2" w:rsidRPr="005759FB" w:rsidRDefault="004E51D2" w:rsidP="004E51D2">
      <w:pPr>
        <w:numPr>
          <w:ilvl w:val="0"/>
          <w:numId w:val="105"/>
        </w:numPr>
        <w:rPr>
          <w:rFonts w:eastAsia="Calibri"/>
          <w:lang w:eastAsia="en-US"/>
        </w:rPr>
      </w:pPr>
      <w:r w:rsidRPr="005759FB">
        <w:rPr>
          <w:rFonts w:eastAsia="Calibri"/>
          <w:lang w:eastAsia="en-US"/>
        </w:rPr>
        <w:t>Укажите общие признаки данного стиля текста.</w:t>
      </w:r>
    </w:p>
    <w:p w:rsidR="004E51D2" w:rsidRPr="005759FB" w:rsidRDefault="004E51D2" w:rsidP="004E51D2">
      <w:pPr>
        <w:numPr>
          <w:ilvl w:val="1"/>
          <w:numId w:val="105"/>
        </w:numPr>
        <w:rPr>
          <w:rFonts w:eastAsia="Calibri"/>
          <w:lang w:eastAsia="en-US"/>
        </w:rPr>
      </w:pPr>
      <w:r w:rsidRPr="005759FB">
        <w:rPr>
          <w:rFonts w:eastAsia="Calibri"/>
          <w:lang w:eastAsia="en-US"/>
        </w:rPr>
        <w:t>Неофициальность</w:t>
      </w:r>
    </w:p>
    <w:p w:rsidR="004E51D2" w:rsidRPr="005759FB" w:rsidRDefault="004E51D2" w:rsidP="004E51D2">
      <w:pPr>
        <w:numPr>
          <w:ilvl w:val="1"/>
          <w:numId w:val="105"/>
        </w:numPr>
        <w:rPr>
          <w:rFonts w:eastAsia="Calibri"/>
          <w:lang w:eastAsia="en-US"/>
        </w:rPr>
      </w:pPr>
      <w:r w:rsidRPr="005759FB">
        <w:rPr>
          <w:rFonts w:eastAsia="Calibri"/>
          <w:lang w:eastAsia="en-US"/>
        </w:rPr>
        <w:t>Непринужденность</w:t>
      </w:r>
    </w:p>
    <w:p w:rsidR="004E51D2" w:rsidRPr="005759FB" w:rsidRDefault="004E51D2" w:rsidP="004E51D2">
      <w:pPr>
        <w:numPr>
          <w:ilvl w:val="1"/>
          <w:numId w:val="105"/>
        </w:numPr>
        <w:rPr>
          <w:rFonts w:eastAsia="Calibri"/>
          <w:lang w:eastAsia="en-US"/>
        </w:rPr>
      </w:pPr>
      <w:r w:rsidRPr="005759FB">
        <w:rPr>
          <w:rFonts w:eastAsia="Calibri"/>
          <w:lang w:eastAsia="en-US"/>
        </w:rPr>
        <w:t>Автоматизм речи</w:t>
      </w:r>
    </w:p>
    <w:p w:rsidR="004E51D2" w:rsidRPr="005759FB" w:rsidRDefault="004E51D2" w:rsidP="004E51D2">
      <w:pPr>
        <w:numPr>
          <w:ilvl w:val="1"/>
          <w:numId w:val="105"/>
        </w:numPr>
        <w:rPr>
          <w:rFonts w:eastAsia="Calibri"/>
          <w:lang w:eastAsia="en-US"/>
        </w:rPr>
      </w:pPr>
      <w:r w:rsidRPr="005759FB">
        <w:rPr>
          <w:rFonts w:eastAsia="Calibri"/>
          <w:lang w:eastAsia="en-US"/>
        </w:rPr>
        <w:t xml:space="preserve">Точность </w:t>
      </w:r>
    </w:p>
    <w:p w:rsidR="004E51D2" w:rsidRPr="005759FB" w:rsidRDefault="004E51D2" w:rsidP="004E51D2">
      <w:pPr>
        <w:numPr>
          <w:ilvl w:val="0"/>
          <w:numId w:val="105"/>
        </w:numPr>
        <w:rPr>
          <w:rFonts w:eastAsia="Calibri"/>
          <w:lang w:eastAsia="en-US"/>
        </w:rPr>
      </w:pPr>
      <w:r w:rsidRPr="005759FB">
        <w:rPr>
          <w:rFonts w:eastAsia="Calibri"/>
          <w:lang w:eastAsia="en-US"/>
        </w:rPr>
        <w:t>Укажите сферу употребления текста.</w:t>
      </w:r>
    </w:p>
    <w:p w:rsidR="004E51D2" w:rsidRPr="005759FB" w:rsidRDefault="004E51D2" w:rsidP="004E51D2">
      <w:pPr>
        <w:numPr>
          <w:ilvl w:val="1"/>
          <w:numId w:val="105"/>
        </w:numPr>
        <w:rPr>
          <w:rFonts w:eastAsia="Calibri"/>
          <w:lang w:eastAsia="en-US"/>
        </w:rPr>
      </w:pPr>
      <w:r w:rsidRPr="005759FB">
        <w:rPr>
          <w:rFonts w:eastAsia="Calibri"/>
          <w:lang w:eastAsia="en-US"/>
        </w:rPr>
        <w:t>Сфера служебных отношений</w:t>
      </w:r>
    </w:p>
    <w:p w:rsidR="004E51D2" w:rsidRPr="005759FB" w:rsidRDefault="004E51D2" w:rsidP="004E51D2">
      <w:pPr>
        <w:numPr>
          <w:ilvl w:val="1"/>
          <w:numId w:val="105"/>
        </w:numPr>
        <w:rPr>
          <w:rFonts w:eastAsia="Calibri"/>
          <w:lang w:eastAsia="en-US"/>
        </w:rPr>
      </w:pPr>
      <w:r w:rsidRPr="005759FB">
        <w:rPr>
          <w:rFonts w:eastAsia="Calibri"/>
          <w:lang w:eastAsia="en-US"/>
        </w:rPr>
        <w:t>Сфера правовых отношений</w:t>
      </w:r>
    </w:p>
    <w:p w:rsidR="004E51D2" w:rsidRPr="005759FB" w:rsidRDefault="004E51D2" w:rsidP="004E51D2">
      <w:pPr>
        <w:numPr>
          <w:ilvl w:val="1"/>
          <w:numId w:val="105"/>
        </w:numPr>
        <w:rPr>
          <w:rFonts w:eastAsia="Calibri"/>
          <w:lang w:eastAsia="en-US"/>
        </w:rPr>
      </w:pPr>
      <w:r w:rsidRPr="005759FB">
        <w:rPr>
          <w:rFonts w:eastAsia="Calibri"/>
          <w:lang w:eastAsia="en-US"/>
        </w:rPr>
        <w:t>Сфера профессиональных отношений</w:t>
      </w:r>
    </w:p>
    <w:p w:rsidR="004E51D2" w:rsidRPr="005759FB" w:rsidRDefault="004E51D2" w:rsidP="004E51D2">
      <w:pPr>
        <w:numPr>
          <w:ilvl w:val="1"/>
          <w:numId w:val="105"/>
        </w:numPr>
        <w:rPr>
          <w:rFonts w:eastAsia="Calibri"/>
          <w:lang w:eastAsia="en-US"/>
        </w:rPr>
      </w:pPr>
      <w:r w:rsidRPr="005759FB">
        <w:rPr>
          <w:rFonts w:eastAsia="Calibri"/>
          <w:lang w:eastAsia="en-US"/>
        </w:rPr>
        <w:t>Сфера бытовых отношений</w:t>
      </w:r>
    </w:p>
    <w:p w:rsidR="004E51D2" w:rsidRPr="005759FB" w:rsidRDefault="004E51D2" w:rsidP="004E51D2">
      <w:pPr>
        <w:numPr>
          <w:ilvl w:val="0"/>
          <w:numId w:val="105"/>
        </w:numPr>
        <w:rPr>
          <w:rFonts w:eastAsia="Calibri"/>
          <w:lang w:eastAsia="en-US"/>
        </w:rPr>
      </w:pPr>
      <w:r w:rsidRPr="005759FB">
        <w:rPr>
          <w:rFonts w:eastAsia="Calibri"/>
          <w:lang w:eastAsia="en-US"/>
        </w:rPr>
        <w:t>Укажите характерные особенности синтаксиса текста.</w:t>
      </w:r>
    </w:p>
    <w:p w:rsidR="004E51D2" w:rsidRPr="005759FB" w:rsidRDefault="004E51D2" w:rsidP="004E51D2">
      <w:pPr>
        <w:numPr>
          <w:ilvl w:val="1"/>
          <w:numId w:val="105"/>
        </w:numPr>
        <w:rPr>
          <w:rFonts w:eastAsia="Calibri"/>
          <w:lang w:eastAsia="en-US"/>
        </w:rPr>
      </w:pPr>
      <w:r w:rsidRPr="005759FB">
        <w:rPr>
          <w:rFonts w:eastAsia="Calibri"/>
          <w:lang w:eastAsia="en-US"/>
        </w:rPr>
        <w:t>Частое использование предложений сложной конструкции</w:t>
      </w:r>
    </w:p>
    <w:p w:rsidR="004E51D2" w:rsidRPr="005759FB" w:rsidRDefault="004E51D2" w:rsidP="004E51D2">
      <w:pPr>
        <w:numPr>
          <w:ilvl w:val="1"/>
          <w:numId w:val="105"/>
        </w:numPr>
        <w:rPr>
          <w:rFonts w:eastAsia="Calibri"/>
          <w:lang w:eastAsia="en-US"/>
        </w:rPr>
      </w:pPr>
      <w:r w:rsidRPr="005759FB">
        <w:rPr>
          <w:rFonts w:eastAsia="Calibri"/>
          <w:lang w:eastAsia="en-US"/>
        </w:rPr>
        <w:t>Использование безличных предложений</w:t>
      </w:r>
    </w:p>
    <w:p w:rsidR="004E51D2" w:rsidRPr="005759FB" w:rsidRDefault="004E51D2" w:rsidP="004E51D2">
      <w:pPr>
        <w:numPr>
          <w:ilvl w:val="1"/>
          <w:numId w:val="105"/>
        </w:numPr>
        <w:rPr>
          <w:rFonts w:eastAsia="Calibri"/>
          <w:lang w:eastAsia="en-US"/>
        </w:rPr>
      </w:pPr>
      <w:r w:rsidRPr="005759FB">
        <w:rPr>
          <w:rFonts w:eastAsia="Calibri"/>
          <w:lang w:eastAsia="en-US"/>
        </w:rPr>
        <w:t>Использование неполных предложений</w:t>
      </w:r>
    </w:p>
    <w:p w:rsidR="004E51D2" w:rsidRPr="005759FB" w:rsidRDefault="004E51D2" w:rsidP="004E51D2">
      <w:pPr>
        <w:numPr>
          <w:ilvl w:val="1"/>
          <w:numId w:val="105"/>
        </w:numPr>
        <w:rPr>
          <w:rFonts w:eastAsia="Calibri"/>
          <w:lang w:eastAsia="en-US"/>
        </w:rPr>
      </w:pPr>
      <w:r w:rsidRPr="005759FB">
        <w:rPr>
          <w:rFonts w:eastAsia="Calibri"/>
          <w:lang w:eastAsia="en-US"/>
        </w:rPr>
        <w:t>Использование восклицательных предложений</w:t>
      </w:r>
    </w:p>
    <w:p w:rsidR="004E51D2" w:rsidRPr="005759FB" w:rsidRDefault="004E51D2" w:rsidP="004E51D2">
      <w:pPr>
        <w:ind w:left="720"/>
        <w:rPr>
          <w:rFonts w:eastAsia="Calibri"/>
          <w:lang w:eastAsia="en-US"/>
        </w:rPr>
      </w:pPr>
    </w:p>
    <w:p w:rsidR="004E51D2" w:rsidRPr="005759FB" w:rsidRDefault="004E51D2" w:rsidP="004E51D2">
      <w:pPr>
        <w:jc w:val="both"/>
        <w:rPr>
          <w:rFonts w:eastAsia="Calibri"/>
          <w:b/>
          <w:bCs/>
          <w:i/>
          <w:iCs/>
          <w:lang w:eastAsia="en-US"/>
        </w:rPr>
      </w:pPr>
      <w:r w:rsidRPr="005759FB">
        <w:rPr>
          <w:rFonts w:eastAsia="Calibri"/>
          <w:b/>
          <w:bCs/>
          <w:i/>
          <w:iCs/>
          <w:lang w:eastAsia="en-US"/>
        </w:rPr>
        <w:t>Задания с кратким ответом</w:t>
      </w:r>
    </w:p>
    <w:p w:rsidR="004E51D2" w:rsidRPr="005759FB" w:rsidRDefault="004E51D2" w:rsidP="004E51D2">
      <w:pPr>
        <w:numPr>
          <w:ilvl w:val="0"/>
          <w:numId w:val="106"/>
        </w:numPr>
        <w:jc w:val="both"/>
        <w:rPr>
          <w:rFonts w:eastAsia="Calibri"/>
          <w:lang w:eastAsia="en-US"/>
        </w:rPr>
      </w:pPr>
      <w:r w:rsidRPr="005759FB">
        <w:rPr>
          <w:rFonts w:eastAsia="Calibri"/>
          <w:lang w:eastAsia="en-US"/>
        </w:rPr>
        <w:t>Укажите номер предложения, в котором автор использует бранное слово.</w:t>
      </w:r>
    </w:p>
    <w:p w:rsidR="004E51D2" w:rsidRPr="005759FB" w:rsidRDefault="004E51D2" w:rsidP="004E51D2">
      <w:pPr>
        <w:numPr>
          <w:ilvl w:val="0"/>
          <w:numId w:val="106"/>
        </w:numPr>
        <w:jc w:val="both"/>
        <w:rPr>
          <w:rFonts w:eastAsia="Calibri"/>
          <w:lang w:eastAsia="en-US"/>
        </w:rPr>
      </w:pPr>
      <w:r w:rsidRPr="005759FB">
        <w:rPr>
          <w:rFonts w:eastAsia="Calibri"/>
          <w:lang w:eastAsia="en-US"/>
        </w:rPr>
        <w:t>Во втором предложении найдите слово, образованное неморфологическим способом (путем перехода одной части речи в другую). Запишите его номер.</w:t>
      </w:r>
    </w:p>
    <w:p w:rsidR="004E51D2" w:rsidRPr="005759FB" w:rsidRDefault="004E51D2" w:rsidP="004E51D2">
      <w:pPr>
        <w:numPr>
          <w:ilvl w:val="0"/>
          <w:numId w:val="106"/>
        </w:numPr>
        <w:jc w:val="both"/>
        <w:rPr>
          <w:rFonts w:eastAsia="Calibri"/>
          <w:lang w:eastAsia="en-US"/>
        </w:rPr>
      </w:pPr>
      <w:r w:rsidRPr="005759FB">
        <w:rPr>
          <w:rFonts w:eastAsia="Calibri"/>
          <w:lang w:eastAsia="en-US"/>
        </w:rPr>
        <w:t>Запишите номера предложений, в которых автор использует обращения.</w:t>
      </w:r>
    </w:p>
    <w:p w:rsidR="004E51D2" w:rsidRPr="005759FB" w:rsidRDefault="004E51D2" w:rsidP="004E51D2">
      <w:pPr>
        <w:numPr>
          <w:ilvl w:val="0"/>
          <w:numId w:val="106"/>
        </w:numPr>
        <w:jc w:val="both"/>
        <w:rPr>
          <w:rFonts w:eastAsia="Calibri"/>
          <w:lang w:eastAsia="en-US"/>
        </w:rPr>
      </w:pPr>
      <w:r w:rsidRPr="005759FB">
        <w:rPr>
          <w:rFonts w:eastAsia="Calibri"/>
          <w:lang w:eastAsia="en-US"/>
        </w:rPr>
        <w:t>Запишите сказуемое 3 предложения.</w:t>
      </w:r>
    </w:p>
    <w:p w:rsidR="004E51D2" w:rsidRPr="005759FB" w:rsidRDefault="004E51D2" w:rsidP="004E51D2">
      <w:pPr>
        <w:numPr>
          <w:ilvl w:val="0"/>
          <w:numId w:val="106"/>
        </w:numPr>
        <w:spacing w:after="200" w:line="276" w:lineRule="auto"/>
        <w:jc w:val="both"/>
        <w:rPr>
          <w:rFonts w:eastAsia="Calibri"/>
          <w:lang w:eastAsia="en-US"/>
        </w:rPr>
      </w:pPr>
      <w:r w:rsidRPr="005759FB">
        <w:rPr>
          <w:rFonts w:eastAsia="Calibri"/>
          <w:lang w:eastAsia="en-US"/>
        </w:rPr>
        <w:t xml:space="preserve">Какой тип связи используется в словосочетании </w:t>
      </w:r>
      <w:r w:rsidRPr="005759FB">
        <w:rPr>
          <w:rFonts w:eastAsia="Calibri"/>
          <w:i/>
          <w:lang w:eastAsia="en-US"/>
        </w:rPr>
        <w:t xml:space="preserve">ужасно грустно </w:t>
      </w:r>
      <w:r w:rsidRPr="005759FB">
        <w:rPr>
          <w:rFonts w:eastAsia="Calibri"/>
          <w:lang w:eastAsia="en-US"/>
        </w:rPr>
        <w:t xml:space="preserve"> (предл. 6). </w:t>
      </w:r>
    </w:p>
    <w:p w:rsidR="004E51D2" w:rsidRPr="005759FB" w:rsidRDefault="004E51D2" w:rsidP="004E51D2">
      <w:pPr>
        <w:spacing w:after="200" w:line="276" w:lineRule="auto"/>
        <w:ind w:left="720"/>
        <w:jc w:val="right"/>
        <w:rPr>
          <w:rFonts w:eastAsia="Calibri"/>
          <w:b/>
          <w:u w:val="single"/>
          <w:lang w:eastAsia="en-US"/>
        </w:rPr>
      </w:pPr>
      <w:r w:rsidRPr="005759FB">
        <w:rPr>
          <w:rFonts w:eastAsia="Calibri"/>
          <w:b/>
          <w:u w:val="single"/>
          <w:lang w:eastAsia="en-US"/>
        </w:rPr>
        <w:t>Эталон ответа</w:t>
      </w:r>
    </w:p>
    <w:p w:rsidR="004E51D2" w:rsidRPr="005759FB" w:rsidRDefault="004E51D2" w:rsidP="004E51D2">
      <w:pPr>
        <w:jc w:val="both"/>
        <w:rPr>
          <w:rFonts w:eastAsia="Calibri"/>
          <w:b/>
          <w:lang w:eastAsia="en-US"/>
        </w:rPr>
      </w:pPr>
      <w:r w:rsidRPr="005759FB">
        <w:rPr>
          <w:rFonts w:eastAsia="Calibri"/>
          <w:b/>
          <w:lang w:eastAsia="en-US"/>
        </w:rPr>
        <w:t>Вариант 1.</w:t>
      </w:r>
      <w:r w:rsidRPr="005759FB">
        <w:rPr>
          <w:rFonts w:eastAsia="Calibri"/>
          <w:b/>
          <w:lang w:eastAsia="en-US"/>
        </w:rPr>
        <w:tab/>
      </w:r>
      <w:r w:rsidRPr="005759FB">
        <w:rPr>
          <w:rFonts w:eastAsia="Calibri"/>
          <w:b/>
          <w:lang w:eastAsia="en-US"/>
        </w:rPr>
        <w:tab/>
      </w:r>
      <w:r w:rsidRPr="005759FB">
        <w:rPr>
          <w:rFonts w:eastAsia="Calibri"/>
          <w:b/>
          <w:lang w:eastAsia="en-US"/>
        </w:rPr>
        <w:tab/>
      </w:r>
      <w:r w:rsidRPr="005759FB">
        <w:rPr>
          <w:rFonts w:eastAsia="Calibri"/>
          <w:b/>
          <w:lang w:eastAsia="en-US"/>
        </w:rPr>
        <w:tab/>
      </w:r>
      <w:r w:rsidRPr="005759FB">
        <w:rPr>
          <w:rFonts w:eastAsia="Calibri"/>
          <w:b/>
          <w:lang w:eastAsia="en-US"/>
        </w:rPr>
        <w:tab/>
      </w:r>
      <w:r w:rsidRPr="005759FB">
        <w:rPr>
          <w:rFonts w:eastAsia="Calibri"/>
          <w:b/>
          <w:lang w:eastAsia="en-US"/>
        </w:rPr>
        <w:tab/>
        <w:t>Вариант 2.</w:t>
      </w:r>
    </w:p>
    <w:p w:rsidR="004E51D2" w:rsidRPr="005759FB" w:rsidRDefault="004E51D2" w:rsidP="004E51D2">
      <w:pPr>
        <w:pStyle w:val="a7"/>
        <w:numPr>
          <w:ilvl w:val="0"/>
          <w:numId w:val="111"/>
        </w:numPr>
        <w:jc w:val="both"/>
        <w:rPr>
          <w:rFonts w:ascii="Times New Roman" w:hAnsi="Times New Roman"/>
          <w:sz w:val="24"/>
          <w:szCs w:val="24"/>
        </w:rPr>
      </w:pPr>
      <w:r w:rsidRPr="005759FB">
        <w:rPr>
          <w:rFonts w:ascii="Times New Roman" w:hAnsi="Times New Roman"/>
          <w:sz w:val="24"/>
          <w:szCs w:val="24"/>
        </w:rPr>
        <w:t>В</w:t>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t>1. В</w:t>
      </w:r>
    </w:p>
    <w:p w:rsidR="004E51D2" w:rsidRPr="005759FB" w:rsidRDefault="004E51D2" w:rsidP="004E51D2">
      <w:pPr>
        <w:pStyle w:val="a7"/>
        <w:numPr>
          <w:ilvl w:val="0"/>
          <w:numId w:val="111"/>
        </w:numPr>
        <w:jc w:val="both"/>
        <w:rPr>
          <w:rFonts w:ascii="Times New Roman" w:hAnsi="Times New Roman"/>
          <w:sz w:val="24"/>
          <w:szCs w:val="24"/>
        </w:rPr>
      </w:pPr>
      <w:r w:rsidRPr="005759FB">
        <w:rPr>
          <w:rFonts w:ascii="Times New Roman" w:hAnsi="Times New Roman"/>
          <w:sz w:val="24"/>
          <w:szCs w:val="24"/>
        </w:rPr>
        <w:t>А</w:t>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t>2. В</w:t>
      </w:r>
    </w:p>
    <w:p w:rsidR="004E51D2" w:rsidRPr="005759FB" w:rsidRDefault="004E51D2" w:rsidP="004E51D2">
      <w:pPr>
        <w:pStyle w:val="a7"/>
        <w:numPr>
          <w:ilvl w:val="0"/>
          <w:numId w:val="111"/>
        </w:numPr>
        <w:jc w:val="both"/>
        <w:rPr>
          <w:rFonts w:ascii="Times New Roman" w:hAnsi="Times New Roman"/>
          <w:sz w:val="24"/>
          <w:szCs w:val="24"/>
        </w:rPr>
      </w:pPr>
      <w:r w:rsidRPr="005759FB">
        <w:rPr>
          <w:rFonts w:ascii="Times New Roman" w:hAnsi="Times New Roman"/>
          <w:sz w:val="24"/>
          <w:szCs w:val="24"/>
        </w:rPr>
        <w:t>В</w:t>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t>3. А, Б, В</w:t>
      </w:r>
    </w:p>
    <w:p w:rsidR="004E51D2" w:rsidRPr="005759FB" w:rsidRDefault="004E51D2" w:rsidP="004E51D2">
      <w:pPr>
        <w:pStyle w:val="a7"/>
        <w:numPr>
          <w:ilvl w:val="0"/>
          <w:numId w:val="111"/>
        </w:numPr>
        <w:jc w:val="both"/>
        <w:rPr>
          <w:rFonts w:ascii="Times New Roman" w:hAnsi="Times New Roman"/>
          <w:sz w:val="24"/>
          <w:szCs w:val="24"/>
        </w:rPr>
      </w:pPr>
      <w:r w:rsidRPr="005759FB">
        <w:rPr>
          <w:rFonts w:ascii="Times New Roman" w:hAnsi="Times New Roman"/>
          <w:sz w:val="24"/>
          <w:szCs w:val="24"/>
        </w:rPr>
        <w:t>В</w:t>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t>4. Г</w:t>
      </w:r>
    </w:p>
    <w:p w:rsidR="004E51D2" w:rsidRPr="005759FB" w:rsidRDefault="004E51D2" w:rsidP="004E51D2">
      <w:pPr>
        <w:pStyle w:val="a7"/>
        <w:numPr>
          <w:ilvl w:val="0"/>
          <w:numId w:val="111"/>
        </w:numPr>
        <w:jc w:val="both"/>
        <w:rPr>
          <w:rFonts w:ascii="Times New Roman" w:hAnsi="Times New Roman"/>
          <w:sz w:val="24"/>
          <w:szCs w:val="24"/>
        </w:rPr>
      </w:pPr>
      <w:r w:rsidRPr="005759FB">
        <w:rPr>
          <w:rFonts w:ascii="Times New Roman" w:hAnsi="Times New Roman"/>
          <w:sz w:val="24"/>
          <w:szCs w:val="24"/>
        </w:rPr>
        <w:t>В</w:t>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t>5. В</w:t>
      </w:r>
    </w:p>
    <w:p w:rsidR="004E51D2" w:rsidRPr="005759FB" w:rsidRDefault="004E51D2" w:rsidP="004E51D2">
      <w:pPr>
        <w:pStyle w:val="a7"/>
        <w:numPr>
          <w:ilvl w:val="1"/>
          <w:numId w:val="111"/>
        </w:numPr>
        <w:jc w:val="both"/>
        <w:rPr>
          <w:rFonts w:ascii="Times New Roman" w:hAnsi="Times New Roman"/>
          <w:sz w:val="24"/>
          <w:szCs w:val="24"/>
        </w:rPr>
      </w:pPr>
      <w:r w:rsidRPr="005759FB">
        <w:rPr>
          <w:rFonts w:ascii="Times New Roman" w:hAnsi="Times New Roman"/>
          <w:sz w:val="24"/>
          <w:szCs w:val="24"/>
        </w:rPr>
        <w:t>Местоимение</w:t>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t>1) № 27</w:t>
      </w:r>
    </w:p>
    <w:p w:rsidR="004E51D2" w:rsidRPr="005759FB" w:rsidRDefault="004E51D2" w:rsidP="004E51D2">
      <w:pPr>
        <w:pStyle w:val="a7"/>
        <w:numPr>
          <w:ilvl w:val="1"/>
          <w:numId w:val="111"/>
        </w:numPr>
        <w:jc w:val="both"/>
        <w:rPr>
          <w:rFonts w:ascii="Times New Roman" w:hAnsi="Times New Roman"/>
          <w:sz w:val="24"/>
          <w:szCs w:val="24"/>
        </w:rPr>
      </w:pPr>
      <w:r w:rsidRPr="005759FB">
        <w:rPr>
          <w:rFonts w:ascii="Times New Roman" w:hAnsi="Times New Roman"/>
          <w:sz w:val="24"/>
          <w:szCs w:val="24"/>
        </w:rPr>
        <w:t>Солдаты любили подшутить</w:t>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t>2) выходной</w:t>
      </w:r>
    </w:p>
    <w:p w:rsidR="004E51D2" w:rsidRPr="005759FB" w:rsidRDefault="004E51D2" w:rsidP="004E51D2">
      <w:pPr>
        <w:pStyle w:val="a7"/>
        <w:numPr>
          <w:ilvl w:val="1"/>
          <w:numId w:val="111"/>
        </w:numPr>
        <w:jc w:val="both"/>
        <w:rPr>
          <w:rFonts w:ascii="Times New Roman" w:hAnsi="Times New Roman"/>
          <w:sz w:val="24"/>
          <w:szCs w:val="24"/>
        </w:rPr>
      </w:pPr>
      <w:r w:rsidRPr="005759FB">
        <w:rPr>
          <w:rFonts w:ascii="Times New Roman" w:hAnsi="Times New Roman"/>
          <w:sz w:val="24"/>
          <w:szCs w:val="24"/>
        </w:rPr>
        <w:t>Медсанвзвода, политотдела</w:t>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t>3) № 28</w:t>
      </w:r>
    </w:p>
    <w:p w:rsidR="004E51D2" w:rsidRPr="005759FB" w:rsidRDefault="004E51D2" w:rsidP="004E51D2">
      <w:pPr>
        <w:pStyle w:val="a7"/>
        <w:numPr>
          <w:ilvl w:val="1"/>
          <w:numId w:val="111"/>
        </w:numPr>
        <w:jc w:val="both"/>
        <w:rPr>
          <w:rFonts w:ascii="Times New Roman" w:hAnsi="Times New Roman"/>
          <w:sz w:val="24"/>
          <w:szCs w:val="24"/>
        </w:rPr>
      </w:pPr>
      <w:r w:rsidRPr="005759FB">
        <w:rPr>
          <w:rFonts w:ascii="Times New Roman" w:hAnsi="Times New Roman"/>
          <w:sz w:val="24"/>
          <w:szCs w:val="24"/>
        </w:rPr>
        <w:t>Поравнялись, кланяюсь</w:t>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t>4) пошли посмотреть</w:t>
      </w:r>
    </w:p>
    <w:p w:rsidR="004E51D2" w:rsidRPr="005759FB" w:rsidRDefault="004E51D2" w:rsidP="004E51D2">
      <w:pPr>
        <w:pStyle w:val="a7"/>
        <w:numPr>
          <w:ilvl w:val="1"/>
          <w:numId w:val="111"/>
        </w:numPr>
        <w:jc w:val="both"/>
        <w:rPr>
          <w:rFonts w:ascii="Times New Roman" w:hAnsi="Times New Roman"/>
          <w:sz w:val="24"/>
          <w:szCs w:val="24"/>
        </w:rPr>
      </w:pPr>
      <w:r w:rsidRPr="005759FB">
        <w:rPr>
          <w:rFonts w:ascii="Times New Roman" w:hAnsi="Times New Roman"/>
          <w:sz w:val="24"/>
          <w:szCs w:val="24"/>
        </w:rPr>
        <w:t>№ 20</w:t>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r>
      <w:r w:rsidRPr="005759FB">
        <w:rPr>
          <w:rFonts w:ascii="Times New Roman" w:hAnsi="Times New Roman"/>
          <w:sz w:val="24"/>
          <w:szCs w:val="24"/>
        </w:rPr>
        <w:tab/>
        <w:t>5) примыкание</w:t>
      </w:r>
    </w:p>
    <w:p w:rsidR="004E51D2" w:rsidRPr="005759FB" w:rsidRDefault="004E51D2" w:rsidP="004E51D2">
      <w:r w:rsidRPr="005759FB">
        <w:rPr>
          <w:b/>
        </w:rPr>
        <w:t>«5»</w:t>
      </w:r>
      <w:r w:rsidRPr="005759FB">
        <w:t xml:space="preserve"> - </w:t>
      </w:r>
      <w:proofErr w:type="gramStart"/>
      <w:r w:rsidRPr="005759FB">
        <w:t>выполнено</w:t>
      </w:r>
      <w:proofErr w:type="gramEnd"/>
      <w:r w:rsidRPr="005759FB">
        <w:t xml:space="preserve"> верно</w:t>
      </w:r>
    </w:p>
    <w:p w:rsidR="004E51D2" w:rsidRPr="005759FB" w:rsidRDefault="004E51D2" w:rsidP="004E51D2">
      <w:r w:rsidRPr="005759FB">
        <w:rPr>
          <w:b/>
        </w:rPr>
        <w:t>«4»</w:t>
      </w:r>
      <w:r w:rsidRPr="005759FB">
        <w:t xml:space="preserve"> - верно выполнены задания части №1 и 3 задания из части №2</w:t>
      </w:r>
    </w:p>
    <w:p w:rsidR="004E51D2" w:rsidRPr="005759FB" w:rsidRDefault="004E51D2" w:rsidP="004E51D2">
      <w:r w:rsidRPr="005759FB">
        <w:rPr>
          <w:b/>
        </w:rPr>
        <w:t>«3»</w:t>
      </w:r>
      <w:r w:rsidRPr="005759FB">
        <w:t xml:space="preserve"> - верно выполнена часть № 1</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9204" w:hanging="2683"/>
        <w:rPr>
          <w:b/>
          <w:iCs/>
        </w:rPr>
      </w:pPr>
      <w:r w:rsidRPr="005759FB">
        <w:rPr>
          <w:b/>
          <w:iCs/>
        </w:rPr>
        <w:t>Раздел</w:t>
      </w:r>
      <w:proofErr w:type="gramStart"/>
      <w:r w:rsidRPr="005759FB">
        <w:rPr>
          <w:b/>
          <w:iCs/>
        </w:rPr>
        <w:t>1</w:t>
      </w:r>
      <w:proofErr w:type="gramEnd"/>
      <w:r w:rsidRPr="005759FB">
        <w:rPr>
          <w:b/>
          <w:iCs/>
        </w:rPr>
        <w:t xml:space="preserve">. Язык и речь.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iCs/>
        </w:rPr>
      </w:pPr>
      <w:r w:rsidRPr="005759FB">
        <w:rPr>
          <w:b/>
          <w:iCs/>
        </w:rPr>
        <w:t>Тема 1.2 Функциональные стили речи.</w:t>
      </w:r>
      <w:r w:rsidRPr="005759FB">
        <w:rPr>
          <w:b/>
          <w:bCs/>
        </w:rPr>
        <w:t xml:space="preserve"> </w:t>
      </w:r>
    </w:p>
    <w:p w:rsidR="004E51D2" w:rsidRPr="005759FB" w:rsidRDefault="004E51D2" w:rsidP="004E51D2">
      <w:pPr>
        <w:pStyle w:val="afc"/>
        <w:spacing w:before="0" w:beforeAutospacing="0" w:after="0" w:afterAutospacing="0"/>
        <w:contextualSpacing/>
        <w:jc w:val="both"/>
        <w:rPr>
          <w:rStyle w:val="a5"/>
          <w:rFonts w:ascii="Times New Roman" w:hAnsi="Times New Roman" w:cs="Times New Roman"/>
          <w:b w:val="0"/>
          <w:iCs/>
        </w:rPr>
      </w:pPr>
      <w:r w:rsidRPr="005759FB">
        <w:rPr>
          <w:rStyle w:val="a5"/>
          <w:rFonts w:ascii="Times New Roman" w:hAnsi="Times New Roman" w:cs="Times New Roman"/>
          <w:iCs/>
        </w:rPr>
        <w:lastRenderedPageBreak/>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b w:val="0"/>
          <w:iCs/>
        </w:rPr>
        <w:t>Текст заданий.</w:t>
      </w:r>
    </w:p>
    <w:p w:rsidR="004E51D2" w:rsidRPr="005759FB" w:rsidRDefault="004E51D2" w:rsidP="004E51D2">
      <w:pPr>
        <w:pStyle w:val="afc"/>
        <w:spacing w:before="0" w:beforeAutospacing="0" w:after="0" w:afterAutospacing="0"/>
        <w:contextualSpacing/>
        <w:jc w:val="both"/>
        <w:rPr>
          <w:rStyle w:val="a5"/>
          <w:rFonts w:ascii="Times New Roman" w:hAnsi="Times New Roman" w:cs="Times New Roman"/>
          <w:iCs/>
          <w:u w:val="single"/>
        </w:rPr>
      </w:pPr>
      <w:r w:rsidRPr="005759FB">
        <w:rPr>
          <w:rStyle w:val="a5"/>
          <w:rFonts w:ascii="Times New Roman" w:hAnsi="Times New Roman" w:cs="Times New Roman"/>
          <w:iCs/>
          <w:u w:val="single"/>
        </w:rPr>
        <w:t>Самостоятельная работа № 2</w:t>
      </w:r>
    </w:p>
    <w:p w:rsidR="004E51D2" w:rsidRPr="005759FB" w:rsidRDefault="004E51D2" w:rsidP="004E51D2">
      <w:pPr>
        <w:jc w:val="center"/>
        <w:rPr>
          <w:rFonts w:eastAsia="Calibri"/>
          <w:b/>
          <w:bCs/>
          <w:i/>
          <w:iCs/>
          <w:lang w:eastAsia="en-US"/>
        </w:rPr>
      </w:pPr>
      <w:r w:rsidRPr="005759FB">
        <w:rPr>
          <w:rFonts w:eastAsia="Calibri"/>
          <w:b/>
          <w:bCs/>
          <w:i/>
          <w:iCs/>
          <w:lang w:eastAsia="en-US"/>
        </w:rPr>
        <w:t>Вариант 1</w:t>
      </w:r>
    </w:p>
    <w:p w:rsidR="004E51D2" w:rsidRPr="005759FB" w:rsidRDefault="004E51D2" w:rsidP="004E51D2">
      <w:pPr>
        <w:numPr>
          <w:ilvl w:val="0"/>
          <w:numId w:val="62"/>
        </w:numPr>
        <w:jc w:val="both"/>
        <w:rPr>
          <w:rFonts w:eastAsia="Calibri"/>
          <w:i/>
          <w:iCs/>
          <w:lang w:eastAsia="en-US"/>
        </w:rPr>
      </w:pPr>
      <w:r w:rsidRPr="005759FB">
        <w:rPr>
          <w:rFonts w:eastAsia="Calibri"/>
          <w:i/>
          <w:iCs/>
          <w:lang w:eastAsia="en-US"/>
        </w:rPr>
        <w:t>Определите стиль речи</w:t>
      </w:r>
    </w:p>
    <w:p w:rsidR="004E51D2" w:rsidRPr="005759FB" w:rsidRDefault="004E51D2" w:rsidP="004E51D2">
      <w:pPr>
        <w:jc w:val="both"/>
        <w:rPr>
          <w:rFonts w:eastAsia="Calibri"/>
          <w:lang w:eastAsia="en-US"/>
        </w:rPr>
      </w:pPr>
      <w:r w:rsidRPr="005759FB">
        <w:rPr>
          <w:rFonts w:eastAsia="Calibri"/>
          <w:b/>
          <w:bCs/>
          <w:lang w:eastAsia="en-US"/>
        </w:rPr>
        <w:t>Этот стиль</w:t>
      </w:r>
      <w:r w:rsidRPr="005759FB">
        <w:rPr>
          <w:rFonts w:eastAsia="Calibri"/>
          <w:lang w:eastAsia="en-US"/>
        </w:rPr>
        <w:t xml:space="preserve"> служит для передачи информа</w:t>
      </w:r>
      <w:r w:rsidRPr="005759FB">
        <w:rPr>
          <w:rFonts w:eastAsia="Calibri"/>
          <w:lang w:eastAsia="en-US"/>
        </w:rPr>
        <w:softHyphen/>
        <w:t xml:space="preserve">ции в сфере управления. </w:t>
      </w:r>
      <w:r w:rsidRPr="005759FB">
        <w:rPr>
          <w:rFonts w:eastAsia="Calibri"/>
          <w:b/>
          <w:bCs/>
          <w:lang w:eastAsia="en-US"/>
        </w:rPr>
        <w:t xml:space="preserve">Он </w:t>
      </w:r>
      <w:r w:rsidRPr="005759FB">
        <w:rPr>
          <w:rFonts w:eastAsia="Calibri"/>
          <w:lang w:eastAsia="en-US"/>
        </w:rPr>
        <w:t xml:space="preserve"> используется в заявлениях, доверенностях, деловых письмах, приказах и законах. Для него важны четкость и неэмоциональность изложения. Еще одно важное свойство этого стиля – стандартность. Люди, составляющие заявле</w:t>
      </w:r>
      <w:r w:rsidRPr="005759FB">
        <w:rPr>
          <w:rFonts w:eastAsia="Calibri"/>
          <w:lang w:eastAsia="en-US"/>
        </w:rPr>
        <w:softHyphen/>
        <w:t>ния, приказы или законы, обязаны следовать традиции и пи</w:t>
      </w:r>
      <w:r w:rsidRPr="005759FB">
        <w:rPr>
          <w:rFonts w:eastAsia="Calibri"/>
          <w:lang w:eastAsia="en-US"/>
        </w:rPr>
        <w:softHyphen/>
        <w:t>сать так, как писали до них, так, как это принято.</w:t>
      </w:r>
    </w:p>
    <w:p w:rsidR="004E51D2" w:rsidRPr="005759FB" w:rsidRDefault="004E51D2" w:rsidP="004E51D2">
      <w:pPr>
        <w:numPr>
          <w:ilvl w:val="0"/>
          <w:numId w:val="62"/>
        </w:numPr>
        <w:adjustRightInd w:val="0"/>
        <w:jc w:val="both"/>
        <w:rPr>
          <w:rFonts w:eastAsia="Calibri"/>
          <w:i/>
          <w:iCs/>
          <w:spacing w:val="-2"/>
          <w:lang w:eastAsia="en-US"/>
        </w:rPr>
      </w:pPr>
      <w:r w:rsidRPr="005759FB">
        <w:rPr>
          <w:rFonts w:eastAsia="Calibri"/>
          <w:i/>
          <w:iCs/>
          <w:spacing w:val="-2"/>
          <w:lang w:eastAsia="en-US"/>
        </w:rPr>
        <w:t xml:space="preserve">Каким стилем написан данный ниже рассказ? Передайте его содержание в разговорном стиле. </w:t>
      </w:r>
    </w:p>
    <w:p w:rsidR="004E51D2" w:rsidRPr="005759FB" w:rsidRDefault="004E51D2" w:rsidP="004E51D2">
      <w:pPr>
        <w:autoSpaceDE w:val="0"/>
        <w:autoSpaceDN w:val="0"/>
        <w:ind w:firstLine="720"/>
        <w:jc w:val="both"/>
      </w:pPr>
      <w:r w:rsidRPr="005759FB">
        <w:t xml:space="preserve">Осуществив </w:t>
      </w:r>
      <w:proofErr w:type="gramStart"/>
      <w:r w:rsidRPr="005759FB">
        <w:t>возвращение</w:t>
      </w:r>
      <w:proofErr w:type="gramEnd"/>
      <w:r w:rsidRPr="005759FB">
        <w:t xml:space="preserve"> домой со службы, я проделал определенную работу по сниманию шляпы, плаща, ботинок, переодеванию в спортивный костюм и шлепанцы и усаживанию с газетой в кресло. Жена в этот период времени претворяла в жизнь ряд мероприятий, направленных на чистку картофеля, варку мяса, подметание пола и мойку посуды. По истечении некоторого времени она стала громко поднимать вопрос о недопустимости моего неучастия в проводимых ею мероприятиях. На это с моей стороны было сделано категорическое заявление о нежелании слушания претензий по данному вопросу ввиду осуществления мною в настоящий момент, после окончания трудового дня, своего законного права на заслуженный отдых. </w:t>
      </w:r>
    </w:p>
    <w:p w:rsidR="004E51D2" w:rsidRPr="005759FB" w:rsidRDefault="004E51D2" w:rsidP="004E51D2">
      <w:pPr>
        <w:numPr>
          <w:ilvl w:val="0"/>
          <w:numId w:val="62"/>
        </w:numPr>
        <w:adjustRightInd w:val="0"/>
        <w:ind w:left="714" w:hanging="357"/>
        <w:jc w:val="both"/>
        <w:rPr>
          <w:rFonts w:eastAsia="Calibri"/>
          <w:i/>
          <w:iCs/>
          <w:lang w:eastAsia="en-US"/>
        </w:rPr>
      </w:pPr>
      <w:r w:rsidRPr="005759FB">
        <w:rPr>
          <w:rFonts w:eastAsia="Calibri"/>
          <w:i/>
          <w:iCs/>
          <w:lang w:eastAsia="en-US"/>
        </w:rPr>
        <w:t>Функциональные стили речи реализуются в различных жанрах. По предложенным жанрам определите стиль.</w:t>
      </w:r>
    </w:p>
    <w:p w:rsidR="004E51D2" w:rsidRPr="005759FB" w:rsidRDefault="004E51D2" w:rsidP="004E51D2">
      <w:pPr>
        <w:tabs>
          <w:tab w:val="left" w:pos="1134"/>
        </w:tabs>
        <w:autoSpaceDE w:val="0"/>
        <w:autoSpaceDN w:val="0"/>
        <w:adjustRightInd w:val="0"/>
        <w:jc w:val="both"/>
      </w:pPr>
      <w:proofErr w:type="gramStart"/>
      <w:r w:rsidRPr="005759FB">
        <w:t>1. учебники по специальности, монография, научная статья, аннотация, реферат, конспект, тезисы, курсовая работа, лекция, дипломная работа.</w:t>
      </w:r>
      <w:proofErr w:type="gramEnd"/>
    </w:p>
    <w:p w:rsidR="004E51D2" w:rsidRPr="005759FB" w:rsidRDefault="004E51D2" w:rsidP="004E51D2">
      <w:pPr>
        <w:tabs>
          <w:tab w:val="left" w:pos="1134"/>
        </w:tabs>
        <w:adjustRightInd w:val="0"/>
        <w:jc w:val="both"/>
        <w:rPr>
          <w:rFonts w:eastAsia="Calibri"/>
          <w:lang w:eastAsia="en-US"/>
        </w:rPr>
      </w:pPr>
      <w:proofErr w:type="gramStart"/>
      <w:r w:rsidRPr="005759FB">
        <w:rPr>
          <w:rFonts w:eastAsia="Calibri"/>
          <w:lang w:eastAsia="en-US"/>
        </w:rPr>
        <w:t>2. документы, деловые письма, отчеты, приказы, распоряжения, договоры, указы, деловые беседы.</w:t>
      </w:r>
      <w:proofErr w:type="gramEnd"/>
    </w:p>
    <w:p w:rsidR="004E51D2" w:rsidRPr="005759FB" w:rsidRDefault="004E51D2" w:rsidP="004E51D2">
      <w:pPr>
        <w:tabs>
          <w:tab w:val="left" w:pos="1134"/>
        </w:tabs>
        <w:adjustRightInd w:val="0"/>
        <w:jc w:val="both"/>
        <w:rPr>
          <w:rFonts w:eastAsia="Calibri"/>
          <w:lang w:eastAsia="en-US"/>
        </w:rPr>
      </w:pPr>
      <w:proofErr w:type="gramStart"/>
      <w:r w:rsidRPr="005759FB">
        <w:rPr>
          <w:rFonts w:eastAsia="Calibri"/>
          <w:lang w:eastAsia="en-US"/>
        </w:rPr>
        <w:t>3. парламентское выступление, репортажи, интервью, очерк, фельетон, дискуссионное выступление, информационная заметка.</w:t>
      </w:r>
      <w:proofErr w:type="gramEnd"/>
    </w:p>
    <w:p w:rsidR="004E51D2" w:rsidRPr="005759FB" w:rsidRDefault="004E51D2" w:rsidP="004E51D2">
      <w:pPr>
        <w:tabs>
          <w:tab w:val="left" w:pos="1134"/>
        </w:tabs>
        <w:adjustRightInd w:val="0"/>
        <w:jc w:val="both"/>
        <w:rPr>
          <w:rFonts w:eastAsia="Calibri"/>
          <w:lang w:eastAsia="en-US"/>
        </w:rPr>
      </w:pPr>
      <w:r w:rsidRPr="005759FB">
        <w:rPr>
          <w:rFonts w:eastAsia="Calibri"/>
          <w:lang w:eastAsia="en-US"/>
        </w:rPr>
        <w:t>4. роман, повесть, рассказ, новелла, эссе, стихотворение, поэма, баллада.</w:t>
      </w:r>
    </w:p>
    <w:p w:rsidR="004E51D2" w:rsidRPr="005759FB" w:rsidRDefault="004E51D2" w:rsidP="004E51D2">
      <w:pPr>
        <w:tabs>
          <w:tab w:val="left" w:pos="1134"/>
        </w:tabs>
        <w:adjustRightInd w:val="0"/>
        <w:jc w:val="both"/>
        <w:rPr>
          <w:rFonts w:eastAsia="Calibri"/>
          <w:lang w:eastAsia="en-US"/>
        </w:rPr>
      </w:pPr>
      <w:r w:rsidRPr="005759FB">
        <w:rPr>
          <w:rFonts w:eastAsia="Calibri"/>
          <w:iCs/>
          <w:lang w:eastAsia="en-US"/>
        </w:rPr>
        <w:t>5.</w:t>
      </w:r>
      <w:r w:rsidRPr="005759FB">
        <w:rPr>
          <w:rFonts w:eastAsia="Calibri"/>
          <w:i/>
          <w:iCs/>
          <w:lang w:eastAsia="en-US"/>
        </w:rPr>
        <w:t xml:space="preserve"> </w:t>
      </w:r>
      <w:r w:rsidRPr="005759FB">
        <w:rPr>
          <w:rFonts w:eastAsia="Calibri"/>
          <w:lang w:eastAsia="en-US"/>
        </w:rPr>
        <w:t>беседы в семье, выяснение отношений, обсуждение планов, дружеское общение, анекдот.</w:t>
      </w:r>
    </w:p>
    <w:p w:rsidR="004E51D2" w:rsidRPr="005759FB" w:rsidRDefault="004E51D2" w:rsidP="004E51D2">
      <w:pPr>
        <w:numPr>
          <w:ilvl w:val="0"/>
          <w:numId w:val="62"/>
        </w:numPr>
        <w:adjustRightInd w:val="0"/>
        <w:ind w:left="714" w:hanging="357"/>
        <w:jc w:val="both"/>
        <w:rPr>
          <w:rStyle w:val="aff4"/>
          <w:rFonts w:eastAsia="Calibri"/>
          <w:lang w:eastAsia="en-US"/>
        </w:rPr>
      </w:pPr>
      <w:r w:rsidRPr="005759FB">
        <w:rPr>
          <w:rStyle w:val="aff4"/>
          <w:bCs/>
        </w:rPr>
        <w:t>Определите, к какому стилю принадлежат приведенные ниже тексты, укажите отличительные признаки этих стилей:</w:t>
      </w:r>
    </w:p>
    <w:p w:rsidR="004E51D2" w:rsidRPr="005759FB" w:rsidRDefault="004E51D2" w:rsidP="004E51D2">
      <w:pPr>
        <w:pStyle w:val="afc"/>
        <w:contextualSpacing/>
        <w:rPr>
          <w:rFonts w:ascii="Times New Roman" w:hAnsi="Times New Roman" w:cs="Times New Roman"/>
          <w:bCs/>
        </w:rPr>
      </w:pPr>
      <w:r w:rsidRPr="005759FB">
        <w:rPr>
          <w:rFonts w:ascii="Times New Roman" w:hAnsi="Times New Roman" w:cs="Times New Roman"/>
          <w:bCs/>
        </w:rPr>
        <w:t xml:space="preserve">ТЕКСТ 1. </w:t>
      </w:r>
    </w:p>
    <w:p w:rsidR="004E51D2" w:rsidRPr="005759FB" w:rsidRDefault="004E51D2" w:rsidP="004E51D2">
      <w:pPr>
        <w:pStyle w:val="afc"/>
        <w:contextualSpacing/>
        <w:jc w:val="both"/>
        <w:rPr>
          <w:rFonts w:ascii="Times New Roman" w:hAnsi="Times New Roman" w:cs="Times New Roman"/>
          <w:bCs/>
        </w:rPr>
      </w:pPr>
      <w:r w:rsidRPr="005759FB">
        <w:rPr>
          <w:rFonts w:ascii="Times New Roman" w:hAnsi="Times New Roman" w:cs="Times New Roman"/>
          <w:bCs/>
        </w:rPr>
        <w:t>О целесообразности внедрения в лесокультурное производство ягодников свидетельствует передовой опыт алтайских лесоводов по созданию государственных лесных полос в сухой Кулундинской степи с участием этих ягодников в опушечных рядах. Во всяком случае, местное население с большой благодарностью оценивает такое мероприятие, ежегодно до последней ягодки собирая обильный урожай смородины, золотистой облепихи, не повреждая кустарников.</w:t>
      </w:r>
    </w:p>
    <w:p w:rsidR="004E51D2" w:rsidRPr="005759FB" w:rsidRDefault="004E51D2" w:rsidP="004E51D2">
      <w:pPr>
        <w:pStyle w:val="afc"/>
        <w:contextualSpacing/>
        <w:rPr>
          <w:rFonts w:ascii="Times New Roman" w:hAnsi="Times New Roman" w:cs="Times New Roman"/>
          <w:bCs/>
        </w:rPr>
      </w:pPr>
      <w:r w:rsidRPr="005759FB">
        <w:rPr>
          <w:rFonts w:ascii="Times New Roman" w:hAnsi="Times New Roman" w:cs="Times New Roman"/>
          <w:bCs/>
        </w:rPr>
        <w:t xml:space="preserve">ТЕКСТ 2. </w:t>
      </w:r>
    </w:p>
    <w:p w:rsidR="004E51D2" w:rsidRPr="005759FB" w:rsidRDefault="004E51D2" w:rsidP="004E51D2">
      <w:pPr>
        <w:pStyle w:val="afc"/>
        <w:contextualSpacing/>
        <w:jc w:val="both"/>
        <w:rPr>
          <w:rFonts w:ascii="Times New Roman" w:hAnsi="Times New Roman" w:cs="Times New Roman"/>
          <w:bCs/>
        </w:rPr>
      </w:pPr>
      <w:r w:rsidRPr="005759FB">
        <w:rPr>
          <w:rFonts w:ascii="Times New Roman" w:hAnsi="Times New Roman" w:cs="Times New Roman"/>
          <w:bCs/>
        </w:rPr>
        <w:t>Для передачи, приема и записи оперативной информации используется телефонограмма – официальное сообщение, переданное по телефону. Если разговор по телефону – это диалог, то телефонограмма – это письменная фиксация монолога по телефону, регламентированного во времени. Обязательными для телефонограммы являются: наименование учреждений адресанта и адресата; реквизит «от кого» и «кому» с указанием должности; время передачи и приема телефонограммы; должности и фамилии передавшего и принявшего телефонограмму; номера телефонов; текст и подпись.</w:t>
      </w:r>
    </w:p>
    <w:p w:rsidR="004E51D2" w:rsidRPr="005759FB" w:rsidRDefault="004E51D2" w:rsidP="004E51D2">
      <w:pPr>
        <w:pStyle w:val="afc"/>
        <w:contextualSpacing/>
        <w:rPr>
          <w:rFonts w:ascii="Times New Roman" w:hAnsi="Times New Roman" w:cs="Times New Roman"/>
          <w:bCs/>
        </w:rPr>
      </w:pPr>
      <w:r w:rsidRPr="005759FB">
        <w:rPr>
          <w:rFonts w:ascii="Times New Roman" w:hAnsi="Times New Roman" w:cs="Times New Roman"/>
          <w:bCs/>
        </w:rPr>
        <w:t xml:space="preserve">ТЕКСТ 3. </w:t>
      </w:r>
    </w:p>
    <w:p w:rsidR="004E51D2" w:rsidRPr="005759FB" w:rsidRDefault="004E51D2" w:rsidP="004E51D2">
      <w:pPr>
        <w:pStyle w:val="afc"/>
        <w:contextualSpacing/>
        <w:jc w:val="both"/>
        <w:rPr>
          <w:rFonts w:ascii="Times New Roman" w:hAnsi="Times New Roman" w:cs="Times New Roman"/>
          <w:bCs/>
        </w:rPr>
      </w:pPr>
      <w:r w:rsidRPr="005759FB">
        <w:rPr>
          <w:rFonts w:ascii="Times New Roman" w:hAnsi="Times New Roman" w:cs="Times New Roman"/>
          <w:bCs/>
        </w:rPr>
        <w:t>На реке было прохладно и тихо. За лугами, в синеющей роще, куковала кукушка. У берега зашуршали камыши, и из них медленно выплыла лодка. Седенький старичок в очках и поломанной соломенной шляпе сидел в ней, рассматривая удочку. Он поднял ее и соображал что-то, лодка остановилась и вместе с ним, с его белой рубашкой и шляпой, отразилась в воде.</w:t>
      </w:r>
    </w:p>
    <w:p w:rsidR="004E51D2" w:rsidRPr="005759FB" w:rsidRDefault="004E51D2" w:rsidP="004E51D2">
      <w:pPr>
        <w:jc w:val="center"/>
        <w:rPr>
          <w:rFonts w:eastAsia="Calibri"/>
          <w:b/>
          <w:bCs/>
          <w:i/>
          <w:iCs/>
          <w:lang w:eastAsia="en-US"/>
        </w:rPr>
      </w:pPr>
      <w:r w:rsidRPr="005759FB">
        <w:rPr>
          <w:rFonts w:eastAsia="Calibri"/>
          <w:b/>
          <w:bCs/>
          <w:i/>
          <w:iCs/>
          <w:lang w:eastAsia="en-US"/>
        </w:rPr>
        <w:lastRenderedPageBreak/>
        <w:t>Вариант 2</w:t>
      </w:r>
    </w:p>
    <w:p w:rsidR="004E51D2" w:rsidRPr="005759FB" w:rsidRDefault="004E51D2" w:rsidP="004E51D2">
      <w:pPr>
        <w:numPr>
          <w:ilvl w:val="0"/>
          <w:numId w:val="63"/>
        </w:numPr>
        <w:jc w:val="both"/>
        <w:rPr>
          <w:rFonts w:eastAsia="Calibri"/>
          <w:i/>
          <w:iCs/>
          <w:lang w:eastAsia="en-US"/>
        </w:rPr>
      </w:pPr>
      <w:r w:rsidRPr="005759FB">
        <w:rPr>
          <w:rFonts w:eastAsia="Calibri"/>
          <w:i/>
          <w:iCs/>
          <w:lang w:eastAsia="en-US"/>
        </w:rPr>
        <w:t>Определите стиль речи</w:t>
      </w:r>
    </w:p>
    <w:p w:rsidR="004E51D2" w:rsidRPr="005759FB" w:rsidRDefault="004E51D2" w:rsidP="004E51D2">
      <w:pPr>
        <w:jc w:val="both"/>
        <w:rPr>
          <w:rFonts w:eastAsia="Calibri"/>
          <w:spacing w:val="-2"/>
          <w:lang w:eastAsia="en-US"/>
        </w:rPr>
      </w:pPr>
      <w:r w:rsidRPr="005759FB">
        <w:rPr>
          <w:rFonts w:eastAsia="Calibri"/>
          <w:b/>
          <w:bCs/>
          <w:lang w:eastAsia="en-US"/>
        </w:rPr>
        <w:t>Этот стиль</w:t>
      </w:r>
      <w:r w:rsidRPr="005759FB">
        <w:rPr>
          <w:rFonts w:eastAsia="Calibri"/>
          <w:lang w:eastAsia="en-US"/>
        </w:rPr>
        <w:t xml:space="preserve"> </w:t>
      </w:r>
      <w:r w:rsidRPr="005759FB">
        <w:rPr>
          <w:rFonts w:eastAsia="Calibri"/>
          <w:spacing w:val="-2"/>
          <w:lang w:eastAsia="en-US"/>
        </w:rPr>
        <w:t>используется в тех случаях, когда необходимо не просто передать информацию, но и определенным образом воздействовать на мысли или чувства людей, заинтересовать их или в чем-либо убе</w:t>
      </w:r>
      <w:r w:rsidRPr="005759FB">
        <w:rPr>
          <w:rFonts w:eastAsia="Calibri"/>
          <w:spacing w:val="-2"/>
          <w:lang w:eastAsia="en-US"/>
        </w:rPr>
        <w:softHyphen/>
        <w:t>дить. Это  стиль информационных или аналитических передач по телевидению и радио, стиль газет, стиль выступлений на собраниях.</w:t>
      </w:r>
    </w:p>
    <w:p w:rsidR="004E51D2" w:rsidRPr="005759FB" w:rsidRDefault="004E51D2" w:rsidP="004E51D2">
      <w:pPr>
        <w:numPr>
          <w:ilvl w:val="0"/>
          <w:numId w:val="63"/>
        </w:numPr>
        <w:adjustRightInd w:val="0"/>
        <w:ind w:left="714" w:hanging="357"/>
        <w:jc w:val="both"/>
        <w:rPr>
          <w:rFonts w:eastAsia="Calibri"/>
          <w:i/>
          <w:iCs/>
          <w:spacing w:val="-2"/>
          <w:lang w:eastAsia="en-US"/>
        </w:rPr>
      </w:pPr>
      <w:r w:rsidRPr="005759FB">
        <w:rPr>
          <w:rFonts w:eastAsia="Calibri"/>
          <w:i/>
          <w:iCs/>
          <w:spacing w:val="-2"/>
          <w:lang w:eastAsia="en-US"/>
        </w:rPr>
        <w:t xml:space="preserve">Каким стилем написан данный ниже рассказ? Передайте его содержание в разговорном стиле. </w:t>
      </w:r>
    </w:p>
    <w:p w:rsidR="004E51D2" w:rsidRPr="005759FB" w:rsidRDefault="004E51D2" w:rsidP="004E51D2">
      <w:pPr>
        <w:adjustRightInd w:val="0"/>
        <w:jc w:val="both"/>
        <w:rPr>
          <w:rFonts w:eastAsia="Calibri"/>
          <w:i/>
          <w:iCs/>
          <w:lang w:eastAsia="en-US"/>
        </w:rPr>
      </w:pPr>
      <w:r w:rsidRPr="005759FB">
        <w:rPr>
          <w:rFonts w:eastAsia="Calibri"/>
          <w:lang w:eastAsia="en-US"/>
        </w:rPr>
        <w:t xml:space="preserve">В неизвестном населенном пункте проживала гражданка по кличке Красная Шапочка (настоящее имя не установлено). Такого-то числа такого-то года она вышла из дому. </w:t>
      </w:r>
      <w:proofErr w:type="gramStart"/>
      <w:r w:rsidRPr="005759FB">
        <w:rPr>
          <w:rFonts w:eastAsia="Calibri"/>
          <w:lang w:eastAsia="en-US"/>
        </w:rPr>
        <w:t>При себе гражданка К. имела сверток, который должна была передать гражданке Ба</w:t>
      </w:r>
      <w:r w:rsidRPr="005759FB">
        <w:rPr>
          <w:rFonts w:eastAsia="Calibri"/>
          <w:lang w:eastAsia="en-US"/>
        </w:rPr>
        <w:softHyphen/>
        <w:t>бушке (настоящее имя не установлено) в заранее установлен</w:t>
      </w:r>
      <w:r w:rsidRPr="005759FB">
        <w:rPr>
          <w:rFonts w:eastAsia="Calibri"/>
          <w:lang w:eastAsia="en-US"/>
        </w:rPr>
        <w:softHyphen/>
        <w:t>ном месте, а именно у вышеупомянутой по месту жительства.</w:t>
      </w:r>
      <w:proofErr w:type="gramEnd"/>
      <w:r w:rsidRPr="005759FB">
        <w:rPr>
          <w:rFonts w:eastAsia="Calibri"/>
          <w:lang w:eastAsia="en-US"/>
        </w:rPr>
        <w:t xml:space="preserve"> Гражданка Бабушка имела приватизированный земельный уча</w:t>
      </w:r>
      <w:r w:rsidRPr="005759FB">
        <w:rPr>
          <w:rFonts w:eastAsia="Calibri"/>
          <w:lang w:eastAsia="en-US"/>
        </w:rPr>
        <w:softHyphen/>
        <w:t>сток и место проживания недалеко от места жительства граж</w:t>
      </w:r>
      <w:r w:rsidRPr="005759FB">
        <w:rPr>
          <w:rFonts w:eastAsia="Calibri"/>
          <w:lang w:eastAsia="en-US"/>
        </w:rPr>
        <w:softHyphen/>
        <w:t>данки Красной Шапочки, но в силу преклонного возраста не могла самостоятельно вести хозяйство.</w:t>
      </w:r>
    </w:p>
    <w:p w:rsidR="004E51D2" w:rsidRPr="005759FB" w:rsidRDefault="004E51D2" w:rsidP="004E51D2">
      <w:pPr>
        <w:numPr>
          <w:ilvl w:val="0"/>
          <w:numId w:val="63"/>
        </w:numPr>
        <w:adjustRightInd w:val="0"/>
        <w:jc w:val="both"/>
        <w:rPr>
          <w:rFonts w:eastAsia="Calibri"/>
          <w:i/>
          <w:iCs/>
          <w:lang w:eastAsia="en-US"/>
        </w:rPr>
      </w:pPr>
      <w:r w:rsidRPr="005759FB">
        <w:rPr>
          <w:rFonts w:eastAsia="Calibri"/>
          <w:i/>
          <w:iCs/>
          <w:lang w:eastAsia="en-US"/>
        </w:rPr>
        <w:t>Функциональные стили речи реализуются в различных жанрах. По предложенным жанрам определите стиль.</w:t>
      </w:r>
    </w:p>
    <w:p w:rsidR="004E51D2" w:rsidRPr="005759FB" w:rsidRDefault="004E51D2" w:rsidP="004E51D2">
      <w:pPr>
        <w:tabs>
          <w:tab w:val="left" w:pos="1134"/>
        </w:tabs>
        <w:autoSpaceDE w:val="0"/>
        <w:autoSpaceDN w:val="0"/>
        <w:adjustRightInd w:val="0"/>
        <w:jc w:val="both"/>
      </w:pPr>
      <w:proofErr w:type="gramStart"/>
      <w:r w:rsidRPr="005759FB">
        <w:t>1. документы, деловые письма, отчеты, приказы, распоряжения, договоры, указы, деловые беседы.</w:t>
      </w:r>
      <w:proofErr w:type="gramEnd"/>
    </w:p>
    <w:p w:rsidR="004E51D2" w:rsidRPr="005759FB" w:rsidRDefault="004E51D2" w:rsidP="004E51D2">
      <w:pPr>
        <w:tabs>
          <w:tab w:val="left" w:pos="1134"/>
        </w:tabs>
        <w:autoSpaceDE w:val="0"/>
        <w:autoSpaceDN w:val="0"/>
        <w:adjustRightInd w:val="0"/>
        <w:jc w:val="both"/>
      </w:pPr>
      <w:proofErr w:type="gramStart"/>
      <w:r w:rsidRPr="005759FB">
        <w:t>2. учебники по специальности, монография, научная статья, аннотация, реферат, конспект, тезисы, курсовая работа, лекция, дипломная работа.</w:t>
      </w:r>
      <w:proofErr w:type="gramEnd"/>
    </w:p>
    <w:p w:rsidR="004E51D2" w:rsidRPr="005759FB" w:rsidRDefault="004E51D2" w:rsidP="004E51D2">
      <w:pPr>
        <w:tabs>
          <w:tab w:val="left" w:pos="1134"/>
        </w:tabs>
        <w:adjustRightInd w:val="0"/>
        <w:jc w:val="both"/>
        <w:rPr>
          <w:rFonts w:eastAsia="Calibri"/>
          <w:lang w:eastAsia="en-US"/>
        </w:rPr>
      </w:pPr>
      <w:proofErr w:type="gramStart"/>
      <w:r w:rsidRPr="005759FB">
        <w:rPr>
          <w:rFonts w:eastAsia="Calibri"/>
          <w:lang w:eastAsia="en-US"/>
        </w:rPr>
        <w:t>3. парламентское выступление, репортажи, интервью, очерк, фельетон, дискуссионное выступление, информационная заметка.</w:t>
      </w:r>
      <w:proofErr w:type="gramEnd"/>
    </w:p>
    <w:p w:rsidR="004E51D2" w:rsidRPr="005759FB" w:rsidRDefault="004E51D2" w:rsidP="004E51D2">
      <w:pPr>
        <w:tabs>
          <w:tab w:val="left" w:pos="1134"/>
        </w:tabs>
        <w:adjustRightInd w:val="0"/>
        <w:jc w:val="both"/>
        <w:rPr>
          <w:rFonts w:eastAsia="Calibri"/>
          <w:lang w:eastAsia="en-US"/>
        </w:rPr>
      </w:pPr>
      <w:r w:rsidRPr="005759FB">
        <w:rPr>
          <w:rFonts w:eastAsia="Calibri"/>
          <w:lang w:eastAsia="en-US"/>
        </w:rPr>
        <w:t>4. беседы в семье, выяснение отношений, обсуждение планов, дружеское общение, анекдот.</w:t>
      </w:r>
    </w:p>
    <w:p w:rsidR="004E51D2" w:rsidRPr="005759FB" w:rsidRDefault="004E51D2" w:rsidP="004E51D2">
      <w:pPr>
        <w:tabs>
          <w:tab w:val="left" w:pos="1134"/>
        </w:tabs>
        <w:adjustRightInd w:val="0"/>
        <w:jc w:val="both"/>
        <w:rPr>
          <w:rFonts w:eastAsia="Calibri"/>
          <w:lang w:eastAsia="en-US"/>
        </w:rPr>
      </w:pPr>
      <w:r w:rsidRPr="005759FB">
        <w:rPr>
          <w:rFonts w:eastAsia="Calibri"/>
          <w:lang w:eastAsia="en-US"/>
        </w:rPr>
        <w:t>5.</w:t>
      </w:r>
      <w:r w:rsidRPr="005759FB">
        <w:rPr>
          <w:rFonts w:eastAsia="Calibri"/>
          <w:i/>
          <w:iCs/>
          <w:lang w:eastAsia="en-US"/>
        </w:rPr>
        <w:t xml:space="preserve"> </w:t>
      </w:r>
      <w:r w:rsidRPr="005759FB">
        <w:rPr>
          <w:rFonts w:eastAsia="Calibri"/>
          <w:lang w:eastAsia="en-US"/>
        </w:rPr>
        <w:t>роман, повесть, рассказ, новелла, эссе, стихотворение, поэма, баллада.</w:t>
      </w:r>
    </w:p>
    <w:p w:rsidR="004E51D2" w:rsidRPr="005759FB" w:rsidRDefault="004E51D2" w:rsidP="004E51D2">
      <w:pPr>
        <w:numPr>
          <w:ilvl w:val="0"/>
          <w:numId w:val="63"/>
        </w:numPr>
        <w:adjustRightInd w:val="0"/>
        <w:jc w:val="both"/>
        <w:rPr>
          <w:rStyle w:val="aff4"/>
          <w:rFonts w:eastAsia="Calibri"/>
          <w:lang w:eastAsia="en-US"/>
        </w:rPr>
      </w:pPr>
      <w:r w:rsidRPr="005759FB">
        <w:rPr>
          <w:rStyle w:val="aff4"/>
          <w:bCs/>
        </w:rPr>
        <w:t>Определите, к какому стилю принадлежат приведенные ниже тексты, укажите отличительные признаки этих стилей:</w:t>
      </w:r>
    </w:p>
    <w:p w:rsidR="004E51D2" w:rsidRPr="005759FB" w:rsidRDefault="004E51D2" w:rsidP="004E51D2">
      <w:pPr>
        <w:pStyle w:val="afc"/>
        <w:spacing w:before="0" w:beforeAutospacing="0" w:after="0" w:afterAutospacing="0"/>
        <w:contextualSpacing/>
        <w:rPr>
          <w:rFonts w:ascii="Times New Roman" w:hAnsi="Times New Roman" w:cs="Times New Roman"/>
          <w:bCs/>
          <w:iCs/>
        </w:rPr>
      </w:pPr>
      <w:r w:rsidRPr="005759FB">
        <w:rPr>
          <w:rFonts w:ascii="Times New Roman" w:hAnsi="Times New Roman" w:cs="Times New Roman"/>
          <w:bCs/>
          <w:iCs/>
        </w:rPr>
        <w:t xml:space="preserve">ТЕКСТ 1. </w:t>
      </w:r>
    </w:p>
    <w:p w:rsidR="004E51D2" w:rsidRPr="005759FB" w:rsidRDefault="004E51D2" w:rsidP="004E51D2">
      <w:pPr>
        <w:pStyle w:val="afc"/>
        <w:contextualSpacing/>
        <w:rPr>
          <w:rFonts w:ascii="Times New Roman" w:hAnsi="Times New Roman" w:cs="Times New Roman"/>
          <w:bCs/>
          <w:iCs/>
        </w:rPr>
      </w:pPr>
      <w:r w:rsidRPr="005759FB">
        <w:rPr>
          <w:rFonts w:ascii="Times New Roman" w:hAnsi="Times New Roman" w:cs="Times New Roman"/>
          <w:bCs/>
          <w:iCs/>
        </w:rPr>
        <w:t xml:space="preserve">Расписка </w:t>
      </w:r>
    </w:p>
    <w:p w:rsidR="004E51D2" w:rsidRPr="005759FB" w:rsidRDefault="004E51D2" w:rsidP="004E51D2">
      <w:pPr>
        <w:pStyle w:val="afc"/>
        <w:contextualSpacing/>
        <w:jc w:val="both"/>
        <w:rPr>
          <w:rFonts w:ascii="Times New Roman" w:hAnsi="Times New Roman" w:cs="Times New Roman"/>
          <w:bCs/>
          <w:iCs/>
        </w:rPr>
      </w:pPr>
      <w:r w:rsidRPr="005759FB">
        <w:rPr>
          <w:rFonts w:ascii="Times New Roman" w:hAnsi="Times New Roman" w:cs="Times New Roman"/>
          <w:bCs/>
          <w:iCs/>
        </w:rPr>
        <w:t>Настоящая расписка дана библиотеке школы № 12 в том, что мною, старостой 10 класса Петровой Еленой, получено для класса 20 (двадцать) экземпляров книг И. А. Бунина «Темные аллеи» сроком на 10 дней.</w:t>
      </w:r>
    </w:p>
    <w:p w:rsidR="004E51D2" w:rsidRPr="005759FB" w:rsidRDefault="004E51D2" w:rsidP="004E51D2">
      <w:pPr>
        <w:pStyle w:val="afc"/>
        <w:contextualSpacing/>
        <w:rPr>
          <w:rFonts w:ascii="Times New Roman" w:hAnsi="Times New Roman" w:cs="Times New Roman"/>
          <w:bCs/>
          <w:iCs/>
        </w:rPr>
      </w:pPr>
      <w:r w:rsidRPr="005759FB">
        <w:rPr>
          <w:rFonts w:ascii="Times New Roman" w:hAnsi="Times New Roman" w:cs="Times New Roman"/>
          <w:bCs/>
          <w:iCs/>
        </w:rPr>
        <w:t xml:space="preserve">15.04.2003. </w:t>
      </w:r>
      <w:r w:rsidRPr="005759FB">
        <w:rPr>
          <w:rFonts w:ascii="Times New Roman" w:hAnsi="Times New Roman" w:cs="Times New Roman"/>
          <w:bCs/>
          <w:iCs/>
        </w:rPr>
        <w:tab/>
      </w:r>
      <w:r w:rsidRPr="005759FB">
        <w:rPr>
          <w:rFonts w:ascii="Times New Roman" w:hAnsi="Times New Roman" w:cs="Times New Roman"/>
          <w:bCs/>
          <w:iCs/>
        </w:rPr>
        <w:tab/>
        <w:t>Е. Петрова</w:t>
      </w:r>
    </w:p>
    <w:p w:rsidR="004E51D2" w:rsidRPr="005759FB" w:rsidRDefault="004E51D2" w:rsidP="004E51D2">
      <w:pPr>
        <w:pStyle w:val="afc"/>
        <w:contextualSpacing/>
        <w:rPr>
          <w:rFonts w:ascii="Times New Roman" w:hAnsi="Times New Roman" w:cs="Times New Roman"/>
          <w:bCs/>
          <w:iCs/>
        </w:rPr>
      </w:pPr>
      <w:r w:rsidRPr="005759FB">
        <w:rPr>
          <w:rFonts w:ascii="Times New Roman" w:hAnsi="Times New Roman" w:cs="Times New Roman"/>
          <w:bCs/>
          <w:iCs/>
        </w:rPr>
        <w:t xml:space="preserve">ТЕКСТ 2. </w:t>
      </w:r>
    </w:p>
    <w:p w:rsidR="004E51D2" w:rsidRPr="005759FB" w:rsidRDefault="004E51D2" w:rsidP="004E51D2">
      <w:pPr>
        <w:pStyle w:val="afc"/>
        <w:contextualSpacing/>
        <w:jc w:val="both"/>
        <w:rPr>
          <w:rFonts w:ascii="Times New Roman" w:hAnsi="Times New Roman" w:cs="Times New Roman"/>
          <w:bCs/>
          <w:iCs/>
        </w:rPr>
      </w:pPr>
      <w:r w:rsidRPr="005759FB">
        <w:rPr>
          <w:rFonts w:ascii="Times New Roman" w:hAnsi="Times New Roman" w:cs="Times New Roman"/>
          <w:bCs/>
          <w:iCs/>
        </w:rPr>
        <w:t>2002-й год показал: прикладным наукам пора объединиться в противостоянии не только терроризму, но и природным стихиям. Всемирная метеорологическая организация призналась, что предсказывать катаклизмы не в ее силах. Если раньше аномальные погодные явления случались только в Африке и Австралии, то теперь никакой континент от них не застрахован.</w:t>
      </w:r>
    </w:p>
    <w:p w:rsidR="004E51D2" w:rsidRPr="005759FB" w:rsidRDefault="004E51D2" w:rsidP="004E51D2">
      <w:pPr>
        <w:pStyle w:val="afc"/>
        <w:contextualSpacing/>
        <w:rPr>
          <w:rFonts w:ascii="Times New Roman" w:hAnsi="Times New Roman" w:cs="Times New Roman"/>
          <w:bCs/>
        </w:rPr>
      </w:pPr>
      <w:r w:rsidRPr="005759FB">
        <w:rPr>
          <w:rFonts w:ascii="Times New Roman" w:hAnsi="Times New Roman" w:cs="Times New Roman"/>
          <w:bCs/>
        </w:rPr>
        <w:t xml:space="preserve">ТЕКСТ 5. </w:t>
      </w:r>
    </w:p>
    <w:p w:rsidR="004E51D2" w:rsidRPr="005759FB" w:rsidRDefault="004E51D2" w:rsidP="004E51D2">
      <w:pPr>
        <w:pStyle w:val="afc"/>
        <w:contextualSpacing/>
        <w:jc w:val="both"/>
        <w:rPr>
          <w:rFonts w:ascii="Times New Roman" w:hAnsi="Times New Roman" w:cs="Times New Roman"/>
          <w:bCs/>
        </w:rPr>
      </w:pPr>
      <w:r w:rsidRPr="005759FB">
        <w:rPr>
          <w:rFonts w:ascii="Times New Roman" w:hAnsi="Times New Roman" w:cs="Times New Roman"/>
          <w:bCs/>
        </w:rPr>
        <w:t>Мы сидели у Дарьи, самой старой из старух. Лет своих в точности никто из них не знал, потому что точность эта осталась при крещении в церковных записях, которые потом куда-то увезли, – концов не найдешь. О возрасте своем старухи говорили так:</w:t>
      </w:r>
    </w:p>
    <w:p w:rsidR="004E51D2" w:rsidRPr="005759FB" w:rsidRDefault="004E51D2" w:rsidP="004E51D2">
      <w:pPr>
        <w:pStyle w:val="afc"/>
        <w:contextualSpacing/>
        <w:jc w:val="both"/>
        <w:rPr>
          <w:rFonts w:ascii="Times New Roman" w:hAnsi="Times New Roman" w:cs="Times New Roman"/>
          <w:bCs/>
        </w:rPr>
      </w:pPr>
      <w:r w:rsidRPr="005759FB">
        <w:rPr>
          <w:rFonts w:ascii="Times New Roman" w:hAnsi="Times New Roman" w:cs="Times New Roman"/>
          <w:bCs/>
        </w:rPr>
        <w:t>– Я уж Ваську на загорбке таскала, когда ты на свет родилась. Я уж в памяти находилась, помню.</w:t>
      </w:r>
    </w:p>
    <w:p w:rsidR="004E51D2" w:rsidRPr="005759FB" w:rsidRDefault="004E51D2" w:rsidP="004E51D2">
      <w:pPr>
        <w:pStyle w:val="afc"/>
        <w:contextualSpacing/>
        <w:jc w:val="both"/>
        <w:rPr>
          <w:rFonts w:ascii="Times New Roman" w:hAnsi="Times New Roman" w:cs="Times New Roman"/>
          <w:bCs/>
          <w:iCs/>
        </w:rPr>
      </w:pPr>
    </w:p>
    <w:p w:rsidR="004E51D2" w:rsidRPr="005759FB" w:rsidRDefault="004E51D2" w:rsidP="004E51D2">
      <w:pPr>
        <w:adjustRightInd w:val="0"/>
        <w:jc w:val="right"/>
        <w:rPr>
          <w:rFonts w:eastAsia="Calibri"/>
          <w:b/>
          <w:u w:val="single"/>
          <w:lang w:eastAsia="en-US"/>
        </w:rPr>
      </w:pPr>
      <w:r w:rsidRPr="005759FB">
        <w:rPr>
          <w:rFonts w:eastAsia="Calibri"/>
          <w:b/>
          <w:u w:val="single"/>
          <w:lang w:eastAsia="en-US"/>
        </w:rPr>
        <w:t>Эталон ответа</w:t>
      </w:r>
    </w:p>
    <w:p w:rsidR="004E51D2" w:rsidRPr="005759FB" w:rsidRDefault="004E51D2" w:rsidP="004E51D2">
      <w:pPr>
        <w:jc w:val="center"/>
        <w:rPr>
          <w:rFonts w:eastAsia="Calibri"/>
          <w:b/>
          <w:bCs/>
          <w:i/>
          <w:iCs/>
          <w:lang w:eastAsia="en-US"/>
        </w:rPr>
      </w:pPr>
      <w:r w:rsidRPr="005759FB">
        <w:rPr>
          <w:rFonts w:eastAsia="Calibri"/>
          <w:b/>
          <w:bCs/>
          <w:i/>
          <w:iCs/>
          <w:lang w:eastAsia="en-US"/>
        </w:rPr>
        <w:t>Вариант 1</w:t>
      </w:r>
    </w:p>
    <w:p w:rsidR="004E51D2" w:rsidRPr="005759FB" w:rsidRDefault="004E51D2" w:rsidP="004E51D2">
      <w:pPr>
        <w:pStyle w:val="a7"/>
        <w:numPr>
          <w:ilvl w:val="3"/>
          <w:numId w:val="55"/>
        </w:numPr>
        <w:adjustRightInd w:val="0"/>
        <w:jc w:val="both"/>
        <w:rPr>
          <w:rStyle w:val="aff4"/>
          <w:rFonts w:ascii="Times New Roman" w:hAnsi="Times New Roman"/>
          <w:i w:val="0"/>
          <w:sz w:val="24"/>
          <w:szCs w:val="24"/>
        </w:rPr>
      </w:pPr>
      <w:r w:rsidRPr="005759FB">
        <w:rPr>
          <w:rStyle w:val="aff4"/>
          <w:rFonts w:ascii="Times New Roman" w:hAnsi="Times New Roman"/>
          <w:i w:val="0"/>
          <w:sz w:val="24"/>
          <w:szCs w:val="24"/>
        </w:rPr>
        <w:t>Официально-деловой</w:t>
      </w:r>
    </w:p>
    <w:p w:rsidR="004E51D2" w:rsidRPr="005759FB" w:rsidRDefault="004E51D2" w:rsidP="004E51D2">
      <w:pPr>
        <w:pStyle w:val="a7"/>
        <w:numPr>
          <w:ilvl w:val="3"/>
          <w:numId w:val="55"/>
        </w:numPr>
        <w:rPr>
          <w:rStyle w:val="aff4"/>
          <w:rFonts w:ascii="Times New Roman" w:hAnsi="Times New Roman"/>
          <w:i w:val="0"/>
          <w:sz w:val="24"/>
          <w:szCs w:val="24"/>
        </w:rPr>
      </w:pPr>
      <w:r w:rsidRPr="005759FB">
        <w:rPr>
          <w:rStyle w:val="aff4"/>
          <w:rFonts w:ascii="Times New Roman" w:hAnsi="Times New Roman"/>
          <w:i w:val="0"/>
          <w:sz w:val="24"/>
          <w:szCs w:val="24"/>
        </w:rPr>
        <w:t>Официально-деловой.</w:t>
      </w:r>
    </w:p>
    <w:p w:rsidR="004E51D2" w:rsidRPr="005759FB" w:rsidRDefault="004E51D2" w:rsidP="004E51D2">
      <w:pPr>
        <w:pStyle w:val="a7"/>
        <w:ind w:left="1069"/>
        <w:jc w:val="both"/>
        <w:rPr>
          <w:rStyle w:val="aff4"/>
          <w:rFonts w:ascii="Times New Roman" w:hAnsi="Times New Roman"/>
          <w:i w:val="0"/>
          <w:sz w:val="24"/>
          <w:szCs w:val="24"/>
        </w:rPr>
      </w:pPr>
      <w:r w:rsidRPr="005759FB">
        <w:rPr>
          <w:rStyle w:val="aff4"/>
          <w:rFonts w:ascii="Times New Roman" w:hAnsi="Times New Roman"/>
          <w:i w:val="0"/>
          <w:sz w:val="24"/>
          <w:szCs w:val="24"/>
        </w:rPr>
        <w:t xml:space="preserve"> Придя домой,  я переоделся и сел читать газету. Жена готовила и убиралась на кухне. Потом она начала ругаться и требовать, чтобы я помог ей. Я ответил, что не стану ничего делать: я отдыхал.</w:t>
      </w:r>
    </w:p>
    <w:p w:rsidR="004E51D2" w:rsidRPr="005759FB" w:rsidRDefault="004E51D2" w:rsidP="004E51D2">
      <w:pPr>
        <w:pStyle w:val="a7"/>
        <w:numPr>
          <w:ilvl w:val="3"/>
          <w:numId w:val="55"/>
        </w:numPr>
        <w:adjustRightInd w:val="0"/>
        <w:jc w:val="both"/>
        <w:rPr>
          <w:rStyle w:val="aff4"/>
          <w:rFonts w:ascii="Times New Roman" w:hAnsi="Times New Roman"/>
          <w:i w:val="0"/>
          <w:sz w:val="24"/>
          <w:szCs w:val="24"/>
        </w:rPr>
      </w:pPr>
    </w:p>
    <w:p w:rsidR="004E51D2" w:rsidRPr="005759FB" w:rsidRDefault="004E51D2" w:rsidP="004E51D2">
      <w:pPr>
        <w:pStyle w:val="a7"/>
        <w:numPr>
          <w:ilvl w:val="4"/>
          <w:numId w:val="55"/>
        </w:numPr>
        <w:adjustRightInd w:val="0"/>
        <w:jc w:val="both"/>
        <w:rPr>
          <w:rStyle w:val="aff4"/>
          <w:rFonts w:ascii="Times New Roman" w:hAnsi="Times New Roman"/>
          <w:i w:val="0"/>
          <w:sz w:val="24"/>
          <w:szCs w:val="24"/>
        </w:rPr>
      </w:pPr>
      <w:r w:rsidRPr="005759FB">
        <w:rPr>
          <w:rStyle w:val="aff4"/>
          <w:rFonts w:ascii="Times New Roman" w:hAnsi="Times New Roman"/>
          <w:i w:val="0"/>
          <w:sz w:val="24"/>
          <w:szCs w:val="24"/>
        </w:rPr>
        <w:t>Научный</w:t>
      </w:r>
    </w:p>
    <w:p w:rsidR="004E51D2" w:rsidRPr="005759FB" w:rsidRDefault="004E51D2" w:rsidP="004E51D2">
      <w:pPr>
        <w:pStyle w:val="a7"/>
        <w:numPr>
          <w:ilvl w:val="4"/>
          <w:numId w:val="55"/>
        </w:numPr>
        <w:rPr>
          <w:rStyle w:val="aff4"/>
          <w:rFonts w:ascii="Times New Roman" w:hAnsi="Times New Roman"/>
          <w:i w:val="0"/>
          <w:sz w:val="24"/>
          <w:szCs w:val="24"/>
        </w:rPr>
      </w:pPr>
      <w:r w:rsidRPr="005759FB">
        <w:rPr>
          <w:rStyle w:val="aff4"/>
          <w:rFonts w:ascii="Times New Roman" w:hAnsi="Times New Roman"/>
          <w:i w:val="0"/>
          <w:sz w:val="24"/>
          <w:szCs w:val="24"/>
        </w:rPr>
        <w:t>Официально-деловой</w:t>
      </w:r>
    </w:p>
    <w:p w:rsidR="004E51D2" w:rsidRPr="005759FB" w:rsidRDefault="004E51D2" w:rsidP="004E51D2">
      <w:pPr>
        <w:pStyle w:val="a7"/>
        <w:numPr>
          <w:ilvl w:val="4"/>
          <w:numId w:val="55"/>
        </w:numPr>
        <w:adjustRightInd w:val="0"/>
        <w:jc w:val="both"/>
        <w:rPr>
          <w:rStyle w:val="aff4"/>
          <w:rFonts w:ascii="Times New Roman" w:hAnsi="Times New Roman"/>
          <w:i w:val="0"/>
          <w:sz w:val="24"/>
          <w:szCs w:val="24"/>
        </w:rPr>
      </w:pPr>
      <w:r w:rsidRPr="005759FB">
        <w:rPr>
          <w:rStyle w:val="aff4"/>
          <w:rFonts w:ascii="Times New Roman" w:hAnsi="Times New Roman"/>
          <w:i w:val="0"/>
          <w:sz w:val="24"/>
          <w:szCs w:val="24"/>
        </w:rPr>
        <w:t xml:space="preserve">Публицистический </w:t>
      </w:r>
    </w:p>
    <w:p w:rsidR="004E51D2" w:rsidRPr="005759FB" w:rsidRDefault="004E51D2" w:rsidP="004E51D2">
      <w:pPr>
        <w:pStyle w:val="a7"/>
        <w:numPr>
          <w:ilvl w:val="4"/>
          <w:numId w:val="55"/>
        </w:numPr>
        <w:adjustRightInd w:val="0"/>
        <w:jc w:val="both"/>
        <w:rPr>
          <w:rStyle w:val="aff4"/>
          <w:rFonts w:ascii="Times New Roman" w:hAnsi="Times New Roman"/>
          <w:i w:val="0"/>
          <w:sz w:val="24"/>
          <w:szCs w:val="24"/>
        </w:rPr>
      </w:pPr>
      <w:r w:rsidRPr="005759FB">
        <w:rPr>
          <w:rStyle w:val="aff4"/>
          <w:rFonts w:ascii="Times New Roman" w:hAnsi="Times New Roman"/>
          <w:i w:val="0"/>
          <w:sz w:val="24"/>
          <w:szCs w:val="24"/>
        </w:rPr>
        <w:t>Художественный</w:t>
      </w:r>
    </w:p>
    <w:p w:rsidR="004E51D2" w:rsidRPr="005759FB" w:rsidRDefault="004E51D2" w:rsidP="004E51D2">
      <w:pPr>
        <w:pStyle w:val="a7"/>
        <w:numPr>
          <w:ilvl w:val="4"/>
          <w:numId w:val="55"/>
        </w:numPr>
        <w:adjustRightInd w:val="0"/>
        <w:jc w:val="both"/>
        <w:rPr>
          <w:rStyle w:val="aff4"/>
          <w:rFonts w:ascii="Times New Roman" w:hAnsi="Times New Roman"/>
          <w:i w:val="0"/>
          <w:sz w:val="24"/>
          <w:szCs w:val="24"/>
        </w:rPr>
      </w:pPr>
      <w:r w:rsidRPr="005759FB">
        <w:rPr>
          <w:rStyle w:val="aff4"/>
          <w:rFonts w:ascii="Times New Roman" w:hAnsi="Times New Roman"/>
          <w:i w:val="0"/>
          <w:sz w:val="24"/>
          <w:szCs w:val="24"/>
        </w:rPr>
        <w:t>Разговорный</w:t>
      </w:r>
    </w:p>
    <w:p w:rsidR="004E51D2" w:rsidRPr="005759FB" w:rsidRDefault="004E51D2" w:rsidP="004E51D2">
      <w:pPr>
        <w:pStyle w:val="a7"/>
        <w:numPr>
          <w:ilvl w:val="3"/>
          <w:numId w:val="55"/>
        </w:numPr>
        <w:adjustRightInd w:val="0"/>
        <w:jc w:val="both"/>
        <w:rPr>
          <w:rStyle w:val="aff4"/>
          <w:rFonts w:ascii="Times New Roman" w:hAnsi="Times New Roman"/>
          <w:i w:val="0"/>
          <w:sz w:val="24"/>
          <w:szCs w:val="24"/>
        </w:rPr>
      </w:pPr>
    </w:p>
    <w:p w:rsidR="004E51D2" w:rsidRPr="005759FB" w:rsidRDefault="004E51D2" w:rsidP="004E51D2">
      <w:pPr>
        <w:pStyle w:val="a7"/>
        <w:adjustRightInd w:val="0"/>
        <w:ind w:left="1069"/>
        <w:jc w:val="both"/>
        <w:rPr>
          <w:rStyle w:val="aff4"/>
          <w:rFonts w:ascii="Times New Roman" w:hAnsi="Times New Roman"/>
          <w:i w:val="0"/>
          <w:sz w:val="24"/>
          <w:szCs w:val="24"/>
        </w:rPr>
      </w:pPr>
      <w:r w:rsidRPr="005759FB">
        <w:rPr>
          <w:rStyle w:val="aff4"/>
          <w:rFonts w:ascii="Times New Roman" w:hAnsi="Times New Roman"/>
          <w:i w:val="0"/>
          <w:sz w:val="24"/>
          <w:szCs w:val="24"/>
        </w:rPr>
        <w:t>Текст 1 – Публицистический</w:t>
      </w:r>
    </w:p>
    <w:p w:rsidR="004E51D2" w:rsidRPr="005759FB" w:rsidRDefault="004E51D2" w:rsidP="004E51D2">
      <w:pPr>
        <w:pStyle w:val="a7"/>
        <w:adjustRightInd w:val="0"/>
        <w:ind w:left="1069"/>
        <w:jc w:val="both"/>
        <w:rPr>
          <w:rStyle w:val="aff4"/>
          <w:rFonts w:ascii="Times New Roman" w:hAnsi="Times New Roman"/>
          <w:i w:val="0"/>
          <w:sz w:val="24"/>
          <w:szCs w:val="24"/>
        </w:rPr>
      </w:pPr>
      <w:r w:rsidRPr="005759FB">
        <w:rPr>
          <w:rStyle w:val="aff4"/>
          <w:rFonts w:ascii="Times New Roman" w:hAnsi="Times New Roman"/>
          <w:i w:val="0"/>
          <w:sz w:val="24"/>
          <w:szCs w:val="24"/>
        </w:rPr>
        <w:t>Текст 2 – Научный</w:t>
      </w:r>
    </w:p>
    <w:p w:rsidR="004E51D2" w:rsidRPr="005759FB" w:rsidRDefault="004E51D2" w:rsidP="004E51D2">
      <w:pPr>
        <w:pStyle w:val="a7"/>
        <w:ind w:left="1069"/>
        <w:rPr>
          <w:rStyle w:val="aff4"/>
          <w:rFonts w:ascii="Times New Roman" w:hAnsi="Times New Roman"/>
          <w:i w:val="0"/>
          <w:sz w:val="24"/>
          <w:szCs w:val="24"/>
        </w:rPr>
      </w:pPr>
      <w:r w:rsidRPr="005759FB">
        <w:rPr>
          <w:rStyle w:val="aff4"/>
          <w:rFonts w:ascii="Times New Roman" w:hAnsi="Times New Roman"/>
          <w:i w:val="0"/>
          <w:sz w:val="24"/>
          <w:szCs w:val="24"/>
        </w:rPr>
        <w:t>Текст 3 – Художественный</w:t>
      </w:r>
    </w:p>
    <w:p w:rsidR="004E51D2" w:rsidRPr="005759FB" w:rsidRDefault="004E51D2" w:rsidP="004E51D2">
      <w:pPr>
        <w:pStyle w:val="a7"/>
        <w:adjustRightInd w:val="0"/>
        <w:ind w:left="1069"/>
        <w:jc w:val="both"/>
        <w:rPr>
          <w:rStyle w:val="aff4"/>
          <w:rFonts w:ascii="Times New Roman" w:hAnsi="Times New Roman"/>
          <w:i w:val="0"/>
          <w:sz w:val="24"/>
          <w:szCs w:val="24"/>
        </w:rPr>
      </w:pPr>
    </w:p>
    <w:p w:rsidR="004E51D2" w:rsidRPr="005759FB" w:rsidRDefault="004E51D2" w:rsidP="004E51D2">
      <w:pPr>
        <w:jc w:val="center"/>
        <w:rPr>
          <w:rFonts w:eastAsia="Calibri"/>
          <w:b/>
          <w:bCs/>
          <w:i/>
          <w:iCs/>
          <w:lang w:eastAsia="en-US"/>
        </w:rPr>
      </w:pPr>
      <w:r w:rsidRPr="005759FB">
        <w:rPr>
          <w:rFonts w:eastAsia="Calibri"/>
          <w:b/>
          <w:bCs/>
          <w:i/>
          <w:iCs/>
          <w:lang w:eastAsia="en-US"/>
        </w:rPr>
        <w:t>Вариант 2</w:t>
      </w:r>
    </w:p>
    <w:p w:rsidR="004E51D2" w:rsidRPr="005759FB" w:rsidRDefault="004E51D2" w:rsidP="004E51D2">
      <w:pPr>
        <w:pStyle w:val="a7"/>
        <w:numPr>
          <w:ilvl w:val="0"/>
          <w:numId w:val="68"/>
        </w:numPr>
        <w:rPr>
          <w:rStyle w:val="aff4"/>
          <w:rFonts w:ascii="Times New Roman" w:hAnsi="Times New Roman"/>
          <w:i w:val="0"/>
          <w:sz w:val="24"/>
          <w:szCs w:val="24"/>
        </w:rPr>
      </w:pPr>
      <w:r w:rsidRPr="005759FB">
        <w:rPr>
          <w:rStyle w:val="aff4"/>
          <w:rFonts w:ascii="Times New Roman" w:hAnsi="Times New Roman"/>
          <w:i w:val="0"/>
          <w:sz w:val="24"/>
          <w:szCs w:val="24"/>
        </w:rPr>
        <w:t xml:space="preserve">Публицистический </w:t>
      </w:r>
    </w:p>
    <w:p w:rsidR="004E51D2" w:rsidRPr="005759FB" w:rsidRDefault="004E51D2" w:rsidP="004E51D2">
      <w:pPr>
        <w:pStyle w:val="a7"/>
        <w:numPr>
          <w:ilvl w:val="0"/>
          <w:numId w:val="68"/>
        </w:numPr>
        <w:rPr>
          <w:rStyle w:val="aff4"/>
          <w:rFonts w:ascii="Times New Roman" w:hAnsi="Times New Roman"/>
          <w:i w:val="0"/>
          <w:sz w:val="24"/>
          <w:szCs w:val="24"/>
        </w:rPr>
      </w:pPr>
      <w:r w:rsidRPr="005759FB">
        <w:rPr>
          <w:rStyle w:val="aff4"/>
          <w:rFonts w:ascii="Times New Roman" w:hAnsi="Times New Roman"/>
          <w:i w:val="0"/>
          <w:sz w:val="24"/>
          <w:szCs w:val="24"/>
        </w:rPr>
        <w:t>Публицистический.</w:t>
      </w:r>
    </w:p>
    <w:p w:rsidR="004E51D2" w:rsidRPr="005759FB" w:rsidRDefault="004E51D2" w:rsidP="004E51D2">
      <w:pPr>
        <w:pStyle w:val="a7"/>
        <w:ind w:left="1069"/>
        <w:jc w:val="both"/>
        <w:rPr>
          <w:rFonts w:ascii="Times New Roman" w:hAnsi="Times New Roman"/>
          <w:sz w:val="24"/>
          <w:szCs w:val="24"/>
        </w:rPr>
      </w:pPr>
      <w:r w:rsidRPr="005759FB">
        <w:rPr>
          <w:rFonts w:ascii="Times New Roman" w:hAnsi="Times New Roman"/>
          <w:sz w:val="24"/>
          <w:szCs w:val="24"/>
        </w:rPr>
        <w:t>В одной деревне жила Красная Шапочка. Однажды она взяла гостинец и пошла к Ба</w:t>
      </w:r>
      <w:r w:rsidRPr="005759FB">
        <w:rPr>
          <w:rFonts w:ascii="Times New Roman" w:hAnsi="Times New Roman"/>
          <w:sz w:val="24"/>
          <w:szCs w:val="24"/>
        </w:rPr>
        <w:softHyphen/>
        <w:t xml:space="preserve">бушке, чтобы помочь ей по хозяйству. Бабушка была очень старенькая и не могла управиться сама. </w:t>
      </w:r>
    </w:p>
    <w:p w:rsidR="004E51D2" w:rsidRPr="005759FB" w:rsidRDefault="004E51D2" w:rsidP="004E51D2">
      <w:pPr>
        <w:pStyle w:val="a7"/>
        <w:numPr>
          <w:ilvl w:val="0"/>
          <w:numId w:val="68"/>
        </w:numPr>
        <w:jc w:val="both"/>
        <w:rPr>
          <w:rStyle w:val="aff4"/>
          <w:rFonts w:ascii="Times New Roman" w:hAnsi="Times New Roman"/>
          <w:i w:val="0"/>
          <w:sz w:val="24"/>
          <w:szCs w:val="24"/>
        </w:rPr>
      </w:pPr>
    </w:p>
    <w:p w:rsidR="004E51D2" w:rsidRPr="005759FB" w:rsidRDefault="004E51D2" w:rsidP="004E51D2">
      <w:pPr>
        <w:pStyle w:val="a7"/>
        <w:numPr>
          <w:ilvl w:val="0"/>
          <w:numId w:val="69"/>
        </w:numPr>
        <w:rPr>
          <w:rStyle w:val="aff4"/>
          <w:rFonts w:ascii="Times New Roman" w:hAnsi="Times New Roman"/>
          <w:i w:val="0"/>
          <w:sz w:val="24"/>
          <w:szCs w:val="24"/>
        </w:rPr>
      </w:pPr>
      <w:r w:rsidRPr="005759FB">
        <w:rPr>
          <w:rStyle w:val="aff4"/>
          <w:rFonts w:ascii="Times New Roman" w:hAnsi="Times New Roman"/>
          <w:i w:val="0"/>
          <w:sz w:val="24"/>
          <w:szCs w:val="24"/>
        </w:rPr>
        <w:t>Официально-деловой</w:t>
      </w:r>
    </w:p>
    <w:p w:rsidR="004E51D2" w:rsidRPr="005759FB" w:rsidRDefault="004E51D2" w:rsidP="004E51D2">
      <w:pPr>
        <w:pStyle w:val="a7"/>
        <w:numPr>
          <w:ilvl w:val="0"/>
          <w:numId w:val="69"/>
        </w:numPr>
        <w:adjustRightInd w:val="0"/>
        <w:jc w:val="both"/>
        <w:rPr>
          <w:rStyle w:val="aff4"/>
          <w:rFonts w:ascii="Times New Roman" w:hAnsi="Times New Roman"/>
          <w:i w:val="0"/>
          <w:sz w:val="24"/>
          <w:szCs w:val="24"/>
        </w:rPr>
      </w:pPr>
      <w:r w:rsidRPr="005759FB">
        <w:rPr>
          <w:rStyle w:val="aff4"/>
          <w:rFonts w:ascii="Times New Roman" w:hAnsi="Times New Roman"/>
          <w:i w:val="0"/>
          <w:sz w:val="24"/>
          <w:szCs w:val="24"/>
        </w:rPr>
        <w:t>Научный</w:t>
      </w:r>
    </w:p>
    <w:p w:rsidR="004E51D2" w:rsidRPr="005759FB" w:rsidRDefault="004E51D2" w:rsidP="004E51D2">
      <w:pPr>
        <w:pStyle w:val="a7"/>
        <w:numPr>
          <w:ilvl w:val="0"/>
          <w:numId w:val="69"/>
        </w:numPr>
        <w:adjustRightInd w:val="0"/>
        <w:jc w:val="both"/>
        <w:rPr>
          <w:rStyle w:val="aff4"/>
          <w:rFonts w:ascii="Times New Roman" w:hAnsi="Times New Roman"/>
          <w:i w:val="0"/>
          <w:sz w:val="24"/>
          <w:szCs w:val="24"/>
        </w:rPr>
      </w:pPr>
      <w:r w:rsidRPr="005759FB">
        <w:rPr>
          <w:rStyle w:val="aff4"/>
          <w:rFonts w:ascii="Times New Roman" w:hAnsi="Times New Roman"/>
          <w:i w:val="0"/>
          <w:sz w:val="24"/>
          <w:szCs w:val="24"/>
        </w:rPr>
        <w:t xml:space="preserve">Публицистический </w:t>
      </w:r>
    </w:p>
    <w:p w:rsidR="004E51D2" w:rsidRPr="005759FB" w:rsidRDefault="004E51D2" w:rsidP="004E51D2">
      <w:pPr>
        <w:pStyle w:val="a7"/>
        <w:numPr>
          <w:ilvl w:val="0"/>
          <w:numId w:val="69"/>
        </w:numPr>
        <w:adjustRightInd w:val="0"/>
        <w:jc w:val="both"/>
        <w:rPr>
          <w:rStyle w:val="aff4"/>
          <w:rFonts w:ascii="Times New Roman" w:hAnsi="Times New Roman"/>
          <w:i w:val="0"/>
          <w:sz w:val="24"/>
          <w:szCs w:val="24"/>
        </w:rPr>
      </w:pPr>
      <w:r w:rsidRPr="005759FB">
        <w:rPr>
          <w:rStyle w:val="aff4"/>
          <w:rFonts w:ascii="Times New Roman" w:hAnsi="Times New Roman"/>
          <w:i w:val="0"/>
          <w:sz w:val="24"/>
          <w:szCs w:val="24"/>
        </w:rPr>
        <w:t xml:space="preserve">Разговорный </w:t>
      </w:r>
    </w:p>
    <w:p w:rsidR="004E51D2" w:rsidRPr="005759FB" w:rsidRDefault="004E51D2" w:rsidP="004E51D2">
      <w:pPr>
        <w:pStyle w:val="a7"/>
        <w:numPr>
          <w:ilvl w:val="0"/>
          <w:numId w:val="69"/>
        </w:numPr>
        <w:adjustRightInd w:val="0"/>
        <w:jc w:val="both"/>
        <w:rPr>
          <w:rStyle w:val="aff4"/>
          <w:rFonts w:ascii="Times New Roman" w:hAnsi="Times New Roman"/>
          <w:i w:val="0"/>
          <w:sz w:val="24"/>
          <w:szCs w:val="24"/>
        </w:rPr>
      </w:pPr>
      <w:r w:rsidRPr="005759FB">
        <w:rPr>
          <w:rStyle w:val="aff4"/>
          <w:rFonts w:ascii="Times New Roman" w:hAnsi="Times New Roman"/>
          <w:i w:val="0"/>
          <w:sz w:val="24"/>
          <w:szCs w:val="24"/>
        </w:rPr>
        <w:t>Художественный</w:t>
      </w:r>
    </w:p>
    <w:p w:rsidR="004E51D2" w:rsidRPr="005759FB" w:rsidRDefault="004E51D2" w:rsidP="004E51D2">
      <w:pPr>
        <w:pStyle w:val="a7"/>
        <w:numPr>
          <w:ilvl w:val="0"/>
          <w:numId w:val="68"/>
        </w:numPr>
        <w:adjustRightInd w:val="0"/>
        <w:jc w:val="both"/>
        <w:rPr>
          <w:rStyle w:val="aff4"/>
          <w:rFonts w:ascii="Times New Roman" w:hAnsi="Times New Roman"/>
          <w:i w:val="0"/>
          <w:sz w:val="24"/>
          <w:szCs w:val="24"/>
        </w:rPr>
      </w:pPr>
    </w:p>
    <w:p w:rsidR="004E51D2" w:rsidRPr="005759FB" w:rsidRDefault="004E51D2" w:rsidP="004E51D2">
      <w:pPr>
        <w:pStyle w:val="a7"/>
        <w:adjustRightInd w:val="0"/>
        <w:ind w:left="1069"/>
        <w:jc w:val="both"/>
        <w:rPr>
          <w:rStyle w:val="aff4"/>
          <w:rFonts w:ascii="Times New Roman" w:hAnsi="Times New Roman"/>
          <w:i w:val="0"/>
          <w:sz w:val="24"/>
          <w:szCs w:val="24"/>
        </w:rPr>
      </w:pPr>
      <w:r w:rsidRPr="005759FB">
        <w:rPr>
          <w:rStyle w:val="aff4"/>
          <w:rFonts w:ascii="Times New Roman" w:hAnsi="Times New Roman"/>
          <w:i w:val="0"/>
          <w:sz w:val="24"/>
          <w:szCs w:val="24"/>
        </w:rPr>
        <w:t>Текст 1 – Официально-деловой</w:t>
      </w:r>
    </w:p>
    <w:p w:rsidR="004E51D2" w:rsidRPr="005759FB" w:rsidRDefault="004E51D2" w:rsidP="004E51D2">
      <w:pPr>
        <w:pStyle w:val="a7"/>
        <w:adjustRightInd w:val="0"/>
        <w:ind w:left="1069"/>
        <w:jc w:val="both"/>
        <w:rPr>
          <w:rStyle w:val="aff4"/>
          <w:rFonts w:ascii="Times New Roman" w:hAnsi="Times New Roman"/>
          <w:i w:val="0"/>
          <w:sz w:val="24"/>
          <w:szCs w:val="24"/>
        </w:rPr>
      </w:pPr>
      <w:r w:rsidRPr="005759FB">
        <w:rPr>
          <w:rStyle w:val="aff4"/>
          <w:rFonts w:ascii="Times New Roman" w:hAnsi="Times New Roman"/>
          <w:i w:val="0"/>
          <w:sz w:val="24"/>
          <w:szCs w:val="24"/>
        </w:rPr>
        <w:t>Текст 2 – Публицистический</w:t>
      </w:r>
    </w:p>
    <w:p w:rsidR="004E51D2" w:rsidRPr="005759FB" w:rsidRDefault="004E51D2" w:rsidP="004E51D2">
      <w:pPr>
        <w:pStyle w:val="a7"/>
        <w:ind w:left="1069"/>
        <w:rPr>
          <w:rStyle w:val="aff4"/>
          <w:rFonts w:ascii="Times New Roman" w:hAnsi="Times New Roman"/>
          <w:i w:val="0"/>
          <w:sz w:val="24"/>
          <w:szCs w:val="24"/>
        </w:rPr>
      </w:pPr>
      <w:r w:rsidRPr="005759FB">
        <w:rPr>
          <w:rStyle w:val="aff4"/>
          <w:rFonts w:ascii="Times New Roman" w:hAnsi="Times New Roman"/>
          <w:i w:val="0"/>
          <w:sz w:val="24"/>
          <w:szCs w:val="24"/>
        </w:rPr>
        <w:t>Текст 3 – Художественный</w:t>
      </w:r>
    </w:p>
    <w:p w:rsidR="004E51D2" w:rsidRPr="005759FB" w:rsidRDefault="004E51D2" w:rsidP="004E51D2">
      <w:pPr>
        <w:pStyle w:val="afc"/>
        <w:contextualSpacing/>
        <w:jc w:val="both"/>
        <w:rPr>
          <w:rFonts w:ascii="Times New Roman" w:hAnsi="Times New Roman" w:cs="Times New Roman"/>
          <w:bCs/>
          <w:iCs/>
        </w:rPr>
      </w:pPr>
      <w:r w:rsidRPr="005759FB">
        <w:rPr>
          <w:rStyle w:val="aff4"/>
          <w:rFonts w:ascii="Times New Roman" w:hAnsi="Times New Roman" w:cs="Times New Roman"/>
          <w:bCs/>
          <w:u w:val="single"/>
        </w:rPr>
        <w:t>Критерии оценки:</w:t>
      </w:r>
    </w:p>
    <w:p w:rsidR="004E51D2" w:rsidRPr="005759FB" w:rsidRDefault="004E51D2" w:rsidP="004E51D2">
      <w:pPr>
        <w:pStyle w:val="afc"/>
        <w:contextualSpacing/>
        <w:jc w:val="both"/>
        <w:rPr>
          <w:rFonts w:ascii="Times New Roman" w:hAnsi="Times New Roman" w:cs="Times New Roman"/>
          <w:bCs/>
          <w:iCs/>
        </w:rPr>
      </w:pPr>
      <w:r w:rsidRPr="005759FB">
        <w:rPr>
          <w:rFonts w:ascii="Times New Roman" w:hAnsi="Times New Roman" w:cs="Times New Roman"/>
          <w:bCs/>
          <w:iCs/>
        </w:rPr>
        <w:t>За верное выполнение каждого задания № 1, № 3, № 4 - 1 балл. За верное выполнение задания № 2 – 5 баллов.</w:t>
      </w:r>
    </w:p>
    <w:p w:rsidR="004E51D2" w:rsidRPr="005759FB" w:rsidRDefault="004E51D2" w:rsidP="004E51D2">
      <w:pPr>
        <w:pStyle w:val="afc"/>
        <w:contextualSpacing/>
        <w:jc w:val="both"/>
        <w:rPr>
          <w:rFonts w:ascii="Times New Roman" w:hAnsi="Times New Roman" w:cs="Times New Roman"/>
          <w:bCs/>
          <w:iCs/>
        </w:rPr>
      </w:pPr>
      <w:r w:rsidRPr="005759FB">
        <w:rPr>
          <w:rFonts w:ascii="Times New Roman" w:hAnsi="Times New Roman" w:cs="Times New Roman"/>
          <w:bCs/>
          <w:iCs/>
        </w:rPr>
        <w:t>«5» — 14 – 13 баллов</w:t>
      </w:r>
    </w:p>
    <w:p w:rsidR="004E51D2" w:rsidRPr="005759FB" w:rsidRDefault="004E51D2" w:rsidP="004E51D2">
      <w:pPr>
        <w:pStyle w:val="afc"/>
        <w:contextualSpacing/>
        <w:jc w:val="both"/>
        <w:rPr>
          <w:rFonts w:ascii="Times New Roman" w:hAnsi="Times New Roman" w:cs="Times New Roman"/>
          <w:bCs/>
          <w:iCs/>
        </w:rPr>
      </w:pPr>
      <w:r w:rsidRPr="005759FB">
        <w:rPr>
          <w:rFonts w:ascii="Times New Roman" w:hAnsi="Times New Roman" w:cs="Times New Roman"/>
          <w:bCs/>
          <w:iCs/>
        </w:rPr>
        <w:t>«4» — 12 – 10 баллов</w:t>
      </w:r>
    </w:p>
    <w:p w:rsidR="004E51D2" w:rsidRPr="005759FB" w:rsidRDefault="004E51D2" w:rsidP="004E51D2">
      <w:pPr>
        <w:pStyle w:val="afc"/>
        <w:contextualSpacing/>
        <w:jc w:val="both"/>
        <w:rPr>
          <w:rFonts w:ascii="Times New Roman" w:hAnsi="Times New Roman" w:cs="Times New Roman"/>
        </w:rPr>
      </w:pPr>
      <w:r w:rsidRPr="005759FB">
        <w:rPr>
          <w:rFonts w:ascii="Times New Roman" w:hAnsi="Times New Roman" w:cs="Times New Roman"/>
        </w:rPr>
        <w:t>«3» — 9 – 7 баллов</w:t>
      </w:r>
    </w:p>
    <w:p w:rsidR="004E51D2" w:rsidRPr="005759FB" w:rsidRDefault="004E51D2" w:rsidP="004E51D2">
      <w:pPr>
        <w:pStyle w:val="afc"/>
        <w:contextualSpacing/>
        <w:jc w:val="both"/>
        <w:rPr>
          <w:rFonts w:ascii="Times New Roman" w:hAnsi="Times New Roman" w:cs="Times New Roman"/>
        </w:rPr>
      </w:pPr>
      <w:r w:rsidRPr="005759FB">
        <w:rPr>
          <w:rFonts w:ascii="Times New Roman" w:hAnsi="Times New Roman" w:cs="Times New Roman"/>
        </w:rPr>
        <w:t xml:space="preserve">«2» — менее 7 баллов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9204" w:hanging="2683"/>
        <w:rPr>
          <w:b/>
          <w:iCs/>
        </w:rPr>
      </w:pPr>
      <w:r w:rsidRPr="005759FB">
        <w:rPr>
          <w:b/>
          <w:iCs/>
        </w:rPr>
        <w:t>Раздел</w:t>
      </w:r>
      <w:proofErr w:type="gramStart"/>
      <w:r w:rsidRPr="005759FB">
        <w:rPr>
          <w:b/>
          <w:iCs/>
        </w:rPr>
        <w:t>1</w:t>
      </w:r>
      <w:proofErr w:type="gramEnd"/>
      <w:r w:rsidRPr="005759FB">
        <w:rPr>
          <w:b/>
          <w:iCs/>
        </w:rPr>
        <w:t xml:space="preserve">. Язык и речь.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9204" w:hanging="2683"/>
        <w:rPr>
          <w:b/>
          <w:iCs/>
        </w:rPr>
      </w:pPr>
      <w:r w:rsidRPr="005759FB">
        <w:rPr>
          <w:b/>
          <w:iCs/>
        </w:rPr>
        <w:t>Тема 1.3 Текст.</w:t>
      </w:r>
      <w:r w:rsidRPr="005759FB">
        <w:rPr>
          <w:b/>
          <w:bCs/>
        </w:rPr>
        <w:t xml:space="preserve"> </w:t>
      </w:r>
    </w:p>
    <w:p w:rsidR="004E51D2" w:rsidRPr="005759FB" w:rsidRDefault="004E51D2" w:rsidP="004E51D2">
      <w:pPr>
        <w:shd w:val="clear" w:color="auto" w:fill="FFFFFF"/>
        <w:autoSpaceDE w:val="0"/>
        <w:autoSpaceDN w:val="0"/>
        <w:adjustRightInd w:val="0"/>
        <w:jc w:val="both"/>
      </w:pPr>
      <w:r w:rsidRPr="005759FB">
        <w:rPr>
          <w:b/>
        </w:rPr>
        <w:tab/>
      </w:r>
      <w:r w:rsidRPr="005759FB">
        <w:rPr>
          <w:b/>
        </w:rPr>
        <w:tab/>
      </w:r>
      <w:r w:rsidRPr="005759FB">
        <w:rPr>
          <w:b/>
        </w:rPr>
        <w:tab/>
      </w:r>
      <w:r w:rsidRPr="005759FB">
        <w:rPr>
          <w:b/>
        </w:rPr>
        <w:tab/>
      </w:r>
      <w:r w:rsidRPr="005759FB">
        <w:rPr>
          <w:b/>
        </w:rPr>
        <w:tab/>
      </w:r>
      <w:r w:rsidRPr="005759FB">
        <w:rPr>
          <w:b/>
        </w:rPr>
        <w:tab/>
      </w:r>
      <w:r w:rsidRPr="005759FB">
        <w:rPr>
          <w:b/>
        </w:rPr>
        <w:tab/>
      </w:r>
      <w:r w:rsidRPr="005759FB">
        <w:rPr>
          <w:b/>
        </w:rPr>
        <w:tab/>
      </w:r>
      <w:r w:rsidRPr="005759FB">
        <w:rPr>
          <w:b/>
        </w:rPr>
        <w:tab/>
      </w:r>
      <w:r w:rsidRPr="005759FB">
        <w:t>Текст заданий.</w:t>
      </w:r>
    </w:p>
    <w:p w:rsidR="004E51D2" w:rsidRPr="005759FB" w:rsidRDefault="004E51D2" w:rsidP="004E51D2">
      <w:pPr>
        <w:shd w:val="clear" w:color="auto" w:fill="FFFFFF"/>
        <w:autoSpaceDE w:val="0"/>
        <w:autoSpaceDN w:val="0"/>
        <w:adjustRightInd w:val="0"/>
        <w:jc w:val="both"/>
        <w:rPr>
          <w:b/>
          <w:u w:val="single"/>
        </w:rPr>
      </w:pPr>
      <w:r w:rsidRPr="005759FB">
        <w:rPr>
          <w:b/>
          <w:u w:val="single"/>
        </w:rPr>
        <w:t>Самостоятельная работа № 3</w:t>
      </w:r>
    </w:p>
    <w:p w:rsidR="004E51D2" w:rsidRPr="005759FB" w:rsidRDefault="004E51D2" w:rsidP="004E51D2">
      <w:pPr>
        <w:shd w:val="clear" w:color="auto" w:fill="FFFFFF"/>
        <w:autoSpaceDE w:val="0"/>
        <w:autoSpaceDN w:val="0"/>
        <w:adjustRightInd w:val="0"/>
        <w:jc w:val="both"/>
        <w:rPr>
          <w:b/>
        </w:rPr>
      </w:pPr>
    </w:p>
    <w:p w:rsidR="004E51D2" w:rsidRPr="005759FB" w:rsidRDefault="004E51D2" w:rsidP="004E51D2">
      <w:pPr>
        <w:shd w:val="clear" w:color="auto" w:fill="FFFFFF"/>
        <w:autoSpaceDE w:val="0"/>
        <w:autoSpaceDN w:val="0"/>
        <w:adjustRightInd w:val="0"/>
        <w:jc w:val="both"/>
        <w:rPr>
          <w:b/>
        </w:rPr>
      </w:pPr>
      <w:r w:rsidRPr="005759FB">
        <w:rPr>
          <w:b/>
        </w:rPr>
        <w:t>ТЕКСТ 1</w:t>
      </w:r>
    </w:p>
    <w:p w:rsidR="004E51D2" w:rsidRPr="005759FB" w:rsidRDefault="004E51D2" w:rsidP="004E51D2">
      <w:pPr>
        <w:ind w:firstLine="540"/>
        <w:jc w:val="both"/>
      </w:pPr>
      <w:r w:rsidRPr="005759FB">
        <w:t>За крайним домом от огородного тына, от развалин бревен</w:t>
      </w:r>
      <w:r w:rsidRPr="005759FB">
        <w:softHyphen/>
        <w:t>чатого сарая, от прясла в две осиновых темнокожих слеги начи</w:t>
      </w:r>
      <w:r w:rsidRPr="005759FB">
        <w:softHyphen/>
        <w:t>налась российская земля.</w:t>
      </w:r>
    </w:p>
    <w:p w:rsidR="004E51D2" w:rsidRPr="005759FB" w:rsidRDefault="004E51D2" w:rsidP="004E51D2">
      <w:pPr>
        <w:ind w:firstLine="540"/>
        <w:jc w:val="both"/>
      </w:pPr>
      <w:r w:rsidRPr="005759FB">
        <w:t>Узкая дорога (санный путь), укатанная широкими полозьями и утоптанная лошадиными копытами, труднее поддавалась ап</w:t>
      </w:r>
      <w:r w:rsidRPr="005759FB">
        <w:softHyphen/>
        <w:t xml:space="preserve">рельскому солнечному теплу, чем рыхлый снег по сторонам от дороги, по широким перелесчатым полям. Дорога осталась лежать на обтаявшей, в общем, земле осклизлой, витиеватой, ледяной змеей. </w:t>
      </w:r>
      <w:proofErr w:type="gramStart"/>
      <w:r w:rsidRPr="005759FB">
        <w:t>Размокший конский навоз покрывал ледяной бугор рас</w:t>
      </w:r>
      <w:r w:rsidRPr="005759FB">
        <w:softHyphen/>
        <w:t>кисшей пленочкой, оттого еще сильнее скользила на дороге нога.</w:t>
      </w:r>
      <w:proofErr w:type="gramEnd"/>
      <w:r w:rsidRPr="005759FB">
        <w:t xml:space="preserve"> То-то вспомнил Дмитрий мастерового мужичка, в одну секунду соорудившего острую ловкую палку. </w:t>
      </w:r>
      <w:r w:rsidRPr="005759FB">
        <w:rPr>
          <w:color w:val="000000"/>
        </w:rPr>
        <w:t>Время самых первых ручьев, когда снеговица собирается сна</w:t>
      </w:r>
      <w:r w:rsidRPr="005759FB">
        <w:rPr>
          <w:color w:val="000000"/>
        </w:rPr>
        <w:softHyphen/>
        <w:t xml:space="preserve">чала, как в губке, в нижних слоях глубокого рыхлого снега; когда потом она начинает </w:t>
      </w:r>
      <w:proofErr w:type="gramStart"/>
      <w:r w:rsidRPr="005759FB">
        <w:rPr>
          <w:color w:val="000000"/>
        </w:rPr>
        <w:t>там</w:t>
      </w:r>
      <w:proofErr w:type="gramEnd"/>
      <w:r w:rsidRPr="005759FB">
        <w:rPr>
          <w:color w:val="000000"/>
        </w:rPr>
        <w:t xml:space="preserve"> в снегу сочиться по капельке под ка</w:t>
      </w:r>
      <w:r w:rsidRPr="005759FB">
        <w:rPr>
          <w:color w:val="000000"/>
        </w:rPr>
        <w:softHyphen/>
        <w:t xml:space="preserve">кой-нибудь свой уклон; когда, сочась, она промывает гам себе тонюсенький сначала проток (а </w:t>
      </w:r>
      <w:r w:rsidRPr="005759FB">
        <w:rPr>
          <w:color w:val="000000"/>
        </w:rPr>
        <w:lastRenderedPageBreak/>
        <w:t>может, попадет на подснежный мышиный ход и обрадованно побежит по нему); когда над под</w:t>
      </w:r>
      <w:r w:rsidRPr="005759FB">
        <w:rPr>
          <w:color w:val="000000"/>
        </w:rPr>
        <w:softHyphen/>
        <w:t xml:space="preserve">снежным ручьем обваливается верхний снег и ручей становится открытым, встречается с солнцем; когда, добравшись до крутого уклона и соединившись с десятком своих братишек, ручей </w:t>
      </w:r>
      <w:proofErr w:type="gramStart"/>
      <w:r w:rsidRPr="005759FB">
        <w:rPr>
          <w:color w:val="000000"/>
        </w:rPr>
        <w:t>мчит</w:t>
      </w:r>
      <w:r w:rsidRPr="005759FB">
        <w:rPr>
          <w:color w:val="000000"/>
        </w:rPr>
        <w:softHyphen/>
        <w:t>ся</w:t>
      </w:r>
      <w:proofErr w:type="gramEnd"/>
      <w:r w:rsidRPr="005759FB">
        <w:rPr>
          <w:color w:val="000000"/>
        </w:rPr>
        <w:t xml:space="preserve"> шумя и бурля и уж провидится ему привольное ложе реки (бес</w:t>
      </w:r>
      <w:r w:rsidRPr="005759FB">
        <w:rPr>
          <w:color w:val="000000"/>
        </w:rPr>
        <w:softHyphen/>
        <w:t>смертие или смерть в том, что он потеряет себя как личность, рас</w:t>
      </w:r>
      <w:r w:rsidRPr="005759FB">
        <w:rPr>
          <w:color w:val="000000"/>
        </w:rPr>
        <w:softHyphen/>
        <w:t>творится в большой воде?)... Время этих вот самых первых ручьев — прошло.</w:t>
      </w:r>
    </w:p>
    <w:p w:rsidR="004E51D2" w:rsidRPr="005759FB" w:rsidRDefault="004E51D2" w:rsidP="004E51D2">
      <w:pPr>
        <w:shd w:val="clear" w:color="auto" w:fill="FFFFFF"/>
        <w:autoSpaceDE w:val="0"/>
        <w:autoSpaceDN w:val="0"/>
        <w:adjustRightInd w:val="0"/>
        <w:ind w:firstLine="561"/>
        <w:jc w:val="both"/>
      </w:pPr>
      <w:r w:rsidRPr="005759FB">
        <w:rPr>
          <w:color w:val="000000"/>
        </w:rPr>
        <w:t>По сторонам дороги лежали обширные озера, темно-синие зеркала скопившейся, не нашедшей путей воды. Иногда ледяной бугорок дороги не выдерживал, вода промывала его и соединя</w:t>
      </w:r>
      <w:r w:rsidRPr="005759FB">
        <w:rPr>
          <w:color w:val="000000"/>
        </w:rPr>
        <w:softHyphen/>
        <w:t>лась с водой по другую сторону, преграждая пешеходу путь ши</w:t>
      </w:r>
      <w:r w:rsidRPr="005759FB">
        <w:rPr>
          <w:color w:val="000000"/>
        </w:rPr>
        <w:softHyphen/>
        <w:t>рокой текучей полосой. Дмитрий отходил на три шага, разбегал</w:t>
      </w:r>
      <w:r w:rsidRPr="005759FB">
        <w:rPr>
          <w:color w:val="000000"/>
        </w:rPr>
        <w:softHyphen/>
        <w:t>ся и ловко перепрыгивал водяное пространство.</w:t>
      </w:r>
    </w:p>
    <w:p w:rsidR="004E51D2" w:rsidRPr="005759FB" w:rsidRDefault="004E51D2" w:rsidP="004E51D2">
      <w:pPr>
        <w:shd w:val="clear" w:color="auto" w:fill="FFFFFF"/>
        <w:autoSpaceDE w:val="0"/>
        <w:autoSpaceDN w:val="0"/>
        <w:adjustRightInd w:val="0"/>
        <w:ind w:left="1416" w:firstLine="561"/>
        <w:jc w:val="both"/>
      </w:pPr>
      <w:r w:rsidRPr="005759FB">
        <w:rPr>
          <w:i/>
          <w:iCs/>
          <w:color w:val="000000"/>
        </w:rPr>
        <w:t>243 слова.                                                              В. А. Солоухин</w:t>
      </w:r>
    </w:p>
    <w:p w:rsidR="004E51D2" w:rsidRPr="005759FB" w:rsidRDefault="004E51D2" w:rsidP="004E51D2">
      <w:pPr>
        <w:shd w:val="clear" w:color="auto" w:fill="FFFFFF"/>
        <w:autoSpaceDE w:val="0"/>
        <w:autoSpaceDN w:val="0"/>
        <w:adjustRightInd w:val="0"/>
        <w:ind w:firstLine="708"/>
        <w:jc w:val="both"/>
        <w:rPr>
          <w:b/>
          <w:bCs/>
          <w:color w:val="000000"/>
        </w:rPr>
      </w:pPr>
    </w:p>
    <w:p w:rsidR="004E51D2" w:rsidRPr="005759FB" w:rsidRDefault="004E51D2" w:rsidP="004E51D2">
      <w:pPr>
        <w:shd w:val="clear" w:color="auto" w:fill="FFFFFF"/>
        <w:autoSpaceDE w:val="0"/>
        <w:autoSpaceDN w:val="0"/>
        <w:adjustRightInd w:val="0"/>
        <w:ind w:firstLine="708"/>
        <w:jc w:val="both"/>
      </w:pPr>
      <w:r w:rsidRPr="005759FB">
        <w:rPr>
          <w:b/>
          <w:bCs/>
          <w:color w:val="000000"/>
        </w:rPr>
        <w:t>Задания</w:t>
      </w:r>
    </w:p>
    <w:p w:rsidR="004E51D2" w:rsidRPr="005759FB" w:rsidRDefault="004E51D2" w:rsidP="004E51D2">
      <w:pPr>
        <w:shd w:val="clear" w:color="auto" w:fill="FFFFFF"/>
        <w:autoSpaceDE w:val="0"/>
        <w:autoSpaceDN w:val="0"/>
        <w:adjustRightInd w:val="0"/>
        <w:jc w:val="both"/>
      </w:pPr>
      <w:r w:rsidRPr="005759FB">
        <w:rPr>
          <w:color w:val="000000"/>
        </w:rPr>
        <w:t>1.  Определите стиль и тип речи. Озаглавьте текст.</w:t>
      </w:r>
    </w:p>
    <w:p w:rsidR="004E51D2" w:rsidRPr="005759FB" w:rsidRDefault="004E51D2" w:rsidP="004E51D2">
      <w:pPr>
        <w:shd w:val="clear" w:color="auto" w:fill="FFFFFF"/>
        <w:autoSpaceDE w:val="0"/>
        <w:autoSpaceDN w:val="0"/>
        <w:adjustRightInd w:val="0"/>
        <w:jc w:val="both"/>
      </w:pPr>
      <w:r w:rsidRPr="005759FB">
        <w:rPr>
          <w:color w:val="000000"/>
        </w:rPr>
        <w:t>2.  Назовите наиболее яркие языковые особенности отрывка из рас</w:t>
      </w:r>
      <w:r w:rsidRPr="005759FB">
        <w:rPr>
          <w:color w:val="000000"/>
        </w:rPr>
        <w:softHyphen/>
        <w:t>сказа В. С. Солоухина «Мать-мачеха».</w:t>
      </w:r>
    </w:p>
    <w:p w:rsidR="004E51D2" w:rsidRPr="005759FB" w:rsidRDefault="004E51D2" w:rsidP="004E51D2">
      <w:pPr>
        <w:jc w:val="both"/>
        <w:rPr>
          <w:color w:val="000000"/>
        </w:rPr>
      </w:pPr>
      <w:r w:rsidRPr="005759FB">
        <w:rPr>
          <w:color w:val="000000"/>
        </w:rPr>
        <w:t>3.  Разберите по составу глаголы прошедшего времени, употреблен</w:t>
      </w:r>
      <w:r w:rsidRPr="005759FB">
        <w:rPr>
          <w:color w:val="000000"/>
        </w:rPr>
        <w:softHyphen/>
        <w:t xml:space="preserve">ные в последнем абзаце текста.         </w:t>
      </w:r>
    </w:p>
    <w:p w:rsidR="004E51D2" w:rsidRPr="005759FB" w:rsidRDefault="004E51D2" w:rsidP="004E51D2">
      <w:pPr>
        <w:shd w:val="clear" w:color="auto" w:fill="FFFFFF"/>
        <w:autoSpaceDE w:val="0"/>
        <w:autoSpaceDN w:val="0"/>
        <w:adjustRightInd w:val="0"/>
        <w:jc w:val="both"/>
        <w:rPr>
          <w:b/>
        </w:rPr>
      </w:pPr>
      <w:r w:rsidRPr="005759FB">
        <w:rPr>
          <w:b/>
        </w:rPr>
        <w:t>ТЕКСТ 2</w:t>
      </w:r>
    </w:p>
    <w:p w:rsidR="004E51D2" w:rsidRPr="005759FB" w:rsidRDefault="004E51D2" w:rsidP="004E51D2">
      <w:pPr>
        <w:shd w:val="clear" w:color="auto" w:fill="FFFFFF"/>
        <w:autoSpaceDE w:val="0"/>
        <w:autoSpaceDN w:val="0"/>
        <w:adjustRightInd w:val="0"/>
        <w:ind w:firstLine="708"/>
        <w:jc w:val="both"/>
      </w:pPr>
      <w:r w:rsidRPr="005759FB">
        <w:rPr>
          <w:color w:val="000000"/>
        </w:rPr>
        <w:t>Начался лес. По извилистой лесной тропинке мы углубились в зеленый массив Дюкова бора.</w:t>
      </w:r>
    </w:p>
    <w:p w:rsidR="004E51D2" w:rsidRPr="005759FB" w:rsidRDefault="004E51D2" w:rsidP="004E51D2">
      <w:pPr>
        <w:shd w:val="clear" w:color="auto" w:fill="FFFFFF"/>
        <w:autoSpaceDE w:val="0"/>
        <w:autoSpaceDN w:val="0"/>
        <w:adjustRightInd w:val="0"/>
        <w:ind w:firstLine="708"/>
        <w:jc w:val="both"/>
      </w:pPr>
      <w:r w:rsidRPr="005759FB">
        <w:rPr>
          <w:color w:val="000000"/>
        </w:rPr>
        <w:t>Все же много прошло времени, как начали мы поход около деревянного моста через реку Киржач. Брусника тогда цвела крохотными душистыми колокольчиками, а теперь розовеют брус</w:t>
      </w:r>
      <w:r w:rsidRPr="005759FB">
        <w:rPr>
          <w:color w:val="000000"/>
        </w:rPr>
        <w:softHyphen/>
        <w:t xml:space="preserve">ничные ягоды. Черника тоже была </w:t>
      </w:r>
      <w:proofErr w:type="gramStart"/>
      <w:r w:rsidRPr="005759FB">
        <w:rPr>
          <w:color w:val="000000"/>
        </w:rPr>
        <w:t>в</w:t>
      </w:r>
      <w:proofErr w:type="gramEnd"/>
      <w:r w:rsidRPr="005759FB">
        <w:rPr>
          <w:color w:val="000000"/>
        </w:rPr>
        <w:t xml:space="preserve"> цвету, а теперь созрела. Когда идешь лесом, невольно хватаешься за древесные ветви, протянув</w:t>
      </w:r>
      <w:r w:rsidRPr="005759FB">
        <w:rPr>
          <w:color w:val="000000"/>
        </w:rPr>
        <w:softHyphen/>
        <w:t>шиеся к тропинке. В начале похода попадали под руку мягкие, нежные мутовки елей — словно сочная трава. Раздавишь сочную мутовку, ладонь остро и свежо пахнет хвоей. А теперь схватишься за еловую ветку и уколешь руку. Окрепли, возмужали мутовки, затвердели нежные весенние иголочки.</w:t>
      </w:r>
    </w:p>
    <w:p w:rsidR="004E51D2" w:rsidRPr="005759FB" w:rsidRDefault="004E51D2" w:rsidP="004E51D2">
      <w:pPr>
        <w:shd w:val="clear" w:color="auto" w:fill="FFFFFF"/>
        <w:autoSpaceDE w:val="0"/>
        <w:autoSpaceDN w:val="0"/>
        <w:adjustRightInd w:val="0"/>
        <w:ind w:firstLine="708"/>
        <w:jc w:val="both"/>
        <w:rPr>
          <w:color w:val="000000"/>
        </w:rPr>
      </w:pPr>
      <w:r w:rsidRPr="005759FB">
        <w:rPr>
          <w:color w:val="000000"/>
        </w:rPr>
        <w:t>Хорошо утоптанная тропинка привела к живописному боло</w:t>
      </w:r>
      <w:r w:rsidRPr="005759FB">
        <w:rPr>
          <w:color w:val="000000"/>
        </w:rPr>
        <w:softHyphen/>
        <w:t>ту, образовавшемуся из лесной заплывшей речки. Яркая зелень камыша перемежалась здесь с белыми облаками цветущего дяги</w:t>
      </w:r>
      <w:r w:rsidRPr="005759FB">
        <w:rPr>
          <w:color w:val="000000"/>
        </w:rPr>
        <w:softHyphen/>
        <w:t>ля, распространяющего вокруг свой неповторимый, я бы сказал, речной аромат. Заросли кудрявого ивняка, сплотившегося по бе</w:t>
      </w:r>
      <w:r w:rsidRPr="005759FB">
        <w:rPr>
          <w:color w:val="000000"/>
        </w:rPr>
        <w:softHyphen/>
        <w:t>регу болота, сдерживали напор елового леса. Над болотом — лава. Шириной в три доски, она убегает вдаль, суживаясь от расстоя</w:t>
      </w:r>
      <w:r w:rsidRPr="005759FB">
        <w:rPr>
          <w:color w:val="000000"/>
        </w:rPr>
        <w:softHyphen/>
        <w:t>ния и теряясь в кустарнике на противоположном берегу болота. С одной стороны к лаве приделаны перила, чтобы держаться при переходе. Длина лавы никак не меньше ста пятидесяти метров. Когда зайдешь на середину ее, направо и налево открываются живописные виды болота, окруженного лесом. Кое-где виднеют</w:t>
      </w:r>
      <w:r w:rsidRPr="005759FB">
        <w:rPr>
          <w:color w:val="000000"/>
        </w:rPr>
        <w:softHyphen/>
        <w:t>ся брошенные в яркую зелень черные зеркала воды. Там цветут желтые кувшинки и белые водяные лилии. Скорее всего — река еще сохраняет свою текучесть и пробирается сквозь плотную зе</w:t>
      </w:r>
      <w:r w:rsidRPr="005759FB">
        <w:rPr>
          <w:color w:val="000000"/>
        </w:rPr>
        <w:softHyphen/>
        <w:t>лень незаметными струйками.</w:t>
      </w:r>
    </w:p>
    <w:p w:rsidR="004E51D2" w:rsidRPr="005759FB" w:rsidRDefault="004E51D2" w:rsidP="004E51D2">
      <w:pPr>
        <w:shd w:val="clear" w:color="auto" w:fill="FFFFFF"/>
        <w:autoSpaceDE w:val="0"/>
        <w:autoSpaceDN w:val="0"/>
        <w:adjustRightInd w:val="0"/>
        <w:ind w:firstLine="708"/>
        <w:jc w:val="both"/>
      </w:pPr>
      <w:r w:rsidRPr="005759FB">
        <w:rPr>
          <w:i/>
          <w:iCs/>
          <w:color w:val="000000"/>
        </w:rPr>
        <w:t>233 слова.                                                                  В. А. Солоухин</w:t>
      </w:r>
    </w:p>
    <w:p w:rsidR="004E51D2" w:rsidRPr="005759FB" w:rsidRDefault="004E51D2" w:rsidP="004E51D2">
      <w:pPr>
        <w:shd w:val="clear" w:color="auto" w:fill="FFFFFF"/>
        <w:autoSpaceDE w:val="0"/>
        <w:autoSpaceDN w:val="0"/>
        <w:adjustRightInd w:val="0"/>
        <w:ind w:firstLine="708"/>
        <w:jc w:val="both"/>
      </w:pPr>
      <w:r w:rsidRPr="005759FB">
        <w:rPr>
          <w:b/>
          <w:bCs/>
          <w:color w:val="000000"/>
        </w:rPr>
        <w:t>Задания</w:t>
      </w:r>
    </w:p>
    <w:p w:rsidR="004E51D2" w:rsidRPr="005759FB" w:rsidRDefault="004E51D2" w:rsidP="004E51D2">
      <w:pPr>
        <w:shd w:val="clear" w:color="auto" w:fill="FFFFFF"/>
        <w:autoSpaceDE w:val="0"/>
        <w:autoSpaceDN w:val="0"/>
        <w:adjustRightInd w:val="0"/>
        <w:jc w:val="both"/>
      </w:pPr>
      <w:r w:rsidRPr="005759FB">
        <w:rPr>
          <w:color w:val="000000"/>
        </w:rPr>
        <w:t>1.  Определите тип речи, укажите его основные признаки.</w:t>
      </w:r>
    </w:p>
    <w:p w:rsidR="004E51D2" w:rsidRPr="005759FB" w:rsidRDefault="004E51D2" w:rsidP="004E51D2">
      <w:pPr>
        <w:shd w:val="clear" w:color="auto" w:fill="FFFFFF"/>
        <w:autoSpaceDE w:val="0"/>
        <w:autoSpaceDN w:val="0"/>
        <w:adjustRightInd w:val="0"/>
        <w:jc w:val="both"/>
      </w:pPr>
      <w:r w:rsidRPr="005759FB">
        <w:rPr>
          <w:color w:val="000000"/>
        </w:rPr>
        <w:t>2.  Назовите наиболее яркие языковые особенности, характерные для отрывка из повести В. С. Солоухина «Владимирские проселки».</w:t>
      </w:r>
    </w:p>
    <w:p w:rsidR="004E51D2" w:rsidRPr="005759FB" w:rsidRDefault="004E51D2" w:rsidP="004E51D2">
      <w:pPr>
        <w:jc w:val="both"/>
        <w:rPr>
          <w:color w:val="000000"/>
        </w:rPr>
      </w:pPr>
      <w:r w:rsidRPr="005759FB">
        <w:rPr>
          <w:color w:val="000000"/>
        </w:rPr>
        <w:t>3.  Подчеркните все союзы, употребленные в этом тексте.</w:t>
      </w:r>
    </w:p>
    <w:p w:rsidR="004E51D2" w:rsidRPr="005759FB" w:rsidRDefault="004E51D2" w:rsidP="004E51D2">
      <w:pPr>
        <w:shd w:val="clear" w:color="auto" w:fill="FFFFFF"/>
        <w:autoSpaceDE w:val="0"/>
        <w:autoSpaceDN w:val="0"/>
        <w:adjustRightInd w:val="0"/>
        <w:jc w:val="both"/>
        <w:rPr>
          <w:b/>
        </w:rPr>
      </w:pPr>
      <w:r w:rsidRPr="005759FB">
        <w:rPr>
          <w:b/>
        </w:rPr>
        <w:t>ТЕКСТ 3</w:t>
      </w:r>
    </w:p>
    <w:p w:rsidR="004E51D2" w:rsidRPr="005759FB" w:rsidRDefault="004E51D2" w:rsidP="004E51D2">
      <w:pPr>
        <w:ind w:firstLine="708"/>
        <w:jc w:val="both"/>
      </w:pPr>
      <w:r w:rsidRPr="005759FB">
        <w:t>Бодро, хорошо идти по земле ранним утром. Воздух, еще не ставший знойным, приятно освежает гортань и грудь. Солнце, еще не вошедшее в силу, греет бережно и ласково. Под косыми лучами утреннего света все кажется рельефнее, выпуклее, ярче: и мостик через канаву, и деревья, подножия которых еще затоп</w:t>
      </w:r>
      <w:r w:rsidRPr="005759FB">
        <w:softHyphen/>
        <w:t>лены тенью, а верхушки влажно поблескивают, румяные и яркие. Даже маленькие неровности на дороге и по сторонам ее бросают свои маленькие тени, чего уж не будет в полдень.</w:t>
      </w:r>
    </w:p>
    <w:p w:rsidR="004E51D2" w:rsidRPr="005759FB" w:rsidRDefault="004E51D2" w:rsidP="004E51D2">
      <w:pPr>
        <w:shd w:val="clear" w:color="auto" w:fill="FFFFFF"/>
        <w:autoSpaceDE w:val="0"/>
        <w:autoSpaceDN w:val="0"/>
        <w:adjustRightInd w:val="0"/>
        <w:ind w:firstLine="708"/>
        <w:jc w:val="both"/>
      </w:pPr>
      <w:r w:rsidRPr="005759FB">
        <w:rPr>
          <w:color w:val="000000"/>
        </w:rPr>
        <w:t>В лесу то и дело попадаются болотца, черные и глянцевые. Тем зеленее трава, растущая возле них. Иногда из глубины леса при</w:t>
      </w:r>
      <w:r w:rsidRPr="005759FB">
        <w:rPr>
          <w:color w:val="000000"/>
        </w:rPr>
        <w:softHyphen/>
        <w:t xml:space="preserve">бежит ручеек. Он пересекает дорогу и торопливо </w:t>
      </w:r>
      <w:r w:rsidRPr="005759FB">
        <w:rPr>
          <w:color w:val="000000"/>
        </w:rPr>
        <w:lastRenderedPageBreak/>
        <w:t>скрывается в лесу. А в одном месте к нашим ногам выполз из лесного мрака, словно гигантский удав, сочный, пышный, нестерпимо яркий поток мха. В середине его почти неестественной зелени струил</w:t>
      </w:r>
      <w:r w:rsidRPr="005759FB">
        <w:rPr>
          <w:color w:val="000000"/>
        </w:rPr>
        <w:softHyphen/>
        <w:t>ся кофейно-коричневый ручеек.</w:t>
      </w:r>
    </w:p>
    <w:p w:rsidR="004E51D2" w:rsidRPr="005759FB" w:rsidRDefault="004E51D2" w:rsidP="004E51D2">
      <w:pPr>
        <w:shd w:val="clear" w:color="auto" w:fill="FFFFFF"/>
        <w:autoSpaceDE w:val="0"/>
        <w:autoSpaceDN w:val="0"/>
        <w:adjustRightInd w:val="0"/>
        <w:ind w:firstLine="708"/>
        <w:jc w:val="both"/>
      </w:pPr>
      <w:r w:rsidRPr="005759FB">
        <w:rPr>
          <w:color w:val="000000"/>
        </w:rPr>
        <w:t>Нужно сказать, что коричневая вода этих мест нисколько не мутна, она прозрачна, если почерпнуть ее стаканом, но сохраняет при этом золотистый оттенок. Видимо, очень уж тонка та тор</w:t>
      </w:r>
      <w:r w:rsidRPr="005759FB">
        <w:rPr>
          <w:color w:val="000000"/>
        </w:rPr>
        <w:softHyphen/>
        <w:t>фяная взвесь, что придает ей этот красивый цвет. Из ручейка, текущего в мягком и пышном зеленом ложе, мы черпали воду горстями, и она оставляла впечатление совершенно чистой воды. Тут я впервые понял, как красиво сочетаются коричневые и зе</w:t>
      </w:r>
      <w:r w:rsidRPr="005759FB">
        <w:rPr>
          <w:color w:val="000000"/>
        </w:rPr>
        <w:softHyphen/>
        <w:t>леные цвета.</w:t>
      </w:r>
    </w:p>
    <w:p w:rsidR="004E51D2" w:rsidRPr="005759FB" w:rsidRDefault="004E51D2" w:rsidP="004E51D2">
      <w:pPr>
        <w:shd w:val="clear" w:color="auto" w:fill="FFFFFF"/>
        <w:autoSpaceDE w:val="0"/>
        <w:autoSpaceDN w:val="0"/>
        <w:adjustRightInd w:val="0"/>
        <w:ind w:firstLine="708"/>
        <w:jc w:val="both"/>
        <w:rPr>
          <w:color w:val="000000"/>
        </w:rPr>
      </w:pPr>
      <w:r w:rsidRPr="005759FB">
        <w:rPr>
          <w:color w:val="000000"/>
        </w:rPr>
        <w:t>На лесной дороге, расходясь веером, лежали тени от сосен. Лес был нестарый, чистый, без подлеска — будущая корабельная роща. В сторонке от дороги вдруг попался сколоченный из пла</w:t>
      </w:r>
      <w:r w:rsidRPr="005759FB">
        <w:rPr>
          <w:color w:val="000000"/>
        </w:rPr>
        <w:softHyphen/>
        <w:t>нок широченный, как бы двухспальный диван без спинки. Он весь был изрезан надписями, но больше всего стояло имен тех, кто захотел увековечить себя подобным образом. Мы отдохнули на диване, наблюдая, как по стволу сосны с быстротой и юрко</w:t>
      </w:r>
      <w:r w:rsidRPr="005759FB">
        <w:rPr>
          <w:color w:val="000000"/>
        </w:rPr>
        <w:softHyphen/>
        <w:t xml:space="preserve">стью мышонка шныряла вверх-вниз птичка поползень. </w:t>
      </w:r>
    </w:p>
    <w:p w:rsidR="004E51D2" w:rsidRPr="005759FB" w:rsidRDefault="004E51D2" w:rsidP="004E51D2">
      <w:pPr>
        <w:shd w:val="clear" w:color="auto" w:fill="FFFFFF"/>
        <w:autoSpaceDE w:val="0"/>
        <w:autoSpaceDN w:val="0"/>
        <w:adjustRightInd w:val="0"/>
        <w:ind w:firstLine="708"/>
        <w:jc w:val="both"/>
      </w:pPr>
      <w:r w:rsidRPr="005759FB">
        <w:rPr>
          <w:i/>
          <w:iCs/>
          <w:color w:val="000000"/>
        </w:rPr>
        <w:t>268 слов.                                                                    В. А. Солоухин</w:t>
      </w:r>
    </w:p>
    <w:p w:rsidR="004E51D2" w:rsidRPr="005759FB" w:rsidRDefault="004E51D2" w:rsidP="004E51D2">
      <w:pPr>
        <w:keepNext/>
        <w:shd w:val="clear" w:color="auto" w:fill="FFFFFF"/>
        <w:autoSpaceDE w:val="0"/>
        <w:autoSpaceDN w:val="0"/>
        <w:adjustRightInd w:val="0"/>
        <w:ind w:firstLine="708"/>
        <w:jc w:val="both"/>
        <w:outlineLvl w:val="0"/>
        <w:rPr>
          <w:b/>
          <w:bCs/>
          <w:color w:val="000000"/>
        </w:rPr>
      </w:pPr>
      <w:r w:rsidRPr="005759FB">
        <w:rPr>
          <w:b/>
          <w:bCs/>
          <w:color w:val="000000"/>
        </w:rPr>
        <w:t>Задания</w:t>
      </w:r>
    </w:p>
    <w:p w:rsidR="004E51D2" w:rsidRPr="005759FB" w:rsidRDefault="004E51D2" w:rsidP="004E51D2">
      <w:pPr>
        <w:shd w:val="clear" w:color="auto" w:fill="FFFFFF"/>
        <w:autoSpaceDE w:val="0"/>
        <w:autoSpaceDN w:val="0"/>
        <w:adjustRightInd w:val="0"/>
        <w:jc w:val="both"/>
      </w:pPr>
      <w:r w:rsidRPr="005759FB">
        <w:rPr>
          <w:color w:val="000000"/>
        </w:rPr>
        <w:t>1.  Укажите тип речи. Озаглавьте текст.</w:t>
      </w:r>
    </w:p>
    <w:p w:rsidR="004E51D2" w:rsidRPr="005759FB" w:rsidRDefault="004E51D2" w:rsidP="004E51D2">
      <w:pPr>
        <w:shd w:val="clear" w:color="auto" w:fill="FFFFFF"/>
        <w:autoSpaceDE w:val="0"/>
        <w:autoSpaceDN w:val="0"/>
        <w:adjustRightInd w:val="0"/>
        <w:jc w:val="both"/>
      </w:pPr>
      <w:r w:rsidRPr="005759FB">
        <w:rPr>
          <w:color w:val="000000"/>
        </w:rPr>
        <w:t>2.  Назовите выразительные языковые средства, которые использованы в этом отрывке из повести В. С. Солоухина «Владимирские про</w:t>
      </w:r>
      <w:r w:rsidRPr="005759FB">
        <w:rPr>
          <w:color w:val="000000"/>
        </w:rPr>
        <w:softHyphen/>
        <w:t>селки».</w:t>
      </w:r>
    </w:p>
    <w:p w:rsidR="004E51D2" w:rsidRPr="005759FB" w:rsidRDefault="004E51D2" w:rsidP="004E51D2">
      <w:pPr>
        <w:jc w:val="both"/>
        <w:rPr>
          <w:color w:val="000000"/>
        </w:rPr>
      </w:pPr>
      <w:r w:rsidRPr="005759FB">
        <w:rPr>
          <w:color w:val="000000"/>
        </w:rPr>
        <w:t>3.  Подчеркните в последнем абзаце слова, в которых звуков больше, чем букв.</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iCs/>
        </w:rPr>
      </w:pPr>
      <w:r w:rsidRPr="005759FB">
        <w:rPr>
          <w:b/>
          <w:iCs/>
        </w:rPr>
        <w:t xml:space="preserve">Раздел 3. Фонетика, орфоэпия, орфография.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iCs/>
        </w:rPr>
      </w:pPr>
      <w:r w:rsidRPr="005759FB">
        <w:rPr>
          <w:b/>
          <w:iCs/>
        </w:rPr>
        <w:t>Тема 3.1 Фонетика, орфоэпия.</w:t>
      </w:r>
      <w:r w:rsidRPr="005759FB">
        <w:rPr>
          <w:b/>
          <w:bCs/>
        </w:rPr>
        <w:t xml:space="preserve"> </w:t>
      </w:r>
    </w:p>
    <w:p w:rsidR="004E51D2" w:rsidRPr="005759FB" w:rsidRDefault="004E51D2" w:rsidP="004E51D2">
      <w:pPr>
        <w:shd w:val="clear" w:color="auto" w:fill="FFFFFF"/>
        <w:autoSpaceDE w:val="0"/>
        <w:autoSpaceDN w:val="0"/>
        <w:adjustRightInd w:val="0"/>
        <w:jc w:val="both"/>
      </w:pPr>
      <w:r w:rsidRPr="005759FB">
        <w:rPr>
          <w:b/>
        </w:rPr>
        <w:tab/>
      </w:r>
      <w:r w:rsidRPr="005759FB">
        <w:rPr>
          <w:b/>
        </w:rPr>
        <w:tab/>
      </w:r>
      <w:r w:rsidRPr="005759FB">
        <w:rPr>
          <w:b/>
        </w:rPr>
        <w:tab/>
      </w:r>
      <w:r w:rsidRPr="005759FB">
        <w:rPr>
          <w:b/>
        </w:rPr>
        <w:tab/>
      </w:r>
      <w:r w:rsidRPr="005759FB">
        <w:rPr>
          <w:b/>
        </w:rPr>
        <w:tab/>
      </w:r>
      <w:r w:rsidRPr="005759FB">
        <w:rPr>
          <w:b/>
        </w:rPr>
        <w:tab/>
      </w:r>
      <w:r w:rsidRPr="005759FB">
        <w:rPr>
          <w:b/>
        </w:rPr>
        <w:tab/>
      </w:r>
      <w:r w:rsidRPr="005759FB">
        <w:rPr>
          <w:b/>
        </w:rPr>
        <w:tab/>
      </w:r>
      <w:r w:rsidRPr="005759FB">
        <w:rPr>
          <w:b/>
        </w:rPr>
        <w:tab/>
      </w:r>
      <w:r w:rsidRPr="005759FB">
        <w:t>Текст заданий.</w:t>
      </w:r>
    </w:p>
    <w:p w:rsidR="004E51D2" w:rsidRPr="005759FB" w:rsidRDefault="004E51D2" w:rsidP="004E51D2">
      <w:pPr>
        <w:jc w:val="both"/>
        <w:rPr>
          <w:b/>
          <w:color w:val="000000"/>
          <w:u w:val="single"/>
        </w:rPr>
      </w:pPr>
      <w:r w:rsidRPr="005759FB">
        <w:rPr>
          <w:b/>
          <w:color w:val="000000"/>
          <w:u w:val="single"/>
        </w:rPr>
        <w:t>Самостоятельная работа № 4</w:t>
      </w:r>
    </w:p>
    <w:p w:rsidR="004E51D2" w:rsidRPr="005759FB" w:rsidRDefault="004E51D2" w:rsidP="004E51D2">
      <w:pPr>
        <w:spacing w:before="100" w:beforeAutospacing="1" w:after="100" w:afterAutospacing="1"/>
        <w:jc w:val="center"/>
        <w:rPr>
          <w:b/>
        </w:rPr>
      </w:pPr>
      <w:r w:rsidRPr="005759FB">
        <w:rPr>
          <w:b/>
          <w:bCs/>
        </w:rPr>
        <w:t>Вариант 1</w:t>
      </w:r>
    </w:p>
    <w:p w:rsidR="004E51D2" w:rsidRPr="005759FB" w:rsidRDefault="004E51D2" w:rsidP="004E51D2">
      <w:pPr>
        <w:spacing w:before="100" w:beforeAutospacing="1" w:after="100" w:afterAutospacing="1"/>
        <w:contextualSpacing/>
      </w:pPr>
      <w:r w:rsidRPr="005759FB">
        <w:rPr>
          <w:b/>
          <w:bCs/>
        </w:rPr>
        <w:t>Блок А.</w:t>
      </w:r>
    </w:p>
    <w:p w:rsidR="004E51D2" w:rsidRPr="005759FB" w:rsidRDefault="004E51D2" w:rsidP="004E51D2">
      <w:pPr>
        <w:spacing w:before="100" w:beforeAutospacing="1" w:after="100" w:afterAutospacing="1"/>
        <w:contextualSpacing/>
      </w:pPr>
      <w:r w:rsidRPr="005759FB">
        <w:t>1.В каком слове все согласные мягкие?</w:t>
      </w:r>
    </w:p>
    <w:p w:rsidR="004E51D2" w:rsidRPr="005759FB" w:rsidRDefault="004E51D2" w:rsidP="004E51D2">
      <w:pPr>
        <w:spacing w:before="100" w:beforeAutospacing="1" w:after="100" w:afterAutospacing="1"/>
        <w:contextualSpacing/>
      </w:pPr>
      <w:r w:rsidRPr="005759FB">
        <w:t>А) видение</w:t>
      </w:r>
    </w:p>
    <w:p w:rsidR="004E51D2" w:rsidRPr="005759FB" w:rsidRDefault="004E51D2" w:rsidP="004E51D2">
      <w:pPr>
        <w:spacing w:before="100" w:beforeAutospacing="1" w:after="100" w:afterAutospacing="1"/>
        <w:contextualSpacing/>
      </w:pPr>
      <w:r w:rsidRPr="005759FB">
        <w:t>Б) шепелявить</w:t>
      </w:r>
    </w:p>
    <w:p w:rsidR="004E51D2" w:rsidRPr="005759FB" w:rsidRDefault="004E51D2" w:rsidP="004E51D2">
      <w:pPr>
        <w:spacing w:before="100" w:beforeAutospacing="1" w:after="100" w:afterAutospacing="1"/>
        <w:contextualSpacing/>
      </w:pPr>
      <w:r w:rsidRPr="005759FB">
        <w:t>В) жить</w:t>
      </w:r>
    </w:p>
    <w:p w:rsidR="004E51D2" w:rsidRPr="005759FB" w:rsidRDefault="004E51D2" w:rsidP="004E51D2">
      <w:pPr>
        <w:spacing w:before="100" w:beforeAutospacing="1" w:after="100" w:afterAutospacing="1"/>
        <w:contextualSpacing/>
      </w:pPr>
      <w:r w:rsidRPr="005759FB">
        <w:t>Г) извержение</w:t>
      </w:r>
    </w:p>
    <w:p w:rsidR="004E51D2" w:rsidRPr="005759FB" w:rsidRDefault="004E51D2" w:rsidP="004E51D2">
      <w:pPr>
        <w:spacing w:before="100" w:beforeAutospacing="1" w:after="100" w:afterAutospacing="1"/>
        <w:contextualSpacing/>
      </w:pPr>
      <w:r w:rsidRPr="005759FB">
        <w:t>2. В каком слове звуков больше, чем букв?</w:t>
      </w:r>
    </w:p>
    <w:p w:rsidR="004E51D2" w:rsidRPr="005759FB" w:rsidRDefault="004E51D2" w:rsidP="004E51D2">
      <w:pPr>
        <w:spacing w:before="100" w:beforeAutospacing="1" w:after="100" w:afterAutospacing="1"/>
        <w:contextualSpacing/>
      </w:pPr>
      <w:r w:rsidRPr="005759FB">
        <w:t>А) деревья</w:t>
      </w:r>
    </w:p>
    <w:p w:rsidR="004E51D2" w:rsidRPr="005759FB" w:rsidRDefault="004E51D2" w:rsidP="004E51D2">
      <w:pPr>
        <w:spacing w:before="100" w:beforeAutospacing="1" w:after="100" w:afterAutospacing="1"/>
        <w:contextualSpacing/>
      </w:pPr>
      <w:r w:rsidRPr="005759FB">
        <w:t>Б) поезд</w:t>
      </w:r>
    </w:p>
    <w:p w:rsidR="004E51D2" w:rsidRPr="005759FB" w:rsidRDefault="004E51D2" w:rsidP="004E51D2">
      <w:pPr>
        <w:spacing w:before="100" w:beforeAutospacing="1" w:after="100" w:afterAutospacing="1"/>
        <w:contextualSpacing/>
      </w:pPr>
      <w:r w:rsidRPr="005759FB">
        <w:t>В) подъезд</w:t>
      </w:r>
    </w:p>
    <w:p w:rsidR="004E51D2" w:rsidRPr="005759FB" w:rsidRDefault="004E51D2" w:rsidP="004E51D2">
      <w:pPr>
        <w:spacing w:before="100" w:beforeAutospacing="1" w:after="100" w:afterAutospacing="1"/>
        <w:contextualSpacing/>
      </w:pPr>
      <w:r w:rsidRPr="005759FB">
        <w:t>Г) перебежчик</w:t>
      </w:r>
    </w:p>
    <w:p w:rsidR="004E51D2" w:rsidRPr="005759FB" w:rsidRDefault="004E51D2" w:rsidP="004E51D2">
      <w:pPr>
        <w:spacing w:before="100" w:beforeAutospacing="1" w:after="100" w:afterAutospacing="1"/>
        <w:contextualSpacing/>
      </w:pPr>
      <w:r w:rsidRPr="005759FB">
        <w:t>3. В каком слове букв больше, чем звуков?</w:t>
      </w:r>
    </w:p>
    <w:p w:rsidR="004E51D2" w:rsidRPr="005759FB" w:rsidRDefault="004E51D2" w:rsidP="004E51D2">
      <w:pPr>
        <w:spacing w:before="100" w:beforeAutospacing="1" w:after="100" w:afterAutospacing="1"/>
        <w:contextualSpacing/>
      </w:pPr>
      <w:r w:rsidRPr="005759FB">
        <w:t>А) продолбил</w:t>
      </w:r>
    </w:p>
    <w:p w:rsidR="004E51D2" w:rsidRPr="005759FB" w:rsidRDefault="004E51D2" w:rsidP="004E51D2">
      <w:pPr>
        <w:spacing w:before="100" w:beforeAutospacing="1" w:after="100" w:afterAutospacing="1"/>
        <w:contextualSpacing/>
      </w:pPr>
      <w:r w:rsidRPr="005759FB">
        <w:t>Б) причинил</w:t>
      </w:r>
    </w:p>
    <w:p w:rsidR="004E51D2" w:rsidRPr="005759FB" w:rsidRDefault="004E51D2" w:rsidP="004E51D2">
      <w:pPr>
        <w:spacing w:before="100" w:beforeAutospacing="1" w:after="100" w:afterAutospacing="1"/>
        <w:contextualSpacing/>
      </w:pPr>
      <w:r w:rsidRPr="005759FB">
        <w:t>В) прихожанин</w:t>
      </w:r>
    </w:p>
    <w:p w:rsidR="004E51D2" w:rsidRPr="005759FB" w:rsidRDefault="004E51D2" w:rsidP="004E51D2">
      <w:pPr>
        <w:spacing w:before="100" w:beforeAutospacing="1" w:after="100" w:afterAutospacing="1"/>
        <w:contextualSpacing/>
      </w:pPr>
      <w:r w:rsidRPr="005759FB">
        <w:t>Г) поэтесса</w:t>
      </w:r>
    </w:p>
    <w:p w:rsidR="004E51D2" w:rsidRPr="005759FB" w:rsidRDefault="004E51D2" w:rsidP="004E51D2">
      <w:pPr>
        <w:spacing w:before="100" w:beforeAutospacing="1" w:after="100" w:afterAutospacing="1"/>
        <w:contextualSpacing/>
      </w:pPr>
      <w:r w:rsidRPr="005759FB">
        <w:t>4.В каком слове все согласные твёрдые?</w:t>
      </w:r>
    </w:p>
    <w:p w:rsidR="004E51D2" w:rsidRPr="005759FB" w:rsidRDefault="004E51D2" w:rsidP="004E51D2">
      <w:pPr>
        <w:spacing w:before="100" w:beforeAutospacing="1" w:after="100" w:afterAutospacing="1"/>
        <w:contextualSpacing/>
      </w:pPr>
      <w:r w:rsidRPr="005759FB">
        <w:t>А) провозгласил</w:t>
      </w:r>
    </w:p>
    <w:p w:rsidR="004E51D2" w:rsidRPr="005759FB" w:rsidRDefault="004E51D2" w:rsidP="004E51D2">
      <w:pPr>
        <w:spacing w:before="100" w:beforeAutospacing="1" w:after="100" w:afterAutospacing="1"/>
        <w:contextualSpacing/>
      </w:pPr>
      <w:r w:rsidRPr="005759FB">
        <w:t>Б) притеснял</w:t>
      </w:r>
    </w:p>
    <w:p w:rsidR="004E51D2" w:rsidRPr="005759FB" w:rsidRDefault="004E51D2" w:rsidP="004E51D2">
      <w:pPr>
        <w:spacing w:before="100" w:beforeAutospacing="1" w:after="100" w:afterAutospacing="1"/>
        <w:contextualSpacing/>
      </w:pPr>
      <w:r w:rsidRPr="005759FB">
        <w:t>В) пробуждал</w:t>
      </w:r>
    </w:p>
    <w:p w:rsidR="004E51D2" w:rsidRPr="005759FB" w:rsidRDefault="004E51D2" w:rsidP="004E51D2">
      <w:pPr>
        <w:spacing w:before="100" w:beforeAutospacing="1" w:after="100" w:afterAutospacing="1"/>
        <w:contextualSpacing/>
      </w:pPr>
      <w:r w:rsidRPr="005759FB">
        <w:t>Г) проглотил</w:t>
      </w:r>
    </w:p>
    <w:p w:rsidR="004E51D2" w:rsidRPr="005759FB" w:rsidRDefault="004E51D2" w:rsidP="004E51D2">
      <w:pPr>
        <w:spacing w:before="100" w:beforeAutospacing="1" w:after="100" w:afterAutospacing="1"/>
        <w:contextualSpacing/>
      </w:pPr>
      <w:r w:rsidRPr="005759FB">
        <w:t>5. В каком слове произносится согласный звук</w:t>
      </w:r>
      <w:proofErr w:type="gramStart"/>
      <w:r w:rsidRPr="005759FB">
        <w:t xml:space="preserve"> Д</w:t>
      </w:r>
      <w:proofErr w:type="gramEnd"/>
      <w:r w:rsidRPr="005759FB">
        <w:t>?</w:t>
      </w:r>
    </w:p>
    <w:p w:rsidR="004E51D2" w:rsidRPr="005759FB" w:rsidRDefault="004E51D2" w:rsidP="004E51D2">
      <w:pPr>
        <w:spacing w:before="100" w:beforeAutospacing="1" w:after="100" w:afterAutospacing="1"/>
        <w:contextualSpacing/>
      </w:pPr>
      <w:r w:rsidRPr="005759FB">
        <w:t>А) праздный</w:t>
      </w:r>
    </w:p>
    <w:p w:rsidR="004E51D2" w:rsidRPr="005759FB" w:rsidRDefault="004E51D2" w:rsidP="004E51D2">
      <w:pPr>
        <w:spacing w:before="100" w:beforeAutospacing="1" w:after="100" w:afterAutospacing="1"/>
        <w:contextualSpacing/>
      </w:pPr>
      <w:r w:rsidRPr="005759FB">
        <w:t>Б) ирландский</w:t>
      </w:r>
    </w:p>
    <w:p w:rsidR="004E51D2" w:rsidRPr="005759FB" w:rsidRDefault="004E51D2" w:rsidP="004E51D2">
      <w:pPr>
        <w:spacing w:before="100" w:beforeAutospacing="1" w:after="100" w:afterAutospacing="1"/>
        <w:contextualSpacing/>
      </w:pPr>
      <w:r w:rsidRPr="005759FB">
        <w:t>В) движение</w:t>
      </w:r>
    </w:p>
    <w:p w:rsidR="004E51D2" w:rsidRPr="005759FB" w:rsidRDefault="004E51D2" w:rsidP="004E51D2">
      <w:pPr>
        <w:spacing w:before="100" w:beforeAutospacing="1" w:after="100" w:afterAutospacing="1"/>
        <w:contextualSpacing/>
      </w:pPr>
      <w:r w:rsidRPr="005759FB">
        <w:lastRenderedPageBreak/>
        <w:t>Г) бутерброд</w:t>
      </w:r>
    </w:p>
    <w:p w:rsidR="004E51D2" w:rsidRPr="005759FB" w:rsidRDefault="004E51D2" w:rsidP="004E51D2">
      <w:pPr>
        <w:spacing w:before="100" w:beforeAutospacing="1" w:after="100" w:afterAutospacing="1"/>
        <w:contextualSpacing/>
      </w:pPr>
      <w:r w:rsidRPr="005759FB">
        <w:rPr>
          <w:b/>
          <w:bCs/>
        </w:rPr>
        <w:t>Блок Б.</w:t>
      </w:r>
    </w:p>
    <w:p w:rsidR="004E51D2" w:rsidRPr="005759FB" w:rsidRDefault="004E51D2" w:rsidP="004E51D2">
      <w:pPr>
        <w:spacing w:before="100" w:beforeAutospacing="1" w:after="100" w:afterAutospacing="1"/>
        <w:contextualSpacing/>
      </w:pPr>
      <w:r w:rsidRPr="005759FB">
        <w:t>1. Спишите слова, поставьте в них ударение.</w:t>
      </w:r>
    </w:p>
    <w:p w:rsidR="004E51D2" w:rsidRPr="005759FB" w:rsidRDefault="004E51D2" w:rsidP="004E51D2">
      <w:pPr>
        <w:spacing w:before="100" w:beforeAutospacing="1" w:after="100" w:afterAutospacing="1"/>
        <w:contextualSpacing/>
      </w:pPr>
      <w:r w:rsidRPr="005759FB">
        <w:t> </w:t>
      </w:r>
      <w:proofErr w:type="gramStart"/>
      <w:r w:rsidRPr="005759FB">
        <w:t>Августовский, каталог, сведущий, пахота, иконопись, филистер, аристократия, христианин, торты, красивее, диспансер, звонят, информировать, форзац, квартал, каучук, приняться, колосс, досыта, триптих, партер, сосредоточение, договорный, щебень, цемент, балованный, откупорить, сироты, изобретение, кремень, кредитор, агент, ходатайствовать, добела, склады, анатом, игрище, хлопоты, кашлянуть, плато, донизу, алфавит, договор, газопровод, досуг, знамение, гастрономия, береста, эпилог, драматургия.</w:t>
      </w:r>
      <w:proofErr w:type="gramEnd"/>
    </w:p>
    <w:p w:rsidR="004E51D2" w:rsidRPr="005759FB" w:rsidRDefault="004E51D2" w:rsidP="004E51D2">
      <w:pPr>
        <w:spacing w:before="100" w:beforeAutospacing="1" w:after="100" w:afterAutospacing="1"/>
        <w:contextualSpacing/>
      </w:pPr>
      <w:r w:rsidRPr="005759FB">
        <w:t>2. Запишите слова в фонетической транскрипции:</w:t>
      </w:r>
    </w:p>
    <w:p w:rsidR="004E51D2" w:rsidRPr="005759FB" w:rsidRDefault="004E51D2" w:rsidP="004E51D2">
      <w:pPr>
        <w:spacing w:before="100" w:beforeAutospacing="1" w:after="100" w:afterAutospacing="1"/>
        <w:contextualSpacing/>
      </w:pPr>
      <w:r w:rsidRPr="005759FB">
        <w:t xml:space="preserve">Бульон, расчёска, антенна, занимается, </w:t>
      </w:r>
      <w:proofErr w:type="gramStart"/>
      <w:r w:rsidRPr="005759FB">
        <w:t>чудесного</w:t>
      </w:r>
      <w:proofErr w:type="gramEnd"/>
      <w:r w:rsidRPr="005759FB">
        <w:t>, обжечься, шёлк, апельсин, серёжка, сшить.</w:t>
      </w:r>
    </w:p>
    <w:p w:rsidR="004E51D2" w:rsidRPr="005759FB" w:rsidRDefault="004E51D2" w:rsidP="004E51D2">
      <w:pPr>
        <w:spacing w:before="100" w:beforeAutospacing="1" w:after="100" w:afterAutospacing="1"/>
        <w:contextualSpacing/>
      </w:pPr>
      <w:r w:rsidRPr="005759FB">
        <w:t xml:space="preserve">3. Произведите фонетический разбор слов. </w:t>
      </w:r>
    </w:p>
    <w:p w:rsidR="004E51D2" w:rsidRPr="005759FB" w:rsidRDefault="004E51D2" w:rsidP="004E51D2">
      <w:pPr>
        <w:spacing w:before="100" w:beforeAutospacing="1" w:after="100" w:afterAutospacing="1"/>
        <w:contextualSpacing/>
      </w:pPr>
      <w:r w:rsidRPr="005759FB">
        <w:t>Объясниться, всё.</w:t>
      </w:r>
    </w:p>
    <w:p w:rsidR="004E51D2" w:rsidRPr="005759FB" w:rsidRDefault="004E51D2" w:rsidP="004E51D2">
      <w:pPr>
        <w:spacing w:before="100" w:beforeAutospacing="1" w:after="100" w:afterAutospacing="1"/>
        <w:contextualSpacing/>
      </w:pPr>
      <w:r w:rsidRPr="005759FB">
        <w:t> </w:t>
      </w:r>
    </w:p>
    <w:p w:rsidR="004E51D2" w:rsidRPr="005759FB" w:rsidRDefault="004E51D2" w:rsidP="004E51D2">
      <w:pPr>
        <w:spacing w:before="100" w:beforeAutospacing="1" w:after="100" w:afterAutospacing="1"/>
        <w:contextualSpacing/>
        <w:jc w:val="center"/>
        <w:rPr>
          <w:b/>
        </w:rPr>
      </w:pPr>
      <w:r w:rsidRPr="005759FB">
        <w:rPr>
          <w:b/>
          <w:bCs/>
        </w:rPr>
        <w:t>Вариант 2</w:t>
      </w:r>
    </w:p>
    <w:p w:rsidR="004E51D2" w:rsidRPr="005759FB" w:rsidRDefault="004E51D2" w:rsidP="004E51D2">
      <w:pPr>
        <w:spacing w:before="100" w:beforeAutospacing="1" w:after="100" w:afterAutospacing="1"/>
        <w:contextualSpacing/>
      </w:pPr>
      <w:r w:rsidRPr="005759FB">
        <w:t> </w:t>
      </w:r>
    </w:p>
    <w:p w:rsidR="004E51D2" w:rsidRPr="005759FB" w:rsidRDefault="004E51D2" w:rsidP="004E51D2">
      <w:pPr>
        <w:spacing w:before="100" w:beforeAutospacing="1" w:after="100" w:afterAutospacing="1"/>
        <w:contextualSpacing/>
      </w:pPr>
      <w:r w:rsidRPr="005759FB">
        <w:rPr>
          <w:b/>
          <w:bCs/>
        </w:rPr>
        <w:t>Блок А.</w:t>
      </w:r>
    </w:p>
    <w:p w:rsidR="004E51D2" w:rsidRPr="005759FB" w:rsidRDefault="004E51D2" w:rsidP="004E51D2">
      <w:pPr>
        <w:spacing w:before="100" w:beforeAutospacing="1" w:after="100" w:afterAutospacing="1"/>
        <w:contextualSpacing/>
      </w:pPr>
      <w:r w:rsidRPr="005759FB">
        <w:t>1.В каком слове все согласные мягкие?</w:t>
      </w:r>
    </w:p>
    <w:p w:rsidR="004E51D2" w:rsidRPr="005759FB" w:rsidRDefault="004E51D2" w:rsidP="004E51D2">
      <w:pPr>
        <w:spacing w:before="100" w:beforeAutospacing="1" w:after="100" w:afterAutospacing="1"/>
        <w:contextualSpacing/>
      </w:pPr>
      <w:r w:rsidRPr="005759FB">
        <w:t>А) джемпер</w:t>
      </w:r>
    </w:p>
    <w:p w:rsidR="004E51D2" w:rsidRPr="005759FB" w:rsidRDefault="004E51D2" w:rsidP="004E51D2">
      <w:pPr>
        <w:spacing w:before="100" w:beforeAutospacing="1" w:after="100" w:afterAutospacing="1"/>
        <w:contextualSpacing/>
      </w:pPr>
      <w:r w:rsidRPr="005759FB">
        <w:t>Б) степь</w:t>
      </w:r>
    </w:p>
    <w:p w:rsidR="004E51D2" w:rsidRPr="005759FB" w:rsidRDefault="004E51D2" w:rsidP="004E51D2">
      <w:pPr>
        <w:spacing w:before="100" w:beforeAutospacing="1" w:after="100" w:afterAutospacing="1"/>
        <w:contextualSpacing/>
      </w:pPr>
      <w:r w:rsidRPr="005759FB">
        <w:t>В) чудеса</w:t>
      </w:r>
    </w:p>
    <w:p w:rsidR="004E51D2" w:rsidRPr="005759FB" w:rsidRDefault="004E51D2" w:rsidP="004E51D2">
      <w:pPr>
        <w:spacing w:before="100" w:beforeAutospacing="1" w:after="100" w:afterAutospacing="1"/>
        <w:contextualSpacing/>
      </w:pPr>
      <w:r w:rsidRPr="005759FB">
        <w:t>Г) цепи</w:t>
      </w:r>
    </w:p>
    <w:p w:rsidR="004E51D2" w:rsidRPr="005759FB" w:rsidRDefault="004E51D2" w:rsidP="004E51D2">
      <w:pPr>
        <w:spacing w:before="100" w:beforeAutospacing="1" w:after="100" w:afterAutospacing="1"/>
        <w:contextualSpacing/>
      </w:pPr>
      <w:r w:rsidRPr="005759FB">
        <w:t>2. В каком слове звуков больше, чем букв?</w:t>
      </w:r>
    </w:p>
    <w:p w:rsidR="004E51D2" w:rsidRPr="005759FB" w:rsidRDefault="004E51D2" w:rsidP="004E51D2">
      <w:pPr>
        <w:spacing w:before="100" w:beforeAutospacing="1" w:after="100" w:afterAutospacing="1"/>
        <w:contextualSpacing/>
      </w:pPr>
      <w:r w:rsidRPr="005759FB">
        <w:t>А) купаешься</w:t>
      </w:r>
    </w:p>
    <w:p w:rsidR="004E51D2" w:rsidRPr="005759FB" w:rsidRDefault="004E51D2" w:rsidP="004E51D2">
      <w:pPr>
        <w:spacing w:before="100" w:beforeAutospacing="1" w:after="100" w:afterAutospacing="1"/>
        <w:contextualSpacing/>
      </w:pPr>
      <w:r w:rsidRPr="005759FB">
        <w:t>Б) явление</w:t>
      </w:r>
    </w:p>
    <w:p w:rsidR="004E51D2" w:rsidRPr="005759FB" w:rsidRDefault="004E51D2" w:rsidP="004E51D2">
      <w:pPr>
        <w:spacing w:before="100" w:beforeAutospacing="1" w:after="100" w:afterAutospacing="1"/>
        <w:contextualSpacing/>
      </w:pPr>
      <w:r w:rsidRPr="005759FB">
        <w:t>В) июньский</w:t>
      </w:r>
    </w:p>
    <w:p w:rsidR="004E51D2" w:rsidRPr="005759FB" w:rsidRDefault="004E51D2" w:rsidP="004E51D2">
      <w:pPr>
        <w:spacing w:before="100" w:beforeAutospacing="1" w:after="100" w:afterAutospacing="1"/>
        <w:contextualSpacing/>
      </w:pPr>
      <w:r w:rsidRPr="005759FB">
        <w:t>Г) живёт</w:t>
      </w:r>
    </w:p>
    <w:p w:rsidR="004E51D2" w:rsidRPr="005759FB" w:rsidRDefault="004E51D2" w:rsidP="004E51D2">
      <w:pPr>
        <w:spacing w:before="100" w:beforeAutospacing="1" w:after="100" w:afterAutospacing="1"/>
        <w:contextualSpacing/>
      </w:pPr>
      <w:r w:rsidRPr="005759FB">
        <w:t>3. В каком слове букв больше, чем звуков?</w:t>
      </w:r>
    </w:p>
    <w:p w:rsidR="004E51D2" w:rsidRPr="005759FB" w:rsidRDefault="004E51D2" w:rsidP="004E51D2">
      <w:pPr>
        <w:spacing w:before="100" w:beforeAutospacing="1" w:after="100" w:afterAutospacing="1"/>
        <w:contextualSpacing/>
      </w:pPr>
      <w:r w:rsidRPr="005759FB">
        <w:t>А) огоньки</w:t>
      </w:r>
    </w:p>
    <w:p w:rsidR="004E51D2" w:rsidRPr="005759FB" w:rsidRDefault="004E51D2" w:rsidP="004E51D2">
      <w:pPr>
        <w:spacing w:before="100" w:beforeAutospacing="1" w:after="100" w:afterAutospacing="1"/>
        <w:contextualSpacing/>
      </w:pPr>
      <w:r w:rsidRPr="005759FB">
        <w:t>Б) ест</w:t>
      </w:r>
    </w:p>
    <w:p w:rsidR="004E51D2" w:rsidRPr="005759FB" w:rsidRDefault="004E51D2" w:rsidP="004E51D2">
      <w:pPr>
        <w:spacing w:before="100" w:beforeAutospacing="1" w:after="100" w:afterAutospacing="1"/>
        <w:contextualSpacing/>
      </w:pPr>
      <w:r w:rsidRPr="005759FB">
        <w:t>В) кочуют</w:t>
      </w:r>
    </w:p>
    <w:p w:rsidR="004E51D2" w:rsidRPr="005759FB" w:rsidRDefault="004E51D2" w:rsidP="004E51D2">
      <w:pPr>
        <w:spacing w:before="100" w:beforeAutospacing="1" w:after="100" w:afterAutospacing="1"/>
        <w:contextualSpacing/>
      </w:pPr>
      <w:r w:rsidRPr="005759FB">
        <w:t>Г) яблоко</w:t>
      </w:r>
    </w:p>
    <w:p w:rsidR="004E51D2" w:rsidRPr="005759FB" w:rsidRDefault="004E51D2" w:rsidP="004E51D2">
      <w:pPr>
        <w:spacing w:before="100" w:beforeAutospacing="1" w:after="100" w:afterAutospacing="1"/>
        <w:contextualSpacing/>
      </w:pPr>
      <w:r w:rsidRPr="005759FB">
        <w:t>4.В каком слове все согласные твёрдые?</w:t>
      </w:r>
    </w:p>
    <w:p w:rsidR="004E51D2" w:rsidRPr="005759FB" w:rsidRDefault="004E51D2" w:rsidP="004E51D2">
      <w:pPr>
        <w:spacing w:before="100" w:beforeAutospacing="1" w:after="100" w:afterAutospacing="1"/>
        <w:contextualSpacing/>
      </w:pPr>
      <w:r w:rsidRPr="005759FB">
        <w:t>А) конец</w:t>
      </w:r>
    </w:p>
    <w:p w:rsidR="004E51D2" w:rsidRPr="005759FB" w:rsidRDefault="004E51D2" w:rsidP="004E51D2">
      <w:pPr>
        <w:spacing w:before="100" w:beforeAutospacing="1" w:after="100" w:afterAutospacing="1"/>
        <w:contextualSpacing/>
      </w:pPr>
      <w:r w:rsidRPr="005759FB">
        <w:t>Б) термометр</w:t>
      </w:r>
    </w:p>
    <w:p w:rsidR="004E51D2" w:rsidRPr="005759FB" w:rsidRDefault="004E51D2" w:rsidP="004E51D2">
      <w:pPr>
        <w:spacing w:before="100" w:beforeAutospacing="1" w:after="100" w:afterAutospacing="1"/>
        <w:contextualSpacing/>
      </w:pPr>
      <w:r w:rsidRPr="005759FB">
        <w:t>В) дельта</w:t>
      </w:r>
    </w:p>
    <w:p w:rsidR="004E51D2" w:rsidRPr="005759FB" w:rsidRDefault="004E51D2" w:rsidP="004E51D2">
      <w:pPr>
        <w:spacing w:before="100" w:beforeAutospacing="1" w:after="100" w:afterAutospacing="1"/>
        <w:contextualSpacing/>
      </w:pPr>
      <w:r w:rsidRPr="005759FB">
        <w:t>Г) шомпол</w:t>
      </w:r>
    </w:p>
    <w:p w:rsidR="004E51D2" w:rsidRPr="005759FB" w:rsidRDefault="004E51D2" w:rsidP="004E51D2">
      <w:pPr>
        <w:spacing w:before="100" w:beforeAutospacing="1" w:after="100" w:afterAutospacing="1"/>
        <w:contextualSpacing/>
      </w:pPr>
      <w:r w:rsidRPr="005759FB">
        <w:t>5. В каком слове произносится согласный звук</w:t>
      </w:r>
      <w:proofErr w:type="gramStart"/>
      <w:r w:rsidRPr="005759FB">
        <w:t xml:space="preserve"> Т</w:t>
      </w:r>
      <w:proofErr w:type="gramEnd"/>
      <w:r w:rsidRPr="005759FB">
        <w:t>?</w:t>
      </w:r>
    </w:p>
    <w:p w:rsidR="004E51D2" w:rsidRPr="005759FB" w:rsidRDefault="004E51D2" w:rsidP="004E51D2">
      <w:pPr>
        <w:spacing w:before="100" w:beforeAutospacing="1" w:after="100" w:afterAutospacing="1"/>
        <w:contextualSpacing/>
      </w:pPr>
      <w:r w:rsidRPr="005759FB">
        <w:t>А) отделить</w:t>
      </w:r>
    </w:p>
    <w:p w:rsidR="004E51D2" w:rsidRPr="005759FB" w:rsidRDefault="004E51D2" w:rsidP="004E51D2">
      <w:pPr>
        <w:spacing w:before="100" w:beforeAutospacing="1" w:after="100" w:afterAutospacing="1"/>
        <w:contextualSpacing/>
      </w:pPr>
      <w:r w:rsidRPr="005759FB">
        <w:t>Б) крепостной</w:t>
      </w:r>
    </w:p>
    <w:p w:rsidR="004E51D2" w:rsidRPr="005759FB" w:rsidRDefault="004E51D2" w:rsidP="004E51D2">
      <w:pPr>
        <w:spacing w:before="100" w:beforeAutospacing="1" w:after="100" w:afterAutospacing="1"/>
        <w:contextualSpacing/>
      </w:pPr>
      <w:r w:rsidRPr="005759FB">
        <w:t>В) искрить</w:t>
      </w:r>
    </w:p>
    <w:p w:rsidR="004E51D2" w:rsidRPr="005759FB" w:rsidRDefault="004E51D2" w:rsidP="004E51D2">
      <w:pPr>
        <w:spacing w:before="100" w:beforeAutospacing="1" w:after="100" w:afterAutospacing="1"/>
        <w:contextualSpacing/>
      </w:pPr>
      <w:r w:rsidRPr="005759FB">
        <w:t>Г) отвёл</w:t>
      </w:r>
    </w:p>
    <w:p w:rsidR="004E51D2" w:rsidRPr="005759FB" w:rsidRDefault="004E51D2" w:rsidP="004E51D2">
      <w:pPr>
        <w:spacing w:before="100" w:beforeAutospacing="1" w:after="100" w:afterAutospacing="1"/>
        <w:contextualSpacing/>
      </w:pPr>
      <w:r w:rsidRPr="005759FB">
        <w:rPr>
          <w:b/>
          <w:bCs/>
        </w:rPr>
        <w:t>Блок Б.</w:t>
      </w:r>
    </w:p>
    <w:p w:rsidR="004E51D2" w:rsidRPr="005759FB" w:rsidRDefault="004E51D2" w:rsidP="004E51D2">
      <w:pPr>
        <w:spacing w:before="100" w:beforeAutospacing="1" w:after="100" w:afterAutospacing="1"/>
        <w:contextualSpacing/>
      </w:pPr>
      <w:r w:rsidRPr="005759FB">
        <w:t>1. Спишите слова, поставьте в них ударение.</w:t>
      </w:r>
    </w:p>
    <w:p w:rsidR="004E51D2" w:rsidRPr="005759FB" w:rsidRDefault="004E51D2" w:rsidP="004E51D2">
      <w:pPr>
        <w:spacing w:before="100" w:beforeAutospacing="1" w:after="100" w:afterAutospacing="1"/>
        <w:contextualSpacing/>
        <w:jc w:val="both"/>
      </w:pPr>
      <w:r w:rsidRPr="005759FB">
        <w:t> </w:t>
      </w:r>
      <w:proofErr w:type="gramStart"/>
      <w:r w:rsidRPr="005759FB">
        <w:t>Гастрономия, мещанин, ломота, намерение, танцовщица, факсимиле, флюорография, порты, ходатайство, щавель, звонят, премировать, плесневеть, квартал, холодность, стенография, обеспечение, лубочный, туфля, облегчить, медикаменты, осведомить, знахарство, оптовый, мизерный, приговоры, усугублена, пепелище, каллиграфия, зевота, благоволить, ремень, демократия, средство, коклюш, жалюзи, бармен, черпать, добыча, крендели, компас, задолго, статуя, значимость, пиала, приданое, свекла, бюрократия, еретик, грушевый.</w:t>
      </w:r>
      <w:proofErr w:type="gramEnd"/>
    </w:p>
    <w:p w:rsidR="004E51D2" w:rsidRPr="005759FB" w:rsidRDefault="004E51D2" w:rsidP="004E51D2">
      <w:pPr>
        <w:spacing w:before="100" w:beforeAutospacing="1" w:after="100" w:afterAutospacing="1"/>
        <w:contextualSpacing/>
      </w:pPr>
      <w:r w:rsidRPr="005759FB">
        <w:t>2. Запишите слова в фонетической транскрипции:</w:t>
      </w:r>
    </w:p>
    <w:p w:rsidR="004E51D2" w:rsidRPr="005759FB" w:rsidRDefault="004E51D2" w:rsidP="004E51D2">
      <w:pPr>
        <w:spacing w:before="100" w:beforeAutospacing="1" w:after="100" w:afterAutospacing="1"/>
        <w:contextualSpacing/>
      </w:pPr>
      <w:proofErr w:type="gramStart"/>
      <w:r w:rsidRPr="005759FB">
        <w:t>Компаньон, расчёт, в шинели, открывается, широкого, испечься, книжка, сбегать, разжать, касса.</w:t>
      </w:r>
      <w:proofErr w:type="gramEnd"/>
    </w:p>
    <w:p w:rsidR="004E51D2" w:rsidRPr="005759FB" w:rsidRDefault="004E51D2" w:rsidP="004E51D2">
      <w:pPr>
        <w:spacing w:before="100" w:beforeAutospacing="1" w:after="100" w:afterAutospacing="1"/>
        <w:contextualSpacing/>
      </w:pPr>
      <w:r w:rsidRPr="005759FB">
        <w:t>3. Произведите фонетический разбор слов: Разъехаться, всегда.</w:t>
      </w:r>
    </w:p>
    <w:p w:rsidR="004E51D2" w:rsidRPr="005759FB" w:rsidRDefault="004E51D2" w:rsidP="004E51D2">
      <w:pPr>
        <w:spacing w:before="100" w:beforeAutospacing="1" w:after="100" w:afterAutospacing="1"/>
        <w:contextualSpacing/>
      </w:pPr>
      <w:r w:rsidRPr="005759FB">
        <w:lastRenderedPageBreak/>
        <w:t> </w:t>
      </w:r>
    </w:p>
    <w:p w:rsidR="004E51D2" w:rsidRPr="005759FB" w:rsidRDefault="004E51D2" w:rsidP="004E51D2">
      <w:pPr>
        <w:spacing w:before="100" w:beforeAutospacing="1" w:after="100" w:afterAutospacing="1"/>
        <w:contextualSpacing/>
      </w:pPr>
      <w:r w:rsidRPr="005759FB">
        <w:rPr>
          <w:i/>
          <w:iCs/>
          <w:u w:val="single"/>
        </w:rPr>
        <w:t>Условия выполнения заданий</w:t>
      </w:r>
    </w:p>
    <w:p w:rsidR="004E51D2" w:rsidRPr="005759FB" w:rsidRDefault="004E51D2" w:rsidP="004E51D2">
      <w:pPr>
        <w:spacing w:before="100" w:beforeAutospacing="1" w:after="100" w:afterAutospacing="1"/>
        <w:contextualSpacing/>
        <w:rPr>
          <w:i/>
          <w:iCs/>
        </w:rPr>
      </w:pPr>
      <w:r w:rsidRPr="005759FB">
        <w:rPr>
          <w:i/>
          <w:iCs/>
        </w:rPr>
        <w:t>в тестах найти 1 правильный ответ;</w:t>
      </w:r>
    </w:p>
    <w:p w:rsidR="004E51D2" w:rsidRPr="005759FB" w:rsidRDefault="004E51D2" w:rsidP="004E51D2">
      <w:pPr>
        <w:spacing w:before="100" w:beforeAutospacing="1" w:after="100" w:afterAutospacing="1"/>
        <w:contextualSpacing/>
        <w:rPr>
          <w:i/>
          <w:iCs/>
        </w:rPr>
      </w:pPr>
      <w:r w:rsidRPr="005759FB">
        <w:rPr>
          <w:i/>
          <w:iCs/>
        </w:rPr>
        <w:t>в заданиях творческого характера написать словами верный вариант.</w:t>
      </w:r>
    </w:p>
    <w:p w:rsidR="004E51D2" w:rsidRPr="005759FB" w:rsidRDefault="004E51D2" w:rsidP="004E51D2">
      <w:pPr>
        <w:spacing w:before="100" w:beforeAutospacing="1" w:after="100" w:afterAutospacing="1"/>
        <w:contextualSpacing/>
        <w:rPr>
          <w:i/>
          <w:iCs/>
        </w:rPr>
      </w:pPr>
      <w:r w:rsidRPr="005759FB">
        <w:rPr>
          <w:i/>
          <w:iCs/>
          <w:u w:val="single"/>
        </w:rPr>
        <w:t>Критерии оценки:</w:t>
      </w:r>
    </w:p>
    <w:p w:rsidR="004E51D2" w:rsidRPr="005759FB" w:rsidRDefault="004E51D2" w:rsidP="004E51D2">
      <w:pPr>
        <w:spacing w:before="100" w:beforeAutospacing="1" w:after="100" w:afterAutospacing="1"/>
        <w:contextualSpacing/>
        <w:rPr>
          <w:i/>
          <w:iCs/>
        </w:rPr>
      </w:pPr>
      <w:r w:rsidRPr="005759FB">
        <w:rPr>
          <w:i/>
          <w:iCs/>
        </w:rPr>
        <w:t>«5» — допущена 1 ошибка, 1 ошибка орфографическая.</w:t>
      </w:r>
    </w:p>
    <w:p w:rsidR="004E51D2" w:rsidRPr="005759FB" w:rsidRDefault="004E51D2" w:rsidP="004E51D2">
      <w:pPr>
        <w:spacing w:before="100" w:beforeAutospacing="1" w:after="100" w:afterAutospacing="1"/>
        <w:contextualSpacing/>
        <w:rPr>
          <w:i/>
          <w:iCs/>
        </w:rPr>
      </w:pPr>
      <w:r w:rsidRPr="005759FB">
        <w:rPr>
          <w:i/>
          <w:iCs/>
        </w:rPr>
        <w:t>«4» — допущены 2 ошибки, 2 ошибки орфографические.</w:t>
      </w:r>
    </w:p>
    <w:p w:rsidR="004E51D2" w:rsidRPr="005759FB" w:rsidRDefault="004E51D2" w:rsidP="004E51D2">
      <w:pPr>
        <w:spacing w:before="100" w:beforeAutospacing="1" w:after="100" w:afterAutospacing="1"/>
        <w:contextualSpacing/>
        <w:rPr>
          <w:i/>
          <w:iCs/>
        </w:rPr>
      </w:pPr>
      <w:r w:rsidRPr="005759FB">
        <w:rPr>
          <w:i/>
          <w:iCs/>
        </w:rPr>
        <w:t>«3» — допущены 3 ошибки, 3 ошибки орфографические.</w:t>
      </w:r>
    </w:p>
    <w:p w:rsidR="004E51D2" w:rsidRPr="005759FB" w:rsidRDefault="004E51D2" w:rsidP="004E51D2">
      <w:pPr>
        <w:spacing w:before="100" w:beforeAutospacing="1" w:after="100" w:afterAutospacing="1"/>
        <w:contextualSpacing/>
        <w:rPr>
          <w:i/>
          <w:iCs/>
        </w:rPr>
      </w:pPr>
      <w:r w:rsidRPr="005759FB">
        <w:rPr>
          <w:i/>
          <w:iCs/>
        </w:rPr>
        <w:t>«2» — допущено более ошибок.</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iCs/>
        </w:rPr>
      </w:pPr>
      <w:r w:rsidRPr="005759FB">
        <w:rPr>
          <w:b/>
          <w:iCs/>
        </w:rPr>
        <w:t xml:space="preserve">Раздел 5. Морфология и орфография.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9204" w:hanging="2683"/>
        <w:rPr>
          <w:b/>
          <w:iCs/>
        </w:rPr>
      </w:pPr>
      <w:r w:rsidRPr="005759FB">
        <w:rPr>
          <w:b/>
          <w:iCs/>
        </w:rPr>
        <w:t>Тема 5.5 Местоимение.</w:t>
      </w:r>
      <w:r w:rsidRPr="005759FB">
        <w:rPr>
          <w:b/>
          <w:bCs/>
        </w:rPr>
        <w:t xml:space="preserve"> </w:t>
      </w:r>
    </w:p>
    <w:p w:rsidR="004E51D2" w:rsidRPr="005759FB" w:rsidRDefault="004E51D2" w:rsidP="004E51D2">
      <w:pPr>
        <w:pStyle w:val="afc"/>
        <w:spacing w:before="0" w:beforeAutospacing="0" w:after="0" w:afterAutospacing="0"/>
        <w:contextualSpacing/>
        <w:jc w:val="both"/>
        <w:rPr>
          <w:rStyle w:val="a5"/>
          <w:rFonts w:ascii="Times New Roman" w:hAnsi="Times New Roman" w:cs="Times New Roman"/>
          <w:b w:val="0"/>
          <w:iCs/>
        </w:rPr>
      </w:pP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b w:val="0"/>
          <w:iCs/>
        </w:rPr>
        <w:t>Текст заданий.</w:t>
      </w:r>
    </w:p>
    <w:p w:rsidR="004E51D2" w:rsidRPr="005759FB" w:rsidRDefault="004E51D2" w:rsidP="004E51D2">
      <w:pPr>
        <w:pStyle w:val="afc"/>
        <w:spacing w:before="0" w:beforeAutospacing="0" w:after="0" w:afterAutospacing="0"/>
        <w:contextualSpacing/>
        <w:jc w:val="both"/>
        <w:rPr>
          <w:rStyle w:val="a5"/>
          <w:rFonts w:ascii="Times New Roman" w:hAnsi="Times New Roman" w:cs="Times New Roman"/>
          <w:iCs/>
          <w:u w:val="single"/>
        </w:rPr>
      </w:pPr>
      <w:r w:rsidRPr="005759FB">
        <w:rPr>
          <w:rStyle w:val="a5"/>
          <w:rFonts w:ascii="Times New Roman" w:hAnsi="Times New Roman" w:cs="Times New Roman"/>
          <w:iCs/>
          <w:u w:val="single"/>
        </w:rPr>
        <w:t>Самостоятельная работа № 5</w:t>
      </w:r>
    </w:p>
    <w:p w:rsidR="004E51D2" w:rsidRPr="005759FB" w:rsidRDefault="004E51D2" w:rsidP="004E51D2">
      <w:pPr>
        <w:rPr>
          <w:rFonts w:eastAsia="Calibri"/>
          <w:b/>
          <w:bCs/>
          <w:lang w:eastAsia="en-US"/>
        </w:rPr>
      </w:pPr>
    </w:p>
    <w:p w:rsidR="004E51D2" w:rsidRPr="005759FB" w:rsidRDefault="004E51D2" w:rsidP="004E51D2">
      <w:pPr>
        <w:numPr>
          <w:ilvl w:val="0"/>
          <w:numId w:val="100"/>
        </w:numPr>
        <w:rPr>
          <w:rFonts w:eastAsia="Calibri"/>
          <w:lang w:eastAsia="en-US"/>
        </w:rPr>
      </w:pPr>
      <w:r w:rsidRPr="005759FB">
        <w:rPr>
          <w:rFonts w:eastAsia="Calibri"/>
          <w:lang w:eastAsia="en-US"/>
        </w:rPr>
        <w:t>У какого местоимения разряд определен неверно?</w:t>
      </w:r>
    </w:p>
    <w:p w:rsidR="004E51D2" w:rsidRPr="005759FB" w:rsidRDefault="004E51D2" w:rsidP="004E51D2">
      <w:pPr>
        <w:numPr>
          <w:ilvl w:val="1"/>
          <w:numId w:val="100"/>
        </w:numPr>
        <w:ind w:left="1434" w:hanging="357"/>
        <w:rPr>
          <w:rFonts w:eastAsia="Calibri"/>
          <w:lang w:eastAsia="en-US"/>
        </w:rPr>
      </w:pPr>
      <w:r w:rsidRPr="005759FB">
        <w:rPr>
          <w:rFonts w:eastAsia="Calibri"/>
          <w:i/>
          <w:iCs/>
          <w:lang w:eastAsia="en-US"/>
        </w:rPr>
        <w:t>Нечто</w:t>
      </w:r>
      <w:r w:rsidRPr="005759FB">
        <w:rPr>
          <w:rFonts w:eastAsia="Calibri"/>
          <w:lang w:eastAsia="en-US"/>
        </w:rPr>
        <w:t xml:space="preserve"> – отрицательное местоимение</w:t>
      </w:r>
    </w:p>
    <w:p w:rsidR="004E51D2" w:rsidRPr="005759FB" w:rsidRDefault="004E51D2" w:rsidP="004E51D2">
      <w:pPr>
        <w:numPr>
          <w:ilvl w:val="1"/>
          <w:numId w:val="100"/>
        </w:numPr>
        <w:ind w:left="1434" w:hanging="357"/>
        <w:rPr>
          <w:rFonts w:eastAsia="Calibri"/>
          <w:lang w:eastAsia="en-US"/>
        </w:rPr>
      </w:pPr>
      <w:r w:rsidRPr="005759FB">
        <w:rPr>
          <w:rFonts w:eastAsia="Calibri"/>
          <w:i/>
          <w:iCs/>
          <w:lang w:eastAsia="en-US"/>
        </w:rPr>
        <w:t>Каждого</w:t>
      </w:r>
      <w:r w:rsidRPr="005759FB">
        <w:rPr>
          <w:rFonts w:eastAsia="Calibri"/>
          <w:lang w:eastAsia="en-US"/>
        </w:rPr>
        <w:t xml:space="preserve"> – определительное местоимение</w:t>
      </w:r>
    </w:p>
    <w:p w:rsidR="004E51D2" w:rsidRPr="005759FB" w:rsidRDefault="004E51D2" w:rsidP="004E51D2">
      <w:pPr>
        <w:numPr>
          <w:ilvl w:val="1"/>
          <w:numId w:val="100"/>
        </w:numPr>
        <w:ind w:left="1434" w:hanging="357"/>
        <w:rPr>
          <w:rFonts w:eastAsia="Calibri"/>
          <w:lang w:eastAsia="en-US"/>
        </w:rPr>
      </w:pPr>
      <w:r w:rsidRPr="005759FB">
        <w:rPr>
          <w:rFonts w:eastAsia="Calibri"/>
          <w:i/>
          <w:iCs/>
          <w:lang w:eastAsia="en-US"/>
        </w:rPr>
        <w:t>Кто-либо</w:t>
      </w:r>
      <w:r w:rsidRPr="005759FB">
        <w:rPr>
          <w:rFonts w:eastAsia="Calibri"/>
          <w:lang w:eastAsia="en-US"/>
        </w:rPr>
        <w:t xml:space="preserve"> – неопределенное местоимение</w:t>
      </w:r>
    </w:p>
    <w:p w:rsidR="004E51D2" w:rsidRPr="005759FB" w:rsidRDefault="004E51D2" w:rsidP="004E51D2">
      <w:pPr>
        <w:numPr>
          <w:ilvl w:val="1"/>
          <w:numId w:val="100"/>
        </w:numPr>
        <w:ind w:left="1434" w:hanging="357"/>
        <w:rPr>
          <w:rFonts w:eastAsia="Calibri"/>
          <w:lang w:eastAsia="en-US"/>
        </w:rPr>
      </w:pPr>
      <w:r w:rsidRPr="005759FB">
        <w:rPr>
          <w:rFonts w:eastAsia="Calibri"/>
          <w:i/>
          <w:iCs/>
          <w:lang w:eastAsia="en-US"/>
        </w:rPr>
        <w:t>Свое</w:t>
      </w:r>
      <w:r w:rsidRPr="005759FB">
        <w:rPr>
          <w:rFonts w:eastAsia="Calibri"/>
          <w:lang w:eastAsia="en-US"/>
        </w:rPr>
        <w:t xml:space="preserve"> – возвратное местоимение</w:t>
      </w:r>
    </w:p>
    <w:p w:rsidR="004E51D2" w:rsidRPr="005759FB" w:rsidRDefault="004E51D2" w:rsidP="004E51D2">
      <w:pPr>
        <w:ind w:left="1077"/>
        <w:rPr>
          <w:rFonts w:eastAsia="Calibri"/>
          <w:lang w:eastAsia="en-US"/>
        </w:rPr>
      </w:pPr>
    </w:p>
    <w:p w:rsidR="004E51D2" w:rsidRPr="005759FB" w:rsidRDefault="004E51D2" w:rsidP="004E51D2">
      <w:pPr>
        <w:numPr>
          <w:ilvl w:val="0"/>
          <w:numId w:val="100"/>
        </w:numPr>
        <w:rPr>
          <w:rFonts w:eastAsia="Calibri"/>
          <w:lang w:eastAsia="en-US"/>
        </w:rPr>
      </w:pPr>
      <w:r w:rsidRPr="005759FB">
        <w:rPr>
          <w:rFonts w:eastAsia="Calibri"/>
          <w:lang w:eastAsia="en-US"/>
        </w:rPr>
        <w:t>Запишите, раскрывая скобки. Вставьте пропущенные буквы и знаки препинания.</w:t>
      </w:r>
    </w:p>
    <w:p w:rsidR="004E51D2" w:rsidRPr="005759FB" w:rsidRDefault="004E51D2" w:rsidP="004E51D2">
      <w:pPr>
        <w:ind w:left="1440"/>
        <w:rPr>
          <w:rFonts w:eastAsia="Calibri"/>
          <w:i/>
          <w:iCs/>
          <w:lang w:eastAsia="en-US"/>
        </w:rPr>
      </w:pPr>
      <w:r w:rsidRPr="005759FB">
        <w:rPr>
          <w:rFonts w:eastAsia="Calibri"/>
          <w:i/>
          <w:iCs/>
          <w:lang w:eastAsia="en-US"/>
        </w:rPr>
        <w:t>(Ни) чего я (не) боюсь но (ни) (с) кем и (не) бр</w:t>
      </w:r>
      <w:proofErr w:type="gramStart"/>
      <w:r w:rsidRPr="005759FB">
        <w:rPr>
          <w:rFonts w:eastAsia="Calibri"/>
          <w:i/>
          <w:iCs/>
          <w:lang w:eastAsia="en-US"/>
        </w:rPr>
        <w:t>..</w:t>
      </w:r>
      <w:proofErr w:type="gramEnd"/>
      <w:r w:rsidRPr="005759FB">
        <w:rPr>
          <w:rFonts w:eastAsia="Calibri"/>
          <w:i/>
          <w:iCs/>
          <w:lang w:eastAsia="en-US"/>
        </w:rPr>
        <w:t xml:space="preserve">нюсь. </w:t>
      </w:r>
    </w:p>
    <w:p w:rsidR="004E51D2" w:rsidRPr="005759FB" w:rsidRDefault="004E51D2" w:rsidP="004E51D2">
      <w:pPr>
        <w:numPr>
          <w:ilvl w:val="0"/>
          <w:numId w:val="100"/>
        </w:numPr>
        <w:rPr>
          <w:rFonts w:eastAsia="Calibri"/>
          <w:lang w:eastAsia="en-US"/>
        </w:rPr>
      </w:pPr>
      <w:r w:rsidRPr="005759FB">
        <w:rPr>
          <w:rFonts w:eastAsia="Calibri"/>
          <w:lang w:eastAsia="en-US"/>
        </w:rPr>
        <w:t>Найти ошибки в употреблении местоимения. Записать предложение в исправленном виде:</w:t>
      </w:r>
    </w:p>
    <w:p w:rsidR="004E51D2" w:rsidRPr="005759FB" w:rsidRDefault="004E51D2" w:rsidP="004E51D2">
      <w:pPr>
        <w:ind w:left="1440"/>
        <w:rPr>
          <w:rFonts w:eastAsia="Calibri"/>
          <w:i/>
          <w:iCs/>
          <w:lang w:eastAsia="en-US"/>
        </w:rPr>
      </w:pPr>
      <w:r w:rsidRPr="005759FB">
        <w:rPr>
          <w:rFonts w:eastAsia="Calibri"/>
          <w:i/>
          <w:iCs/>
          <w:lang w:eastAsia="en-US"/>
        </w:rPr>
        <w:t>Когда Дубровский убил медведя, Троекуров на него не обиделся, а велел содрать с него шкуру.</w:t>
      </w:r>
    </w:p>
    <w:p w:rsidR="004E51D2" w:rsidRPr="005759FB" w:rsidRDefault="004E51D2" w:rsidP="004E51D2">
      <w:pPr>
        <w:numPr>
          <w:ilvl w:val="0"/>
          <w:numId w:val="100"/>
        </w:numPr>
        <w:rPr>
          <w:rFonts w:eastAsia="Calibri"/>
          <w:lang w:eastAsia="en-US"/>
        </w:rPr>
      </w:pPr>
      <w:r w:rsidRPr="005759FB">
        <w:rPr>
          <w:rFonts w:eastAsia="Calibri"/>
          <w:lang w:eastAsia="en-US"/>
        </w:rPr>
        <w:t xml:space="preserve">В каком сочетании на месте пропуска пишется </w:t>
      </w:r>
      <w:r w:rsidRPr="005759FB">
        <w:rPr>
          <w:rFonts w:eastAsia="Calibri"/>
          <w:b/>
          <w:bCs/>
          <w:i/>
          <w:iCs/>
          <w:lang w:eastAsia="en-US"/>
        </w:rPr>
        <w:t>не</w:t>
      </w:r>
      <w:r w:rsidRPr="005759FB">
        <w:rPr>
          <w:rFonts w:eastAsia="Calibri"/>
          <w:lang w:eastAsia="en-US"/>
        </w:rPr>
        <w:t>?</w:t>
      </w:r>
    </w:p>
    <w:p w:rsidR="004E51D2" w:rsidRPr="005759FB" w:rsidRDefault="004E51D2" w:rsidP="004E51D2">
      <w:pPr>
        <w:numPr>
          <w:ilvl w:val="1"/>
          <w:numId w:val="100"/>
        </w:numPr>
        <w:ind w:left="1434" w:hanging="357"/>
        <w:rPr>
          <w:rFonts w:eastAsia="Calibri"/>
          <w:i/>
          <w:iCs/>
          <w:lang w:eastAsia="en-US"/>
        </w:rPr>
      </w:pPr>
      <w:r w:rsidRPr="005759FB">
        <w:rPr>
          <w:rFonts w:eastAsia="Calibri"/>
          <w:i/>
          <w:iCs/>
          <w:lang w:eastAsia="en-US"/>
        </w:rPr>
        <w:t>Н... о чем не спросил</w:t>
      </w:r>
    </w:p>
    <w:p w:rsidR="004E51D2" w:rsidRPr="005759FB" w:rsidRDefault="004E51D2" w:rsidP="004E51D2">
      <w:pPr>
        <w:numPr>
          <w:ilvl w:val="1"/>
          <w:numId w:val="100"/>
        </w:numPr>
        <w:ind w:left="1434" w:hanging="357"/>
        <w:rPr>
          <w:rFonts w:eastAsia="Calibri"/>
          <w:i/>
          <w:iCs/>
          <w:lang w:eastAsia="en-US"/>
        </w:rPr>
      </w:pPr>
      <w:r w:rsidRPr="005759FB">
        <w:rPr>
          <w:rFonts w:eastAsia="Calibri"/>
          <w:i/>
          <w:iCs/>
          <w:lang w:eastAsia="en-US"/>
        </w:rPr>
        <w:t>Н...кого пригласить</w:t>
      </w:r>
    </w:p>
    <w:p w:rsidR="004E51D2" w:rsidRPr="005759FB" w:rsidRDefault="004E51D2" w:rsidP="004E51D2">
      <w:pPr>
        <w:numPr>
          <w:ilvl w:val="1"/>
          <w:numId w:val="100"/>
        </w:numPr>
        <w:ind w:left="1434" w:hanging="357"/>
        <w:rPr>
          <w:rFonts w:eastAsia="Calibri"/>
          <w:i/>
          <w:iCs/>
          <w:lang w:eastAsia="en-US"/>
        </w:rPr>
      </w:pPr>
      <w:r w:rsidRPr="005759FB">
        <w:rPr>
          <w:rFonts w:eastAsia="Calibri"/>
          <w:i/>
          <w:iCs/>
          <w:lang w:eastAsia="en-US"/>
        </w:rPr>
        <w:t>Н...чем не интересовался</w:t>
      </w:r>
    </w:p>
    <w:p w:rsidR="004E51D2" w:rsidRPr="005759FB" w:rsidRDefault="004E51D2" w:rsidP="004E51D2">
      <w:pPr>
        <w:numPr>
          <w:ilvl w:val="1"/>
          <w:numId w:val="100"/>
        </w:numPr>
        <w:ind w:left="1434" w:hanging="357"/>
        <w:rPr>
          <w:rFonts w:eastAsia="Calibri"/>
          <w:i/>
          <w:iCs/>
          <w:lang w:eastAsia="en-US"/>
        </w:rPr>
      </w:pPr>
      <w:r w:rsidRPr="005759FB">
        <w:rPr>
          <w:rFonts w:eastAsia="Calibri"/>
          <w:i/>
          <w:iCs/>
          <w:lang w:eastAsia="en-US"/>
        </w:rPr>
        <w:t>Н... у кого не было</w:t>
      </w:r>
    </w:p>
    <w:p w:rsidR="004E51D2" w:rsidRPr="005759FB" w:rsidRDefault="004E51D2" w:rsidP="004E51D2">
      <w:pPr>
        <w:ind w:left="1440"/>
        <w:rPr>
          <w:rFonts w:eastAsia="Calibri"/>
          <w:i/>
          <w:iCs/>
          <w:lang w:eastAsia="en-US"/>
        </w:rPr>
      </w:pPr>
    </w:p>
    <w:p w:rsidR="004E51D2" w:rsidRPr="005759FB" w:rsidRDefault="004E51D2" w:rsidP="004E51D2">
      <w:pPr>
        <w:numPr>
          <w:ilvl w:val="0"/>
          <w:numId w:val="100"/>
        </w:numPr>
        <w:rPr>
          <w:rFonts w:eastAsia="Calibri"/>
          <w:lang w:eastAsia="en-US"/>
        </w:rPr>
      </w:pPr>
      <w:r w:rsidRPr="005759FB">
        <w:rPr>
          <w:rFonts w:eastAsia="Calibri"/>
          <w:lang w:eastAsia="en-US"/>
        </w:rPr>
        <w:t>Прочитайте текст, найдите местоимения и выпишите их:</w:t>
      </w:r>
    </w:p>
    <w:p w:rsidR="004E51D2" w:rsidRPr="005759FB" w:rsidRDefault="004E51D2" w:rsidP="004E51D2">
      <w:pPr>
        <w:ind w:left="1440"/>
        <w:jc w:val="both"/>
        <w:rPr>
          <w:rFonts w:eastAsia="Calibri"/>
          <w:lang w:eastAsia="en-US"/>
        </w:rPr>
      </w:pPr>
      <w:r w:rsidRPr="005759FB">
        <w:rPr>
          <w:rFonts w:eastAsia="Calibri"/>
          <w:i/>
          <w:iCs/>
          <w:lang w:eastAsia="en-US"/>
        </w:rPr>
        <w:t xml:space="preserve">Никого не было в стране мудрей и ученей Гаспара Арнери. О его учености знали все: и мельник, и солдат, и дамы, и министры. А школьники </w:t>
      </w:r>
      <w:proofErr w:type="gramStart"/>
      <w:r w:rsidRPr="005759FB">
        <w:rPr>
          <w:rFonts w:eastAsia="Calibri"/>
          <w:i/>
          <w:iCs/>
          <w:lang w:eastAsia="en-US"/>
        </w:rPr>
        <w:t>распевали про него целую</w:t>
      </w:r>
      <w:proofErr w:type="gramEnd"/>
      <w:r w:rsidRPr="005759FB">
        <w:rPr>
          <w:rFonts w:eastAsia="Calibri"/>
          <w:i/>
          <w:iCs/>
          <w:lang w:eastAsia="en-US"/>
        </w:rPr>
        <w:t xml:space="preserve"> песенку с таким припевом: «Как лететь с земли до звезд, как поймать лису за хвост, как из камня сделать пар, - знает доктор наш Гаспар».</w:t>
      </w:r>
    </w:p>
    <w:p w:rsidR="004E51D2" w:rsidRPr="005759FB" w:rsidRDefault="004E51D2" w:rsidP="004E51D2">
      <w:pPr>
        <w:ind w:left="7788"/>
        <w:jc w:val="both"/>
        <w:rPr>
          <w:rFonts w:eastAsia="Calibri"/>
          <w:lang w:eastAsia="en-US"/>
        </w:rPr>
      </w:pPr>
      <w:r w:rsidRPr="005759FB">
        <w:rPr>
          <w:rFonts w:eastAsia="Calibri"/>
          <w:i/>
          <w:iCs/>
          <w:lang w:eastAsia="en-US"/>
        </w:rPr>
        <w:t>Ю.Олеша</w:t>
      </w:r>
    </w:p>
    <w:p w:rsidR="004E51D2" w:rsidRPr="005759FB" w:rsidRDefault="004E51D2" w:rsidP="004E51D2">
      <w:pPr>
        <w:spacing w:before="100" w:beforeAutospacing="1" w:after="100" w:afterAutospacing="1"/>
        <w:contextualSpacing/>
        <w:rPr>
          <w:i/>
          <w:iC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iCs/>
        </w:rPr>
      </w:pPr>
      <w:r w:rsidRPr="005759FB">
        <w:rPr>
          <w:b/>
          <w:iCs/>
        </w:rPr>
        <w:t xml:space="preserve">Раздел 5. Морфология и орфография.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9204" w:hanging="2683"/>
        <w:rPr>
          <w:b/>
          <w:iCs/>
        </w:rPr>
      </w:pPr>
      <w:r w:rsidRPr="005759FB">
        <w:rPr>
          <w:b/>
          <w:iCs/>
        </w:rPr>
        <w:t>Тема 5.9 Наречие.</w:t>
      </w:r>
      <w:r w:rsidRPr="005759FB">
        <w:rPr>
          <w:b/>
          <w:bCs/>
        </w:rPr>
        <w:t xml:space="preserve"> </w:t>
      </w:r>
    </w:p>
    <w:p w:rsidR="004E51D2" w:rsidRPr="005759FB" w:rsidRDefault="004E51D2" w:rsidP="004E51D2">
      <w:pPr>
        <w:pStyle w:val="afc"/>
        <w:spacing w:before="0" w:beforeAutospacing="0" w:after="0" w:afterAutospacing="0"/>
        <w:contextualSpacing/>
        <w:jc w:val="both"/>
        <w:rPr>
          <w:rStyle w:val="a5"/>
          <w:rFonts w:ascii="Times New Roman" w:hAnsi="Times New Roman" w:cs="Times New Roman"/>
          <w:b w:val="0"/>
          <w:iCs/>
        </w:rPr>
      </w:pP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iCs/>
        </w:rPr>
        <w:tab/>
      </w:r>
      <w:r w:rsidRPr="005759FB">
        <w:rPr>
          <w:rStyle w:val="a5"/>
          <w:rFonts w:ascii="Times New Roman" w:hAnsi="Times New Roman" w:cs="Times New Roman"/>
          <w:b w:val="0"/>
          <w:iCs/>
        </w:rPr>
        <w:t>Текст заданий.</w:t>
      </w:r>
    </w:p>
    <w:p w:rsidR="004E51D2" w:rsidRPr="005759FB" w:rsidRDefault="004E51D2" w:rsidP="004E51D2">
      <w:pPr>
        <w:pStyle w:val="afc"/>
        <w:spacing w:before="0" w:beforeAutospacing="0" w:after="0" w:afterAutospacing="0"/>
        <w:contextualSpacing/>
        <w:jc w:val="both"/>
        <w:rPr>
          <w:rStyle w:val="a5"/>
          <w:rFonts w:ascii="Times New Roman" w:hAnsi="Times New Roman" w:cs="Times New Roman"/>
          <w:iCs/>
          <w:u w:val="single"/>
        </w:rPr>
      </w:pPr>
      <w:r w:rsidRPr="005759FB">
        <w:rPr>
          <w:rStyle w:val="a5"/>
          <w:rFonts w:ascii="Times New Roman" w:hAnsi="Times New Roman" w:cs="Times New Roman"/>
          <w:iCs/>
          <w:u w:val="single"/>
        </w:rPr>
        <w:t>Самостоятельная работа № 6</w:t>
      </w:r>
    </w:p>
    <w:p w:rsidR="004E51D2" w:rsidRPr="005759FB" w:rsidRDefault="004E51D2" w:rsidP="004E51D2">
      <w:pPr>
        <w:pStyle w:val="a7"/>
        <w:ind w:left="0"/>
        <w:rPr>
          <w:rFonts w:ascii="Times New Roman" w:hAnsi="Times New Roman"/>
          <w:b/>
          <w:sz w:val="24"/>
          <w:szCs w:val="24"/>
        </w:rPr>
      </w:pPr>
    </w:p>
    <w:p w:rsidR="004E51D2" w:rsidRPr="005759FB" w:rsidRDefault="004E51D2" w:rsidP="004E51D2">
      <w:pPr>
        <w:pStyle w:val="a7"/>
        <w:numPr>
          <w:ilvl w:val="0"/>
          <w:numId w:val="124"/>
        </w:numPr>
        <w:spacing w:line="276" w:lineRule="auto"/>
        <w:jc w:val="both"/>
        <w:rPr>
          <w:rFonts w:ascii="Times New Roman" w:hAnsi="Times New Roman"/>
          <w:sz w:val="24"/>
          <w:szCs w:val="24"/>
        </w:rPr>
      </w:pPr>
      <w:r w:rsidRPr="005759FB">
        <w:rPr>
          <w:rFonts w:ascii="Times New Roman" w:hAnsi="Times New Roman"/>
          <w:sz w:val="24"/>
          <w:szCs w:val="24"/>
        </w:rPr>
        <w:t>В каком ряду все наречия пишутся через дефис?</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(по</w:t>
      </w:r>
      <w:proofErr w:type="gramStart"/>
      <w:r w:rsidRPr="005759FB">
        <w:rPr>
          <w:rFonts w:ascii="Times New Roman" w:hAnsi="Times New Roman"/>
          <w:sz w:val="24"/>
          <w:szCs w:val="24"/>
        </w:rPr>
        <w:t>)г</w:t>
      </w:r>
      <w:proofErr w:type="gramEnd"/>
      <w:r w:rsidRPr="005759FB">
        <w:rPr>
          <w:rFonts w:ascii="Times New Roman" w:hAnsi="Times New Roman"/>
          <w:sz w:val="24"/>
          <w:szCs w:val="24"/>
        </w:rPr>
        <w:t>речески, (на)завтра, (в)диковинку</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(по</w:t>
      </w:r>
      <w:proofErr w:type="gramStart"/>
      <w:r w:rsidRPr="005759FB">
        <w:rPr>
          <w:rFonts w:ascii="Times New Roman" w:hAnsi="Times New Roman"/>
          <w:sz w:val="24"/>
          <w:szCs w:val="24"/>
        </w:rPr>
        <w:t>)д</w:t>
      </w:r>
      <w:proofErr w:type="gramEnd"/>
      <w:r w:rsidRPr="005759FB">
        <w:rPr>
          <w:rFonts w:ascii="Times New Roman" w:hAnsi="Times New Roman"/>
          <w:sz w:val="24"/>
          <w:szCs w:val="24"/>
        </w:rPr>
        <w:t>ешевке, (по)прежнему, (во)первых</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(по</w:t>
      </w:r>
      <w:proofErr w:type="gramStart"/>
      <w:r w:rsidRPr="005759FB">
        <w:rPr>
          <w:rFonts w:ascii="Times New Roman" w:hAnsi="Times New Roman"/>
          <w:sz w:val="24"/>
          <w:szCs w:val="24"/>
        </w:rPr>
        <w:t>)д</w:t>
      </w:r>
      <w:proofErr w:type="gramEnd"/>
      <w:r w:rsidRPr="005759FB">
        <w:rPr>
          <w:rFonts w:ascii="Times New Roman" w:hAnsi="Times New Roman"/>
          <w:sz w:val="24"/>
          <w:szCs w:val="24"/>
        </w:rPr>
        <w:t>оброму, (еле)еле, (по)латыни</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(с</w:t>
      </w:r>
      <w:proofErr w:type="gramStart"/>
      <w:r w:rsidRPr="005759FB">
        <w:rPr>
          <w:rFonts w:ascii="Times New Roman" w:hAnsi="Times New Roman"/>
          <w:sz w:val="24"/>
          <w:szCs w:val="24"/>
        </w:rPr>
        <w:t>)г</w:t>
      </w:r>
      <w:proofErr w:type="gramEnd"/>
      <w:r w:rsidRPr="005759FB">
        <w:rPr>
          <w:rFonts w:ascii="Times New Roman" w:hAnsi="Times New Roman"/>
          <w:sz w:val="24"/>
          <w:szCs w:val="24"/>
        </w:rPr>
        <w:t>оряча, (в)отместку, (за)полдень.</w:t>
      </w:r>
    </w:p>
    <w:p w:rsidR="004E51D2" w:rsidRPr="005759FB" w:rsidRDefault="004E51D2" w:rsidP="004E51D2">
      <w:pPr>
        <w:pStyle w:val="a7"/>
        <w:ind w:left="1080"/>
        <w:jc w:val="both"/>
        <w:rPr>
          <w:rFonts w:ascii="Times New Roman" w:hAnsi="Times New Roman"/>
          <w:sz w:val="24"/>
          <w:szCs w:val="24"/>
        </w:rPr>
      </w:pPr>
    </w:p>
    <w:p w:rsidR="004E51D2" w:rsidRPr="005759FB" w:rsidRDefault="004E51D2" w:rsidP="004E51D2">
      <w:pPr>
        <w:pStyle w:val="a7"/>
        <w:numPr>
          <w:ilvl w:val="0"/>
          <w:numId w:val="124"/>
        </w:numPr>
        <w:spacing w:line="276" w:lineRule="auto"/>
        <w:jc w:val="both"/>
        <w:rPr>
          <w:rFonts w:ascii="Times New Roman" w:hAnsi="Times New Roman"/>
          <w:sz w:val="24"/>
          <w:szCs w:val="24"/>
        </w:rPr>
      </w:pPr>
      <w:r w:rsidRPr="005759FB">
        <w:rPr>
          <w:rFonts w:ascii="Times New Roman" w:hAnsi="Times New Roman"/>
          <w:sz w:val="24"/>
          <w:szCs w:val="24"/>
        </w:rPr>
        <w:lastRenderedPageBreak/>
        <w:t xml:space="preserve">В каком примере пишется </w:t>
      </w:r>
      <w:proofErr w:type="gramStart"/>
      <w:r w:rsidRPr="005759FB">
        <w:rPr>
          <w:rFonts w:ascii="Times New Roman" w:hAnsi="Times New Roman"/>
          <w:sz w:val="24"/>
          <w:szCs w:val="24"/>
        </w:rPr>
        <w:t>н</w:t>
      </w:r>
      <w:proofErr w:type="gramEnd"/>
      <w:r w:rsidRPr="005759FB">
        <w:rPr>
          <w:rFonts w:ascii="Times New Roman" w:hAnsi="Times New Roman"/>
          <w:sz w:val="24"/>
          <w:szCs w:val="24"/>
        </w:rPr>
        <w:t>?</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Чувствовать себя скова..</w:t>
      </w:r>
      <w:proofErr w:type="gramStart"/>
      <w:r w:rsidRPr="005759FB">
        <w:rPr>
          <w:rFonts w:ascii="Times New Roman" w:hAnsi="Times New Roman"/>
          <w:sz w:val="24"/>
          <w:szCs w:val="24"/>
        </w:rPr>
        <w:t>о</w:t>
      </w:r>
      <w:proofErr w:type="gramEnd"/>
      <w:r w:rsidRPr="005759FB">
        <w:rPr>
          <w:rFonts w:ascii="Times New Roman" w:hAnsi="Times New Roman"/>
          <w:sz w:val="24"/>
          <w:szCs w:val="24"/>
        </w:rPr>
        <w:t>.</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Смотреть по сторонам рассея..</w:t>
      </w:r>
      <w:proofErr w:type="gramStart"/>
      <w:r w:rsidRPr="005759FB">
        <w:rPr>
          <w:rFonts w:ascii="Times New Roman" w:hAnsi="Times New Roman"/>
          <w:sz w:val="24"/>
          <w:szCs w:val="24"/>
        </w:rPr>
        <w:t>о</w:t>
      </w:r>
      <w:proofErr w:type="gramEnd"/>
      <w:r w:rsidRPr="005759FB">
        <w:rPr>
          <w:rFonts w:ascii="Times New Roman" w:hAnsi="Times New Roman"/>
          <w:sz w:val="24"/>
          <w:szCs w:val="24"/>
        </w:rPr>
        <w:t>.</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Переглядываться разочарова</w:t>
      </w:r>
      <w:proofErr w:type="gramStart"/>
      <w:r w:rsidRPr="005759FB">
        <w:rPr>
          <w:rFonts w:ascii="Times New Roman" w:hAnsi="Times New Roman"/>
          <w:sz w:val="24"/>
          <w:szCs w:val="24"/>
        </w:rPr>
        <w:t>..</w:t>
      </w:r>
      <w:proofErr w:type="gramEnd"/>
      <w:r w:rsidRPr="005759FB">
        <w:rPr>
          <w:rFonts w:ascii="Times New Roman" w:hAnsi="Times New Roman"/>
          <w:sz w:val="24"/>
          <w:szCs w:val="24"/>
        </w:rPr>
        <w:t>о и уныло.</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Вчитываться в текст вниматель..</w:t>
      </w:r>
      <w:proofErr w:type="gramStart"/>
      <w:r w:rsidRPr="005759FB">
        <w:rPr>
          <w:rFonts w:ascii="Times New Roman" w:hAnsi="Times New Roman"/>
          <w:sz w:val="24"/>
          <w:szCs w:val="24"/>
        </w:rPr>
        <w:t>о</w:t>
      </w:r>
      <w:proofErr w:type="gramEnd"/>
      <w:r w:rsidRPr="005759FB">
        <w:rPr>
          <w:rFonts w:ascii="Times New Roman" w:hAnsi="Times New Roman"/>
          <w:sz w:val="24"/>
          <w:szCs w:val="24"/>
        </w:rPr>
        <w:t>.</w:t>
      </w:r>
    </w:p>
    <w:p w:rsidR="004E51D2" w:rsidRPr="005759FB" w:rsidRDefault="004E51D2" w:rsidP="004E51D2">
      <w:pPr>
        <w:pStyle w:val="a7"/>
        <w:ind w:left="1080"/>
        <w:jc w:val="both"/>
        <w:rPr>
          <w:rFonts w:ascii="Times New Roman" w:hAnsi="Times New Roman"/>
          <w:sz w:val="24"/>
          <w:szCs w:val="24"/>
        </w:rPr>
      </w:pPr>
    </w:p>
    <w:p w:rsidR="004E51D2" w:rsidRPr="005759FB" w:rsidRDefault="004E51D2" w:rsidP="004E51D2">
      <w:pPr>
        <w:pStyle w:val="a7"/>
        <w:numPr>
          <w:ilvl w:val="0"/>
          <w:numId w:val="124"/>
        </w:numPr>
        <w:spacing w:line="276" w:lineRule="auto"/>
        <w:jc w:val="both"/>
        <w:rPr>
          <w:rFonts w:ascii="Times New Roman" w:hAnsi="Times New Roman"/>
          <w:sz w:val="24"/>
          <w:szCs w:val="24"/>
        </w:rPr>
      </w:pPr>
      <w:r w:rsidRPr="005759FB">
        <w:rPr>
          <w:rFonts w:ascii="Times New Roman" w:hAnsi="Times New Roman"/>
          <w:sz w:val="24"/>
          <w:szCs w:val="24"/>
        </w:rPr>
        <w:t>В каком предложении оба выделенных наречия пишутся слитно?</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 xml:space="preserve">Мы </w:t>
      </w:r>
      <w:r w:rsidRPr="005759FB">
        <w:rPr>
          <w:rFonts w:ascii="Times New Roman" w:hAnsi="Times New Roman"/>
          <w:b/>
          <w:sz w:val="24"/>
          <w:szCs w:val="24"/>
        </w:rPr>
        <w:t>(без</w:t>
      </w:r>
      <w:proofErr w:type="gramStart"/>
      <w:r w:rsidRPr="005759FB">
        <w:rPr>
          <w:rFonts w:ascii="Times New Roman" w:hAnsi="Times New Roman"/>
          <w:b/>
          <w:sz w:val="24"/>
          <w:szCs w:val="24"/>
        </w:rPr>
        <w:t>)у</w:t>
      </w:r>
      <w:proofErr w:type="gramEnd"/>
      <w:r w:rsidRPr="005759FB">
        <w:rPr>
          <w:rFonts w:ascii="Times New Roman" w:hAnsi="Times New Roman"/>
          <w:b/>
          <w:sz w:val="24"/>
          <w:szCs w:val="24"/>
        </w:rPr>
        <w:t>стали</w:t>
      </w:r>
      <w:r w:rsidRPr="005759FB">
        <w:rPr>
          <w:rFonts w:ascii="Times New Roman" w:hAnsi="Times New Roman"/>
          <w:sz w:val="24"/>
          <w:szCs w:val="24"/>
        </w:rPr>
        <w:t xml:space="preserve"> рубили хвою, пилили ножовкой небольшие ветки и клали их </w:t>
      </w:r>
      <w:r w:rsidRPr="005759FB">
        <w:rPr>
          <w:rFonts w:ascii="Times New Roman" w:hAnsi="Times New Roman"/>
          <w:b/>
          <w:sz w:val="24"/>
          <w:szCs w:val="24"/>
        </w:rPr>
        <w:t>(крест)накрест</w:t>
      </w:r>
      <w:r w:rsidRPr="005759FB">
        <w:rPr>
          <w:rFonts w:ascii="Times New Roman" w:hAnsi="Times New Roman"/>
          <w:sz w:val="24"/>
          <w:szCs w:val="24"/>
        </w:rPr>
        <w:t>.</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 xml:space="preserve">До ближайшей охотничьей избушки, в которой мы рассчитывали устроить ночевку, оставалось, </w:t>
      </w:r>
      <w:r w:rsidRPr="005759FB">
        <w:rPr>
          <w:rFonts w:ascii="Times New Roman" w:hAnsi="Times New Roman"/>
          <w:b/>
          <w:sz w:val="24"/>
          <w:szCs w:val="24"/>
        </w:rPr>
        <w:t>(по</w:t>
      </w:r>
      <w:proofErr w:type="gramStart"/>
      <w:r w:rsidRPr="005759FB">
        <w:rPr>
          <w:rFonts w:ascii="Times New Roman" w:hAnsi="Times New Roman"/>
          <w:b/>
          <w:sz w:val="24"/>
          <w:szCs w:val="24"/>
        </w:rPr>
        <w:t>)в</w:t>
      </w:r>
      <w:proofErr w:type="gramEnd"/>
      <w:r w:rsidRPr="005759FB">
        <w:rPr>
          <w:rFonts w:ascii="Times New Roman" w:hAnsi="Times New Roman"/>
          <w:b/>
          <w:sz w:val="24"/>
          <w:szCs w:val="24"/>
        </w:rPr>
        <w:t>идимому</w:t>
      </w:r>
      <w:r w:rsidRPr="005759FB">
        <w:rPr>
          <w:rFonts w:ascii="Times New Roman" w:hAnsi="Times New Roman"/>
          <w:sz w:val="24"/>
          <w:szCs w:val="24"/>
        </w:rPr>
        <w:t xml:space="preserve">, совсем </w:t>
      </w:r>
      <w:r w:rsidRPr="005759FB">
        <w:rPr>
          <w:rFonts w:ascii="Times New Roman" w:hAnsi="Times New Roman"/>
          <w:b/>
          <w:sz w:val="24"/>
          <w:szCs w:val="24"/>
        </w:rPr>
        <w:t>(не)далеко</w:t>
      </w:r>
      <w:r w:rsidRPr="005759FB">
        <w:rPr>
          <w:rFonts w:ascii="Times New Roman" w:hAnsi="Times New Roman"/>
          <w:sz w:val="24"/>
          <w:szCs w:val="24"/>
        </w:rPr>
        <w:t>.</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 xml:space="preserve">Целый день мы шли </w:t>
      </w:r>
      <w:r w:rsidRPr="005759FB">
        <w:rPr>
          <w:rFonts w:ascii="Times New Roman" w:hAnsi="Times New Roman"/>
          <w:b/>
          <w:sz w:val="24"/>
          <w:szCs w:val="24"/>
        </w:rPr>
        <w:t>(в</w:t>
      </w:r>
      <w:proofErr w:type="gramStart"/>
      <w:r w:rsidRPr="005759FB">
        <w:rPr>
          <w:rFonts w:ascii="Times New Roman" w:hAnsi="Times New Roman"/>
          <w:b/>
          <w:sz w:val="24"/>
          <w:szCs w:val="24"/>
        </w:rPr>
        <w:t>)н</w:t>
      </w:r>
      <w:proofErr w:type="gramEnd"/>
      <w:r w:rsidRPr="005759FB">
        <w:rPr>
          <w:rFonts w:ascii="Times New Roman" w:hAnsi="Times New Roman"/>
          <w:b/>
          <w:sz w:val="24"/>
          <w:szCs w:val="24"/>
        </w:rPr>
        <w:t>из</w:t>
      </w:r>
      <w:r w:rsidRPr="005759FB">
        <w:rPr>
          <w:rFonts w:ascii="Times New Roman" w:hAnsi="Times New Roman"/>
          <w:sz w:val="24"/>
          <w:szCs w:val="24"/>
        </w:rPr>
        <w:t xml:space="preserve"> по течению реки, но река исчезла где-то в темноте, и нам приходилось идти </w:t>
      </w:r>
      <w:r w:rsidRPr="005759FB">
        <w:rPr>
          <w:rFonts w:ascii="Times New Roman" w:hAnsi="Times New Roman"/>
          <w:b/>
          <w:sz w:val="24"/>
          <w:szCs w:val="24"/>
        </w:rPr>
        <w:t>(на)угад</w:t>
      </w:r>
      <w:r w:rsidRPr="005759FB">
        <w:rPr>
          <w:rFonts w:ascii="Times New Roman" w:hAnsi="Times New Roman"/>
          <w:sz w:val="24"/>
          <w:szCs w:val="24"/>
        </w:rPr>
        <w:t>.</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 xml:space="preserve">Раздвигая тяжелые колючие ветки и нащупывая ногой следующую кочку, мы </w:t>
      </w:r>
      <w:r w:rsidRPr="005759FB">
        <w:rPr>
          <w:rFonts w:ascii="Times New Roman" w:hAnsi="Times New Roman"/>
          <w:b/>
          <w:sz w:val="24"/>
          <w:szCs w:val="24"/>
        </w:rPr>
        <w:t>(мало</w:t>
      </w:r>
      <w:proofErr w:type="gramStart"/>
      <w:r w:rsidRPr="005759FB">
        <w:rPr>
          <w:rFonts w:ascii="Times New Roman" w:hAnsi="Times New Roman"/>
          <w:b/>
          <w:sz w:val="24"/>
          <w:szCs w:val="24"/>
        </w:rPr>
        <w:t>)п</w:t>
      </w:r>
      <w:proofErr w:type="gramEnd"/>
      <w:r w:rsidRPr="005759FB">
        <w:rPr>
          <w:rFonts w:ascii="Times New Roman" w:hAnsi="Times New Roman"/>
          <w:b/>
          <w:sz w:val="24"/>
          <w:szCs w:val="24"/>
        </w:rPr>
        <w:t>омалу</w:t>
      </w:r>
      <w:r w:rsidRPr="005759FB">
        <w:rPr>
          <w:rFonts w:ascii="Times New Roman" w:hAnsi="Times New Roman"/>
          <w:sz w:val="24"/>
          <w:szCs w:val="24"/>
        </w:rPr>
        <w:t xml:space="preserve"> продвигались </w:t>
      </w:r>
      <w:r w:rsidRPr="005759FB">
        <w:rPr>
          <w:rFonts w:ascii="Times New Roman" w:hAnsi="Times New Roman"/>
          <w:b/>
          <w:sz w:val="24"/>
          <w:szCs w:val="24"/>
        </w:rPr>
        <w:t>(в)перед</w:t>
      </w:r>
      <w:r w:rsidRPr="005759FB">
        <w:rPr>
          <w:rFonts w:ascii="Times New Roman" w:hAnsi="Times New Roman"/>
          <w:sz w:val="24"/>
          <w:szCs w:val="24"/>
        </w:rPr>
        <w:t>.</w:t>
      </w:r>
    </w:p>
    <w:p w:rsidR="004E51D2" w:rsidRPr="005759FB" w:rsidRDefault="004E51D2" w:rsidP="004E51D2">
      <w:pPr>
        <w:pStyle w:val="a7"/>
        <w:ind w:left="1080"/>
        <w:jc w:val="both"/>
        <w:rPr>
          <w:rFonts w:ascii="Times New Roman" w:hAnsi="Times New Roman"/>
          <w:sz w:val="24"/>
          <w:szCs w:val="24"/>
        </w:rPr>
      </w:pPr>
    </w:p>
    <w:p w:rsidR="004E51D2" w:rsidRPr="005759FB" w:rsidRDefault="004E51D2" w:rsidP="004E51D2">
      <w:pPr>
        <w:pStyle w:val="a7"/>
        <w:numPr>
          <w:ilvl w:val="0"/>
          <w:numId w:val="124"/>
        </w:numPr>
        <w:spacing w:line="276" w:lineRule="auto"/>
        <w:jc w:val="both"/>
        <w:rPr>
          <w:rFonts w:ascii="Times New Roman" w:hAnsi="Times New Roman"/>
          <w:sz w:val="24"/>
          <w:szCs w:val="24"/>
        </w:rPr>
      </w:pPr>
      <w:r w:rsidRPr="005759FB">
        <w:rPr>
          <w:rFonts w:ascii="Times New Roman" w:hAnsi="Times New Roman"/>
          <w:sz w:val="24"/>
          <w:szCs w:val="24"/>
        </w:rPr>
        <w:t>Замените фразеологизмы наречием:</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Спит как убитый</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Скакать во весь опор</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Знать, как свои пять пальцев</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Яблоку негде упасть</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Из рук вон плохо</w:t>
      </w:r>
    </w:p>
    <w:p w:rsidR="004E51D2" w:rsidRPr="005759FB" w:rsidRDefault="004E51D2" w:rsidP="004E51D2">
      <w:pPr>
        <w:pStyle w:val="a7"/>
        <w:numPr>
          <w:ilvl w:val="1"/>
          <w:numId w:val="124"/>
        </w:numPr>
        <w:spacing w:line="276" w:lineRule="auto"/>
        <w:jc w:val="both"/>
        <w:rPr>
          <w:rFonts w:ascii="Times New Roman" w:hAnsi="Times New Roman"/>
          <w:sz w:val="24"/>
          <w:szCs w:val="24"/>
        </w:rPr>
      </w:pPr>
      <w:r w:rsidRPr="005759FB">
        <w:rPr>
          <w:rFonts w:ascii="Times New Roman" w:hAnsi="Times New Roman"/>
          <w:sz w:val="24"/>
          <w:szCs w:val="24"/>
        </w:rPr>
        <w:t>Идти черепашьим шагом</w:t>
      </w:r>
    </w:p>
    <w:p w:rsidR="004E51D2" w:rsidRPr="005759FB" w:rsidRDefault="004E51D2" w:rsidP="004E51D2">
      <w:pPr>
        <w:pStyle w:val="a7"/>
        <w:ind w:left="1080"/>
        <w:jc w:val="both"/>
        <w:rPr>
          <w:rFonts w:ascii="Times New Roman" w:hAnsi="Times New Roman"/>
          <w:sz w:val="24"/>
          <w:szCs w:val="24"/>
        </w:rPr>
      </w:pPr>
    </w:p>
    <w:p w:rsidR="004E51D2" w:rsidRPr="005759FB" w:rsidRDefault="004E51D2" w:rsidP="004E51D2">
      <w:pPr>
        <w:pStyle w:val="a7"/>
        <w:numPr>
          <w:ilvl w:val="0"/>
          <w:numId w:val="124"/>
        </w:numPr>
        <w:spacing w:line="276" w:lineRule="auto"/>
        <w:jc w:val="both"/>
        <w:rPr>
          <w:rFonts w:ascii="Times New Roman" w:hAnsi="Times New Roman"/>
          <w:sz w:val="24"/>
          <w:szCs w:val="24"/>
        </w:rPr>
      </w:pPr>
      <w:r w:rsidRPr="005759FB">
        <w:rPr>
          <w:rFonts w:ascii="Times New Roman" w:hAnsi="Times New Roman"/>
          <w:sz w:val="24"/>
          <w:szCs w:val="24"/>
        </w:rPr>
        <w:t xml:space="preserve">Образуйте при помощи приставок по три наречия с корнями </w:t>
      </w:r>
      <w:proofErr w:type="gramStart"/>
      <w:r w:rsidRPr="005759FB">
        <w:rPr>
          <w:rFonts w:ascii="Times New Roman" w:hAnsi="Times New Roman"/>
          <w:b/>
          <w:sz w:val="24"/>
          <w:szCs w:val="24"/>
        </w:rPr>
        <w:t>–п</w:t>
      </w:r>
      <w:proofErr w:type="gramEnd"/>
      <w:r w:rsidRPr="005759FB">
        <w:rPr>
          <w:rFonts w:ascii="Times New Roman" w:hAnsi="Times New Roman"/>
          <w:b/>
          <w:sz w:val="24"/>
          <w:szCs w:val="24"/>
        </w:rPr>
        <w:t>рав-</w:t>
      </w:r>
      <w:r w:rsidRPr="005759FB">
        <w:rPr>
          <w:rFonts w:ascii="Times New Roman" w:hAnsi="Times New Roman"/>
          <w:sz w:val="24"/>
          <w:szCs w:val="24"/>
        </w:rPr>
        <w:t xml:space="preserve"> и </w:t>
      </w:r>
    </w:p>
    <w:p w:rsidR="004E51D2" w:rsidRPr="005759FB" w:rsidRDefault="004E51D2" w:rsidP="004E51D2">
      <w:pPr>
        <w:pStyle w:val="a7"/>
        <w:ind w:left="360"/>
        <w:jc w:val="both"/>
        <w:rPr>
          <w:rFonts w:ascii="Times New Roman" w:hAnsi="Times New Roman"/>
          <w:sz w:val="24"/>
          <w:szCs w:val="24"/>
        </w:rPr>
      </w:pPr>
      <w:r w:rsidRPr="005759FB">
        <w:rPr>
          <w:rFonts w:ascii="Times New Roman" w:hAnsi="Times New Roman"/>
          <w:b/>
          <w:sz w:val="24"/>
          <w:szCs w:val="24"/>
        </w:rPr>
        <w:t>–ле</w:t>
      </w:r>
      <w:proofErr w:type="gramStart"/>
      <w:r w:rsidRPr="005759FB">
        <w:rPr>
          <w:rFonts w:ascii="Times New Roman" w:hAnsi="Times New Roman"/>
          <w:b/>
          <w:sz w:val="24"/>
          <w:szCs w:val="24"/>
        </w:rPr>
        <w:t>в-</w:t>
      </w:r>
      <w:proofErr w:type="gramEnd"/>
      <w:r w:rsidRPr="005759FB">
        <w:rPr>
          <w:rFonts w:ascii="Times New Roman" w:hAnsi="Times New Roman"/>
          <w:sz w:val="24"/>
          <w:szCs w:val="24"/>
        </w:rPr>
        <w:t xml:space="preserve">, по два – с корнями </w:t>
      </w:r>
      <w:r w:rsidRPr="005759FB">
        <w:rPr>
          <w:rFonts w:ascii="Times New Roman" w:hAnsi="Times New Roman"/>
          <w:b/>
          <w:sz w:val="24"/>
          <w:szCs w:val="24"/>
        </w:rPr>
        <w:t>–сух-, -чист-, -долг-</w:t>
      </w:r>
      <w:r w:rsidRPr="005759FB">
        <w:rPr>
          <w:rFonts w:ascii="Times New Roman" w:hAnsi="Times New Roman"/>
          <w:sz w:val="24"/>
          <w:szCs w:val="24"/>
        </w:rPr>
        <w:t xml:space="preserve"> и </w:t>
      </w:r>
      <w:r w:rsidRPr="005759FB">
        <w:rPr>
          <w:rFonts w:ascii="Times New Roman" w:hAnsi="Times New Roman"/>
          <w:b/>
          <w:sz w:val="24"/>
          <w:szCs w:val="24"/>
        </w:rPr>
        <w:t>–темп-</w:t>
      </w:r>
      <w:r w:rsidRPr="005759FB">
        <w:rPr>
          <w:rFonts w:ascii="Times New Roman" w:hAnsi="Times New Roman"/>
          <w:sz w:val="24"/>
          <w:szCs w:val="24"/>
        </w:rPr>
        <w:t xml:space="preserve"> и по одному – с корнями </w:t>
      </w:r>
      <w:r w:rsidRPr="005759FB">
        <w:rPr>
          <w:rFonts w:ascii="Times New Roman" w:hAnsi="Times New Roman"/>
          <w:b/>
          <w:sz w:val="24"/>
          <w:szCs w:val="24"/>
        </w:rPr>
        <w:t>–давн-, -сыт- и –глух-.</w:t>
      </w:r>
    </w:p>
    <w:p w:rsidR="004E51D2" w:rsidRPr="005759FB" w:rsidRDefault="004E51D2" w:rsidP="004E51D2">
      <w:pPr>
        <w:contextualSpacing/>
        <w:rPr>
          <w:b/>
        </w:rPr>
      </w:pPr>
    </w:p>
    <w:p w:rsidR="004E51D2" w:rsidRPr="005759FB" w:rsidRDefault="004E51D2" w:rsidP="004E51D2">
      <w:pPr>
        <w:jc w:val="both"/>
        <w:rPr>
          <w:color w:val="000000"/>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6. Служебные части речи</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rPr>
      </w:pPr>
      <w:r w:rsidRPr="005759FB">
        <w:rPr>
          <w:b/>
          <w:bCs/>
          <w:iCs/>
        </w:rPr>
        <w:t>Тема 6.3 Частица</w:t>
      </w:r>
      <w:r w:rsidRPr="005759FB">
        <w:rPr>
          <w:b/>
        </w:rPr>
        <w:t>.</w:t>
      </w:r>
    </w:p>
    <w:p w:rsidR="004E51D2" w:rsidRPr="005759FB" w:rsidRDefault="004E51D2" w:rsidP="004E51D2">
      <w:pPr>
        <w:ind w:left="5664" w:firstLine="708"/>
        <w:jc w:val="both"/>
        <w:rPr>
          <w:iCs/>
        </w:rPr>
      </w:pPr>
      <w:r w:rsidRPr="005759FB">
        <w:rPr>
          <w:iCs/>
        </w:rPr>
        <w:t>Текст заданий</w:t>
      </w:r>
    </w:p>
    <w:p w:rsidR="004E51D2" w:rsidRPr="005759FB" w:rsidRDefault="004E51D2" w:rsidP="004E51D2">
      <w:pPr>
        <w:jc w:val="both"/>
        <w:rPr>
          <w:iCs/>
        </w:rPr>
      </w:pPr>
    </w:p>
    <w:p w:rsidR="004E51D2" w:rsidRPr="005759FB" w:rsidRDefault="004E51D2" w:rsidP="004E51D2">
      <w:pPr>
        <w:jc w:val="both"/>
        <w:rPr>
          <w:b/>
          <w:iCs/>
          <w:u w:val="single"/>
        </w:rPr>
      </w:pPr>
      <w:r w:rsidRPr="005759FB">
        <w:rPr>
          <w:b/>
          <w:bCs/>
          <w:iCs/>
          <w:u w:val="single"/>
        </w:rPr>
        <w:t>Самостоятельная  работа № 7</w:t>
      </w:r>
    </w:p>
    <w:p w:rsidR="004E51D2" w:rsidRPr="005759FB" w:rsidRDefault="004E51D2" w:rsidP="004E51D2">
      <w:pPr>
        <w:jc w:val="both"/>
        <w:rPr>
          <w:iCs/>
        </w:rPr>
      </w:pPr>
    </w:p>
    <w:p w:rsidR="004E51D2" w:rsidRPr="005759FB" w:rsidRDefault="004E51D2" w:rsidP="004E51D2">
      <w:pPr>
        <w:jc w:val="both"/>
        <w:rPr>
          <w:iCs/>
        </w:rPr>
      </w:pPr>
      <w:r w:rsidRPr="005759FB">
        <w:rPr>
          <w:iCs/>
        </w:rPr>
        <w:t xml:space="preserve"> (1) Песча…я площадка вокруг вышки тщательно расчищ…а и (при</w:t>
      </w:r>
      <w:proofErr w:type="gramStart"/>
      <w:r w:rsidRPr="005759FB">
        <w:rPr>
          <w:iCs/>
        </w:rPr>
        <w:t>)т</w:t>
      </w:r>
      <w:proofErr w:type="gramEnd"/>
      <w:r w:rsidRPr="005759FB">
        <w:rPr>
          <w:iCs/>
        </w:rPr>
        <w:t>ом хорошо утрамбована. (2) Крутой земляной склон основания вышки (то)же. (3) К тому(же) он еще и взрыхляется земл…ные комья тщательно разм…наются что(бы) (н…)попал (н…)один камешек (н..)осталось (н…)одной бороз…ки поскольку они могут представлять опас…ость.</w:t>
      </w:r>
    </w:p>
    <w:p w:rsidR="004E51D2" w:rsidRPr="005759FB" w:rsidRDefault="004E51D2" w:rsidP="004E51D2">
      <w:pPr>
        <w:jc w:val="both"/>
        <w:rPr>
          <w:iCs/>
        </w:rPr>
      </w:pPr>
      <w:r w:rsidRPr="005759FB">
        <w:rPr>
          <w:iCs/>
        </w:rPr>
        <w:t>(4) За два дня до торжестве…ой церемонии в лесу соб…рают лианы (что</w:t>
      </w:r>
      <w:proofErr w:type="gramStart"/>
      <w:r w:rsidRPr="005759FB">
        <w:rPr>
          <w:iCs/>
        </w:rPr>
        <w:t>)б</w:t>
      </w:r>
      <w:proofErr w:type="gramEnd"/>
      <w:r w:rsidRPr="005759FB">
        <w:rPr>
          <w:iCs/>
        </w:rPr>
        <w:t>ы ими (за)тем пр…вязывать за лоды…ки ног посвящаемых прыгунов. (5) При(том) извес…но что работа по сбору лиан весьма ответстве…а и ее (во)(что)(бы)(то)(н…)стало должны выполнить опытные умельц… и (н…)кто другой. (6) Ведь если лиана окажется короче прыгун (в</w:t>
      </w:r>
      <w:proofErr w:type="gramStart"/>
      <w:r w:rsidRPr="005759FB">
        <w:rPr>
          <w:iCs/>
        </w:rPr>
        <w:t>)н</w:t>
      </w:r>
      <w:proofErr w:type="gramEnd"/>
      <w:r w:rsidRPr="005759FB">
        <w:rPr>
          <w:iCs/>
        </w:rPr>
        <w:t>ачале повисн…т в воздухе а (за)тем подл…тев к деревя…ой башн… ударится об нее с (н…)малой силой и (н…)минуемо переломает себе кости. (7) Если лиана будет чере… чур дли…ой то прыгуну (н…)куда будет деться и он разоб…ется об земл…ной вал.</w:t>
      </w:r>
    </w:p>
    <w:p w:rsidR="004E51D2" w:rsidRPr="005759FB" w:rsidRDefault="004E51D2" w:rsidP="004E51D2">
      <w:pPr>
        <w:jc w:val="both"/>
        <w:rPr>
          <w:iCs/>
        </w:rPr>
      </w:pPr>
      <w:r w:rsidRPr="005759FB">
        <w:rPr>
          <w:iCs/>
        </w:rPr>
        <w:t>(8) Пригодность лиан (то</w:t>
      </w:r>
      <w:proofErr w:type="gramStart"/>
      <w:r w:rsidRPr="005759FB">
        <w:rPr>
          <w:iCs/>
        </w:rPr>
        <w:t>)ж</w:t>
      </w:r>
      <w:proofErr w:type="gramEnd"/>
      <w:r w:rsidRPr="005759FB">
        <w:rPr>
          <w:iCs/>
        </w:rPr>
        <w:t>е тщательно продума…а она определяется их возрастом дли…ой и толщ…ной. (9) (При)чем помогает и опыт самых иску…ных собирателей лиан.</w:t>
      </w:r>
    </w:p>
    <w:p w:rsidR="004E51D2" w:rsidRPr="005759FB" w:rsidRDefault="004E51D2" w:rsidP="004E51D2">
      <w:pPr>
        <w:jc w:val="both"/>
        <w:rPr>
          <w:iCs/>
        </w:rPr>
      </w:pPr>
      <w:r w:rsidRPr="005759FB">
        <w:rPr>
          <w:iCs/>
        </w:rPr>
        <w:lastRenderedPageBreak/>
        <w:t>(10) В день обряда к обезлюд…вшей с вечера площадк… (по</w:t>
      </w:r>
      <w:proofErr w:type="gramStart"/>
      <w:r w:rsidRPr="005759FB">
        <w:rPr>
          <w:iCs/>
        </w:rPr>
        <w:t>)о</w:t>
      </w:r>
      <w:proofErr w:type="gramEnd"/>
      <w:r w:rsidRPr="005759FB">
        <w:rPr>
          <w:iCs/>
        </w:rPr>
        <w:t>диночке (по)двое и целыми семьями приходят мес…ные ж…тели.</w:t>
      </w:r>
    </w:p>
    <w:p w:rsidR="004E51D2" w:rsidRPr="005759FB" w:rsidRDefault="004E51D2" w:rsidP="004E51D2">
      <w:pPr>
        <w:jc w:val="both"/>
        <w:rPr>
          <w:iCs/>
        </w:rPr>
      </w:pPr>
      <w:r w:rsidRPr="005759FB">
        <w:rPr>
          <w:iCs/>
        </w:rPr>
        <w:t>(11) Ближе к (пол…</w:t>
      </w:r>
      <w:proofErr w:type="gramStart"/>
      <w:r w:rsidRPr="005759FB">
        <w:rPr>
          <w:iCs/>
        </w:rPr>
        <w:t>)д</w:t>
      </w:r>
      <w:proofErr w:type="gramEnd"/>
      <w:r w:rsidRPr="005759FB">
        <w:rPr>
          <w:iCs/>
        </w:rPr>
        <w:t>ню из лесу нач…нают доноситься (на)редкость моното…ые звуки это поют приплясывая (на)ходу те кому предстоит совершить прыж…к мужества.</w:t>
      </w:r>
    </w:p>
    <w:p w:rsidR="004E51D2" w:rsidRPr="005759FB" w:rsidRDefault="004E51D2" w:rsidP="004E51D2">
      <w:pPr>
        <w:jc w:val="both"/>
        <w:rPr>
          <w:iCs/>
        </w:rPr>
      </w:pPr>
      <w:r w:rsidRPr="005759FB">
        <w:rPr>
          <w:bCs/>
          <w:iCs/>
        </w:rPr>
        <w:t>Задания</w:t>
      </w:r>
    </w:p>
    <w:p w:rsidR="004E51D2" w:rsidRPr="005759FB" w:rsidRDefault="004E51D2" w:rsidP="004E51D2">
      <w:pPr>
        <w:jc w:val="both"/>
        <w:rPr>
          <w:bCs/>
          <w:iCs/>
        </w:rPr>
      </w:pPr>
      <w:r w:rsidRPr="005759FB">
        <w:rPr>
          <w:bCs/>
          <w:iCs/>
        </w:rPr>
        <w:t>В</w:t>
      </w:r>
      <w:proofErr w:type="gramStart"/>
      <w:r w:rsidRPr="005759FB">
        <w:rPr>
          <w:bCs/>
          <w:iCs/>
        </w:rPr>
        <w:t>1</w:t>
      </w:r>
      <w:proofErr w:type="gramEnd"/>
      <w:r w:rsidRPr="005759FB">
        <w:rPr>
          <w:bCs/>
          <w:iCs/>
        </w:rPr>
        <w:t>. Укажите способ образования слова н…куда (предложение 7).</w:t>
      </w:r>
    </w:p>
    <w:p w:rsidR="004E51D2" w:rsidRPr="005759FB" w:rsidRDefault="004E51D2" w:rsidP="004E51D2">
      <w:pPr>
        <w:jc w:val="both"/>
        <w:rPr>
          <w:bCs/>
          <w:iCs/>
        </w:rPr>
      </w:pPr>
      <w:r w:rsidRPr="005759FB">
        <w:rPr>
          <w:bCs/>
          <w:iCs/>
        </w:rPr>
        <w:t>В</w:t>
      </w:r>
      <w:proofErr w:type="gramStart"/>
      <w:r w:rsidRPr="005759FB">
        <w:rPr>
          <w:bCs/>
          <w:iCs/>
        </w:rPr>
        <w:t>2</w:t>
      </w:r>
      <w:proofErr w:type="gramEnd"/>
      <w:r w:rsidRPr="005759FB">
        <w:rPr>
          <w:bCs/>
          <w:iCs/>
        </w:rPr>
        <w:t>. Из предложений 1-3 выпишите частицы.</w:t>
      </w:r>
    </w:p>
    <w:p w:rsidR="004E51D2" w:rsidRPr="005759FB" w:rsidRDefault="004E51D2" w:rsidP="004E51D2">
      <w:pPr>
        <w:jc w:val="both"/>
        <w:rPr>
          <w:bCs/>
          <w:iCs/>
        </w:rPr>
      </w:pPr>
      <w:r w:rsidRPr="005759FB">
        <w:rPr>
          <w:bCs/>
          <w:iCs/>
        </w:rPr>
        <w:t>В</w:t>
      </w:r>
      <w:proofErr w:type="gramStart"/>
      <w:r w:rsidRPr="005759FB">
        <w:rPr>
          <w:bCs/>
          <w:iCs/>
        </w:rPr>
        <w:t>2</w:t>
      </w:r>
      <w:proofErr w:type="gramEnd"/>
      <w:r w:rsidRPr="005759FB">
        <w:rPr>
          <w:bCs/>
          <w:iCs/>
        </w:rPr>
        <w:t>. Из предложений 5-6 выпишите союзы.</w:t>
      </w:r>
    </w:p>
    <w:p w:rsidR="004E51D2" w:rsidRPr="005759FB" w:rsidRDefault="004E51D2" w:rsidP="004E51D2">
      <w:pPr>
        <w:jc w:val="both"/>
        <w:rPr>
          <w:bCs/>
          <w:iCs/>
        </w:rPr>
      </w:pPr>
      <w:r w:rsidRPr="005759FB">
        <w:rPr>
          <w:bCs/>
          <w:iCs/>
        </w:rPr>
        <w:t>В3. Из предложения 11 выпишите словосочетание со связью ПРИМЫКАНИЕ.</w:t>
      </w:r>
    </w:p>
    <w:p w:rsidR="004E51D2" w:rsidRPr="005759FB" w:rsidRDefault="004E51D2" w:rsidP="004E51D2">
      <w:pPr>
        <w:jc w:val="both"/>
        <w:rPr>
          <w:b/>
          <w:bCs/>
          <w:iCs/>
        </w:rPr>
      </w:pPr>
      <w:r w:rsidRPr="005759FB">
        <w:rPr>
          <w:b/>
          <w:bCs/>
          <w:iCs/>
        </w:rPr>
        <w:t>Условия выполнения заданий:</w:t>
      </w:r>
    </w:p>
    <w:p w:rsidR="004E51D2" w:rsidRPr="005759FB" w:rsidRDefault="004E51D2" w:rsidP="004E51D2">
      <w:pPr>
        <w:jc w:val="both"/>
        <w:rPr>
          <w:bCs/>
          <w:iCs/>
        </w:rPr>
      </w:pPr>
      <w:r w:rsidRPr="005759FB">
        <w:rPr>
          <w:bCs/>
          <w:iCs/>
        </w:rPr>
        <w:t>Перепишите, вставляя пропущенные буквы и раскрывая скобки.</w:t>
      </w:r>
    </w:p>
    <w:p w:rsidR="004E51D2" w:rsidRPr="005759FB" w:rsidRDefault="004E51D2" w:rsidP="004E51D2">
      <w:pPr>
        <w:jc w:val="both"/>
        <w:rPr>
          <w:bCs/>
          <w:iCs/>
        </w:rPr>
      </w:pPr>
      <w:r w:rsidRPr="005759FB">
        <w:rPr>
          <w:bCs/>
          <w:iCs/>
        </w:rPr>
        <w:t xml:space="preserve">Обозначьте части слов с пропущенными орфограммами. </w:t>
      </w:r>
    </w:p>
    <w:p w:rsidR="004E51D2" w:rsidRPr="005759FB" w:rsidRDefault="004E51D2" w:rsidP="004E51D2">
      <w:pPr>
        <w:jc w:val="both"/>
        <w:rPr>
          <w:bCs/>
          <w:iCs/>
        </w:rPr>
      </w:pPr>
      <w:r w:rsidRPr="005759FB">
        <w:rPr>
          <w:bCs/>
          <w:iCs/>
        </w:rPr>
        <w:t xml:space="preserve">Расставьте знаки препинания. </w:t>
      </w:r>
    </w:p>
    <w:p w:rsidR="004E51D2" w:rsidRPr="005759FB" w:rsidRDefault="004E51D2" w:rsidP="004E51D2">
      <w:pPr>
        <w:jc w:val="both"/>
        <w:rPr>
          <w:bCs/>
          <w:iCs/>
        </w:rPr>
      </w:pPr>
      <w:r w:rsidRPr="005759FB">
        <w:rPr>
          <w:bCs/>
          <w:iCs/>
        </w:rPr>
        <w:t xml:space="preserve">Графически объясните постановку знаков препинания. </w:t>
      </w:r>
    </w:p>
    <w:p w:rsidR="004E51D2" w:rsidRPr="005759FB" w:rsidRDefault="004E51D2" w:rsidP="004E51D2">
      <w:pPr>
        <w:jc w:val="both"/>
        <w:rPr>
          <w:b/>
          <w:bCs/>
          <w:iCs/>
        </w:rPr>
      </w:pPr>
      <w:r w:rsidRPr="005759FB">
        <w:rPr>
          <w:b/>
          <w:bCs/>
          <w:iCs/>
        </w:rPr>
        <w:t>Критерии оценки:</w:t>
      </w:r>
    </w:p>
    <w:p w:rsidR="004E51D2" w:rsidRPr="005759FB" w:rsidRDefault="004E51D2" w:rsidP="004E51D2">
      <w:pPr>
        <w:jc w:val="both"/>
        <w:rPr>
          <w:bCs/>
          <w:iCs/>
        </w:rPr>
      </w:pPr>
      <w:r w:rsidRPr="005759FB">
        <w:rPr>
          <w:bCs/>
          <w:iCs/>
        </w:rPr>
        <w:t>«5» — допущена 1 негрубая ошибка в тексте, задание выполнено без ошибок;</w:t>
      </w:r>
    </w:p>
    <w:p w:rsidR="004E51D2" w:rsidRPr="005759FB" w:rsidRDefault="004E51D2" w:rsidP="004E51D2">
      <w:pPr>
        <w:jc w:val="both"/>
        <w:rPr>
          <w:bCs/>
          <w:iCs/>
        </w:rPr>
      </w:pPr>
      <w:r w:rsidRPr="005759FB">
        <w:rPr>
          <w:bCs/>
          <w:iCs/>
        </w:rPr>
        <w:t>«4» — допущены 2 ошибки в тексте, задание выполнено с 1 ошибкой;</w:t>
      </w:r>
    </w:p>
    <w:p w:rsidR="004E51D2" w:rsidRPr="005759FB" w:rsidRDefault="004E51D2" w:rsidP="004E51D2">
      <w:pPr>
        <w:jc w:val="both"/>
        <w:rPr>
          <w:bCs/>
          <w:iCs/>
        </w:rPr>
      </w:pPr>
      <w:r w:rsidRPr="005759FB">
        <w:rPr>
          <w:bCs/>
          <w:iCs/>
        </w:rPr>
        <w:t>«3» — допущены 3 ошибки в тексте, задание выполнено с 2 ошибками;</w:t>
      </w:r>
    </w:p>
    <w:p w:rsidR="004E51D2" w:rsidRPr="005759FB" w:rsidRDefault="004E51D2" w:rsidP="004E51D2">
      <w:pPr>
        <w:jc w:val="both"/>
        <w:rPr>
          <w:bCs/>
          <w:iCs/>
        </w:rPr>
      </w:pPr>
      <w:r w:rsidRPr="005759FB">
        <w:rPr>
          <w:bCs/>
          <w:iCs/>
        </w:rPr>
        <w:t>«2» — допущено более 3 ошибок в тексте, задание выполнено с 3 ошибками.</w:t>
      </w:r>
    </w:p>
    <w:p w:rsidR="004E51D2" w:rsidRPr="005759FB" w:rsidRDefault="004E51D2" w:rsidP="004E51D2">
      <w:pPr>
        <w:jc w:val="both"/>
        <w:rPr>
          <w:bCs/>
          <w:iC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7. Синтаксис и пунктуация.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rPr>
      </w:pPr>
      <w:r w:rsidRPr="005759FB">
        <w:rPr>
          <w:b/>
          <w:bCs/>
          <w:iCs/>
        </w:rPr>
        <w:t>Тема 7.3 Простое предложение</w:t>
      </w:r>
      <w:r w:rsidRPr="005759FB">
        <w:rPr>
          <w:b/>
        </w:rPr>
        <w:t>.</w:t>
      </w:r>
    </w:p>
    <w:p w:rsidR="004E51D2" w:rsidRPr="005759FB" w:rsidRDefault="004E51D2" w:rsidP="004E51D2">
      <w:pPr>
        <w:ind w:left="7788" w:hanging="984"/>
        <w:jc w:val="both"/>
        <w:rPr>
          <w:iCs/>
        </w:rPr>
      </w:pPr>
      <w:r w:rsidRPr="005759FB">
        <w:rPr>
          <w:iCs/>
        </w:rPr>
        <w:t>Текст заданий</w:t>
      </w:r>
    </w:p>
    <w:p w:rsidR="004E51D2" w:rsidRPr="005759FB" w:rsidRDefault="004E51D2" w:rsidP="004E51D2">
      <w:pPr>
        <w:jc w:val="both"/>
        <w:rPr>
          <w:iCs/>
        </w:rPr>
      </w:pPr>
    </w:p>
    <w:p w:rsidR="004E51D2" w:rsidRPr="005759FB" w:rsidRDefault="004E51D2" w:rsidP="004E51D2">
      <w:pPr>
        <w:jc w:val="both"/>
        <w:rPr>
          <w:b/>
          <w:iCs/>
          <w:u w:val="single"/>
        </w:rPr>
      </w:pPr>
      <w:r w:rsidRPr="005759FB">
        <w:rPr>
          <w:b/>
          <w:bCs/>
          <w:iCs/>
          <w:u w:val="single"/>
        </w:rPr>
        <w:t>Самостоятельная  работа № 8</w:t>
      </w:r>
    </w:p>
    <w:p w:rsidR="004E51D2" w:rsidRPr="005759FB" w:rsidRDefault="004E51D2" w:rsidP="004E51D2">
      <w:pPr>
        <w:jc w:val="both"/>
        <w:rPr>
          <w:b/>
          <w:bCs/>
          <w:iCs/>
        </w:rPr>
      </w:pPr>
      <w:r w:rsidRPr="005759FB">
        <w:rPr>
          <w:b/>
          <w:bCs/>
          <w:iCs/>
        </w:rPr>
        <w:t>Вариант 1</w:t>
      </w:r>
    </w:p>
    <w:p w:rsidR="004E51D2" w:rsidRPr="005759FB" w:rsidRDefault="004E51D2" w:rsidP="004E51D2">
      <w:pPr>
        <w:jc w:val="both"/>
        <w:rPr>
          <w:bCs/>
          <w:i/>
          <w:iCs/>
        </w:rPr>
      </w:pPr>
      <w:r w:rsidRPr="005759FB">
        <w:rPr>
          <w:bCs/>
          <w:i/>
          <w:iCs/>
        </w:rPr>
        <w:t>1. Определите тип словосочетания.</w:t>
      </w:r>
    </w:p>
    <w:p w:rsidR="004E51D2" w:rsidRPr="005759FB" w:rsidRDefault="004E51D2" w:rsidP="004E51D2">
      <w:pPr>
        <w:jc w:val="both"/>
        <w:rPr>
          <w:bCs/>
          <w:iCs/>
        </w:rPr>
      </w:pPr>
      <w:r w:rsidRPr="005759FB">
        <w:rPr>
          <w:bCs/>
          <w:iCs/>
        </w:rPr>
        <w:t xml:space="preserve">Банка из-под консервов, плавание под водой, охотничьи рассказы, платье из бархата, старинные нравы, таинственно мерцающие, звали вперёд, пьесы Чехова, Кавказское побережье, никогда не узнаем, мило беседуя, чрезвычайно осторожно, работа по вечерам, хлеб из пшеницы, бесконечно далёкие, довольно точно, третий слева, чай из Индии, жизнь в деревне, цвели пышно, краса долины, </w:t>
      </w:r>
      <w:proofErr w:type="gramStart"/>
      <w:r w:rsidRPr="005759FB">
        <w:rPr>
          <w:bCs/>
          <w:iCs/>
        </w:rPr>
        <w:t>сидел</w:t>
      </w:r>
      <w:proofErr w:type="gramEnd"/>
      <w:r w:rsidRPr="005759FB">
        <w:rPr>
          <w:bCs/>
          <w:iCs/>
        </w:rPr>
        <w:t xml:space="preserve"> покачиваясь, принесли письмо, шёл навстречу, было лето.</w:t>
      </w:r>
    </w:p>
    <w:p w:rsidR="004E51D2" w:rsidRPr="005759FB" w:rsidRDefault="004E51D2" w:rsidP="004E51D2">
      <w:pPr>
        <w:jc w:val="both"/>
        <w:rPr>
          <w:bCs/>
          <w:i/>
          <w:iCs/>
        </w:rPr>
      </w:pPr>
      <w:r w:rsidRPr="005759FB">
        <w:rPr>
          <w:bCs/>
          <w:i/>
          <w:iCs/>
        </w:rPr>
        <w:t xml:space="preserve">2. Подчеркните грамматическую основу, определите вид сказуемого. </w:t>
      </w:r>
    </w:p>
    <w:p w:rsidR="004E51D2" w:rsidRPr="005759FB" w:rsidRDefault="004E51D2" w:rsidP="004E51D2">
      <w:pPr>
        <w:jc w:val="both"/>
        <w:rPr>
          <w:bCs/>
          <w:iCs/>
        </w:rPr>
      </w:pPr>
      <w:r w:rsidRPr="005759FB">
        <w:rPr>
          <w:bCs/>
          <w:iCs/>
        </w:rPr>
        <w:t xml:space="preserve">1. У князя в сакле собралось уже множество народа. 2.Однажды человек десять наших офицеров обедали у Сильвио. 3. </w:t>
      </w:r>
      <w:proofErr w:type="gramStart"/>
      <w:r w:rsidRPr="005759FB">
        <w:rPr>
          <w:bCs/>
          <w:iCs/>
        </w:rPr>
        <w:t>Некоторые из присутствующих выступили в прениях. 4.Громкое «Благодарствуйте, батюшка Алексей Степаныч!» огласило поляну. 5.Показать всё многообразие писательской работы и силу её влияния на людей невозможно для одного человека. 6.Ветер был встречный. 7.Отец-то мой ему и полюбись. 8.Иван Иванович гоже приказал долго жить. 9.Не надеялся он его застать. 10.Пастухов, подавая руку, продолжал отряхиваться и</w:t>
      </w:r>
      <w:proofErr w:type="gramEnd"/>
      <w:r w:rsidRPr="005759FB">
        <w:rPr>
          <w:bCs/>
          <w:iCs/>
        </w:rPr>
        <w:t xml:space="preserve"> оглядывать свой костюм. 11 .Старушки все — народ сердитый. 12.Бопре в отечестве своём был парикмахером, потом в Пруссии солдатом. 13.Вы должны трудиться, стараться быть полезным, 14. Он старался быть гостеприимным. 15.Я был в восхищении от старого чабана и его морали.16.Речи его должны быть кратки. 17. Он рад был отдохнуть. 18.Он злой и без чувств. 19. Мой отец — врач.</w:t>
      </w:r>
    </w:p>
    <w:p w:rsidR="004E51D2" w:rsidRPr="005759FB" w:rsidRDefault="004E51D2" w:rsidP="004E51D2">
      <w:pPr>
        <w:jc w:val="both"/>
        <w:rPr>
          <w:bCs/>
          <w:i/>
          <w:iCs/>
        </w:rPr>
      </w:pPr>
      <w:r w:rsidRPr="005759FB">
        <w:rPr>
          <w:bCs/>
          <w:i/>
          <w:iCs/>
        </w:rPr>
        <w:t>3. Поставьте недостающие знаки препинания.</w:t>
      </w:r>
    </w:p>
    <w:p w:rsidR="004E51D2" w:rsidRPr="005759FB" w:rsidRDefault="004E51D2" w:rsidP="004E51D2">
      <w:pPr>
        <w:jc w:val="both"/>
        <w:rPr>
          <w:bCs/>
          <w:iCs/>
        </w:rPr>
      </w:pPr>
      <w:r w:rsidRPr="005759FB">
        <w:rPr>
          <w:bCs/>
          <w:iCs/>
        </w:rPr>
        <w:t xml:space="preserve">1 .Река роща оба берега деревья и поле всё было залито ярким утренним светом. 2. Я стал посещать музеи и галереи и читать книги. 3.Ясная светлая задумчивая улыбка тихого созерцания лежит на облаках на белых отражениях гор на синеве неба на светлой лениво-ласковой реке. 4.Бегут говорливые дороги ни </w:t>
      </w:r>
      <w:proofErr w:type="gramStart"/>
      <w:r w:rsidRPr="005759FB">
        <w:rPr>
          <w:bCs/>
          <w:iCs/>
        </w:rPr>
        <w:t>шатко</w:t>
      </w:r>
      <w:proofErr w:type="gramEnd"/>
      <w:r w:rsidRPr="005759FB">
        <w:rPr>
          <w:bCs/>
          <w:iCs/>
        </w:rPr>
        <w:t xml:space="preserve"> ни валко, как встарь. 5,А снаружи всё и оконницы и коньки и ворота оторочено кружевом грубоватой деревянной резьбы, 6.Разве все эти вещи карандаши в оправе записная книжка часы фотографический аппарат не говорят больше всяких слов об интересном госте? 7. И плетни и белевшая на дворах скотина и крыши </w:t>
      </w:r>
      <w:r w:rsidRPr="005759FB">
        <w:rPr>
          <w:bCs/>
          <w:iCs/>
        </w:rPr>
        <w:lastRenderedPageBreak/>
        <w:t xml:space="preserve">домов всё </w:t>
      </w:r>
      <w:proofErr w:type="gramStart"/>
      <w:r w:rsidRPr="005759FB">
        <w:rPr>
          <w:bCs/>
          <w:iCs/>
        </w:rPr>
        <w:t>казалось</w:t>
      </w:r>
      <w:proofErr w:type="gramEnd"/>
      <w:r w:rsidRPr="005759FB">
        <w:rPr>
          <w:bCs/>
          <w:iCs/>
        </w:rPr>
        <w:t xml:space="preserve"> спало здоровым тихим трудовым сном. 8.Сухими болотами называются места носящие в себе все признаки некогда, существовавших болот как-то кочки следы родниковых ям и разные породы болотных трав уже перемешанных с полевыми,</w:t>
      </w:r>
    </w:p>
    <w:p w:rsidR="004E51D2" w:rsidRPr="005759FB" w:rsidRDefault="004E51D2" w:rsidP="004E51D2">
      <w:pPr>
        <w:jc w:val="both"/>
        <w:rPr>
          <w:bCs/>
          <w:i/>
          <w:iCs/>
        </w:rPr>
      </w:pPr>
      <w:r w:rsidRPr="005759FB">
        <w:rPr>
          <w:bCs/>
          <w:i/>
          <w:iCs/>
        </w:rPr>
        <w:t>4. Поставьте недостающие знаки препинания.</w:t>
      </w:r>
    </w:p>
    <w:p w:rsidR="004E51D2" w:rsidRPr="005759FB" w:rsidRDefault="004E51D2" w:rsidP="004E51D2">
      <w:pPr>
        <w:jc w:val="both"/>
        <w:rPr>
          <w:bCs/>
          <w:iCs/>
        </w:rPr>
      </w:pPr>
      <w:r w:rsidRPr="005759FB">
        <w:rPr>
          <w:bCs/>
          <w:iCs/>
        </w:rPr>
        <w:t xml:space="preserve">1 .Книга это духовное завещание одного поколения другому совет умирающего старца юноше начинающему жить приказ передаваемый </w:t>
      </w:r>
      <w:proofErr w:type="gramStart"/>
      <w:r w:rsidRPr="005759FB">
        <w:rPr>
          <w:bCs/>
          <w:iCs/>
        </w:rPr>
        <w:t>часовым</w:t>
      </w:r>
      <w:proofErr w:type="gramEnd"/>
      <w:r w:rsidRPr="005759FB">
        <w:rPr>
          <w:bCs/>
          <w:iCs/>
        </w:rPr>
        <w:t xml:space="preserve"> отправляющимся на отдых часовому заступающему на его место. Вся жизнь человечества последовательно оседала в книге племена люди государства </w:t>
      </w:r>
      <w:proofErr w:type="gramStart"/>
      <w:r w:rsidRPr="005759FB">
        <w:rPr>
          <w:bCs/>
          <w:iCs/>
        </w:rPr>
        <w:t>исчезали</w:t>
      </w:r>
      <w:proofErr w:type="gramEnd"/>
      <w:r w:rsidRPr="005759FB">
        <w:rPr>
          <w:bCs/>
          <w:iCs/>
        </w:rPr>
        <w:t xml:space="preserve"> а книга оставалась. Но в книге не одно прошедшее она составляет </w:t>
      </w:r>
      <w:proofErr w:type="gramStart"/>
      <w:r w:rsidRPr="005759FB">
        <w:rPr>
          <w:bCs/>
          <w:iCs/>
        </w:rPr>
        <w:t>документ</w:t>
      </w:r>
      <w:proofErr w:type="gramEnd"/>
      <w:r w:rsidRPr="005759FB">
        <w:rPr>
          <w:bCs/>
          <w:iCs/>
        </w:rPr>
        <w:t xml:space="preserve"> по которому мы вводимся во владение всей суммы истин и усилий. Книга программа будущего. </w:t>
      </w:r>
      <w:proofErr w:type="gramStart"/>
      <w:r w:rsidRPr="005759FB">
        <w:rPr>
          <w:bCs/>
          <w:iCs/>
        </w:rPr>
        <w:t>Итак</w:t>
      </w:r>
      <w:proofErr w:type="gramEnd"/>
      <w:r w:rsidRPr="005759FB">
        <w:rPr>
          <w:bCs/>
          <w:iCs/>
        </w:rPr>
        <w:t xml:space="preserve"> будем уважать книгу.</w:t>
      </w:r>
    </w:p>
    <w:p w:rsidR="004E51D2" w:rsidRPr="005759FB" w:rsidRDefault="004E51D2" w:rsidP="004E51D2">
      <w:pPr>
        <w:jc w:val="both"/>
        <w:rPr>
          <w:bCs/>
          <w:i/>
          <w:iCs/>
        </w:rPr>
      </w:pPr>
      <w:r w:rsidRPr="005759FB">
        <w:rPr>
          <w:bCs/>
          <w:i/>
          <w:iCs/>
        </w:rPr>
        <w:t>5. Поставьте запятые.</w:t>
      </w:r>
    </w:p>
    <w:p w:rsidR="004E51D2" w:rsidRPr="005759FB" w:rsidRDefault="004E51D2" w:rsidP="004E51D2">
      <w:pPr>
        <w:jc w:val="both"/>
        <w:rPr>
          <w:bCs/>
          <w:iCs/>
        </w:rPr>
      </w:pPr>
      <w:r w:rsidRPr="005759FB">
        <w:rPr>
          <w:bCs/>
          <w:iCs/>
        </w:rPr>
        <w:t xml:space="preserve">1.Представляете ли вы себе скверный южный уездный городишко? 2.Крупный осанистый плечистый человек с ярко- синими глазами </w:t>
      </w:r>
      <w:proofErr w:type="gramStart"/>
      <w:r w:rsidRPr="005759FB">
        <w:rPr>
          <w:bCs/>
          <w:iCs/>
        </w:rPr>
        <w:t>на всегда</w:t>
      </w:r>
      <w:proofErr w:type="gramEnd"/>
      <w:r w:rsidRPr="005759FB">
        <w:rPr>
          <w:bCs/>
          <w:iCs/>
        </w:rPr>
        <w:t xml:space="preserve"> загорелом лице. З.Она действительно походила на берёзу молодую стройную гибкую. 4.То была </w:t>
      </w:r>
      <w:proofErr w:type="gramStart"/>
      <w:r w:rsidRPr="005759FB">
        <w:rPr>
          <w:bCs/>
          <w:iCs/>
        </w:rPr>
        <w:t>первая</w:t>
      </w:r>
      <w:proofErr w:type="gramEnd"/>
      <w:r w:rsidRPr="005759FB">
        <w:rPr>
          <w:bCs/>
          <w:iCs/>
        </w:rPr>
        <w:t xml:space="preserve"> не замутнённая никакими опасениями радость открытия. 5.Ранняя суровая зимняя заря проступала сквозь синюю дымку</w:t>
      </w:r>
    </w:p>
    <w:p w:rsidR="004E51D2" w:rsidRPr="005759FB" w:rsidRDefault="004E51D2" w:rsidP="004E51D2">
      <w:pPr>
        <w:jc w:val="both"/>
        <w:rPr>
          <w:b/>
          <w:bCs/>
          <w:iCs/>
        </w:rPr>
      </w:pPr>
      <w:r w:rsidRPr="005759FB">
        <w:rPr>
          <w:b/>
          <w:bCs/>
          <w:iCs/>
        </w:rPr>
        <w:t>Вариант 2</w:t>
      </w:r>
    </w:p>
    <w:p w:rsidR="004E51D2" w:rsidRPr="005759FB" w:rsidRDefault="004E51D2" w:rsidP="004E51D2">
      <w:pPr>
        <w:jc w:val="both"/>
        <w:rPr>
          <w:bCs/>
          <w:i/>
          <w:iCs/>
        </w:rPr>
      </w:pPr>
      <w:r w:rsidRPr="005759FB">
        <w:rPr>
          <w:bCs/>
          <w:i/>
          <w:iCs/>
        </w:rPr>
        <w:t>1 .Определите тип словосочетания.</w:t>
      </w:r>
    </w:p>
    <w:p w:rsidR="004E51D2" w:rsidRPr="005759FB" w:rsidRDefault="004E51D2" w:rsidP="004E51D2">
      <w:pPr>
        <w:jc w:val="both"/>
        <w:rPr>
          <w:bCs/>
          <w:iCs/>
        </w:rPr>
      </w:pPr>
      <w:proofErr w:type="gramStart"/>
      <w:r w:rsidRPr="005759FB">
        <w:rPr>
          <w:bCs/>
          <w:iCs/>
        </w:rPr>
        <w:t>Вагон для багажа, воротник из меха, карманные часы, приморские страны, смеяться заливисто, отнёсся загадочно, шёлковая подкладка, чеховские пьесы, бесконечно далёкие, выдавать замуж, кувшин из глины, стальной цвет, упражнение по орфографии, портфель из кожи, будоражили воображение, назвать сегодня, появилась когда-то, яблоки из Крыма, определить рубежи, весело размахивая, наклонив вперёд, не имели раньше, взаимное расположение, вытереть насухо.</w:t>
      </w:r>
      <w:proofErr w:type="gramEnd"/>
    </w:p>
    <w:p w:rsidR="004E51D2" w:rsidRPr="005759FB" w:rsidRDefault="004E51D2" w:rsidP="004E51D2">
      <w:pPr>
        <w:jc w:val="both"/>
        <w:rPr>
          <w:bCs/>
          <w:i/>
          <w:iCs/>
        </w:rPr>
      </w:pPr>
      <w:r w:rsidRPr="005759FB">
        <w:rPr>
          <w:bCs/>
          <w:i/>
          <w:iCs/>
        </w:rPr>
        <w:t xml:space="preserve">2. Подчеркните грамматическую основу, определите вид сказуемого. </w:t>
      </w:r>
    </w:p>
    <w:p w:rsidR="004E51D2" w:rsidRPr="005759FB" w:rsidRDefault="004E51D2" w:rsidP="004E51D2">
      <w:pPr>
        <w:jc w:val="both"/>
        <w:rPr>
          <w:bCs/>
          <w:iCs/>
        </w:rPr>
      </w:pPr>
      <w:r w:rsidRPr="005759FB">
        <w:rPr>
          <w:bCs/>
          <w:iCs/>
        </w:rPr>
        <w:t xml:space="preserve">1 .Бал — вещь хорошая. 2.Жизни даль </w:t>
      </w:r>
      <w:proofErr w:type="gramStart"/>
      <w:r w:rsidRPr="005759FB">
        <w:rPr>
          <w:bCs/>
          <w:iCs/>
        </w:rPr>
        <w:t>лежит</w:t>
      </w:r>
      <w:proofErr w:type="gramEnd"/>
      <w:r w:rsidRPr="005759FB">
        <w:rPr>
          <w:bCs/>
          <w:iCs/>
        </w:rPr>
        <w:t xml:space="preserve"> светла, необозрима. З.Он сидел неподвижен и слетка барабанил пальцами. 4.Вы ни перед кем </w:t>
      </w:r>
      <w:proofErr w:type="gramStart"/>
      <w:r w:rsidRPr="005759FB">
        <w:rPr>
          <w:bCs/>
          <w:iCs/>
        </w:rPr>
        <w:t>виноваты</w:t>
      </w:r>
      <w:proofErr w:type="gramEnd"/>
      <w:r w:rsidRPr="005759FB">
        <w:rPr>
          <w:bCs/>
          <w:iCs/>
        </w:rPr>
        <w:t xml:space="preserve"> быть не можете. 4.Дверь тамбура стоит настежь. 5.Цитадель стояла безмолвной и неприступной. 6.Ветер был встречный, 7.Тут рыцарь прыг в седло и бросил повода. 8.Ты эти факты из пальца высосал? 9.Это «если бы», отнесённое им к прошедшему, к невозможному, сбылось. 10. Наконец толпа людей в серых шинелях вывалилась в сени. 11. Немногие пойдут этой дорогой. 12.Подойти к брату было страшно. 13.Пятнадцать лет гак прошло. 14.Ты должна сама разобраться, ты взрослая. 15.До войны он работал агентом по снабжению. 16.Он оказался болтливым собеседником. 17.Шаг его начинал становиться ленивее. 18. Человек должен оставаться человеком. 19. Лес теперь был редкий.</w:t>
      </w:r>
    </w:p>
    <w:p w:rsidR="004E51D2" w:rsidRPr="005759FB" w:rsidRDefault="004E51D2" w:rsidP="004E51D2">
      <w:pPr>
        <w:jc w:val="both"/>
        <w:rPr>
          <w:bCs/>
          <w:i/>
          <w:iCs/>
        </w:rPr>
      </w:pPr>
      <w:r w:rsidRPr="005759FB">
        <w:rPr>
          <w:bCs/>
          <w:i/>
          <w:iCs/>
        </w:rPr>
        <w:t>3. Поставьте недостающие знаки препинания.</w:t>
      </w:r>
    </w:p>
    <w:p w:rsidR="004E51D2" w:rsidRPr="005759FB" w:rsidRDefault="004E51D2" w:rsidP="004E51D2">
      <w:pPr>
        <w:jc w:val="both"/>
        <w:rPr>
          <w:bCs/>
          <w:iCs/>
        </w:rPr>
      </w:pPr>
      <w:r w:rsidRPr="005759FB">
        <w:rPr>
          <w:bCs/>
          <w:iCs/>
        </w:rPr>
        <w:t xml:space="preserve">1. Прямо и направо раскинулось родное приволье </w:t>
      </w:r>
      <w:proofErr w:type="gramStart"/>
      <w:r w:rsidRPr="005759FB">
        <w:rPr>
          <w:bCs/>
          <w:iCs/>
        </w:rPr>
        <w:t>петли реки озёра луга нивы</w:t>
      </w:r>
      <w:proofErr w:type="gramEnd"/>
      <w:r w:rsidRPr="005759FB">
        <w:rPr>
          <w:bCs/>
          <w:iCs/>
        </w:rPr>
        <w:t xml:space="preserve"> и сёла. 2.И всё вокруг и жнивья и дорога и воздух сияло от низкого вечернего солнца. З.Все готовы были работать и </w:t>
      </w:r>
      <w:proofErr w:type="gramStart"/>
      <w:r w:rsidRPr="005759FB">
        <w:rPr>
          <w:bCs/>
          <w:iCs/>
        </w:rPr>
        <w:t>день</w:t>
      </w:r>
      <w:proofErr w:type="gramEnd"/>
      <w:r w:rsidRPr="005759FB">
        <w:rPr>
          <w:bCs/>
          <w:iCs/>
        </w:rPr>
        <w:t xml:space="preserve"> и ночь. 4. </w:t>
      </w:r>
      <w:proofErr w:type="gramStart"/>
      <w:r w:rsidRPr="005759FB">
        <w:rPr>
          <w:bCs/>
          <w:iCs/>
        </w:rPr>
        <w:t>Деревья и травы летом и в самом начале осени по- весеннему сочны и свежи. 5.Мы ели чисто мексиканские вещи сухие лепёшки рубленое скатанное мясо с массой муки и целым пожаром перца до обеда кокосовый орех после манго. 6.Всё это цвета блески звуки и запахи давило на глаза матери наполняло сердце неподвижной пёстрой мутью. 7.Майские сумерки нежная зелень</w:t>
      </w:r>
      <w:proofErr w:type="gramEnd"/>
      <w:r w:rsidRPr="005759FB">
        <w:rPr>
          <w:bCs/>
          <w:iCs/>
        </w:rPr>
        <w:t xml:space="preserve"> запах сирени тишина тепло как всё это ново и как необыкновенно! 8. Он был страстный любитель музыки театров и вообще изящного как-то расписных московских табакерок оружия и продающихся на улице статуэток. 9.Шелестящий шум дождя звучный стук капель </w:t>
      </w:r>
      <w:proofErr w:type="gramStart"/>
      <w:r w:rsidRPr="005759FB">
        <w:rPr>
          <w:bCs/>
          <w:iCs/>
        </w:rPr>
        <w:t>убаюкивали и всё вокруг кусты деревья сырая трава начинало</w:t>
      </w:r>
      <w:proofErr w:type="gramEnd"/>
      <w:r w:rsidRPr="005759FB">
        <w:rPr>
          <w:bCs/>
          <w:iCs/>
        </w:rPr>
        <w:t xml:space="preserve"> терять очертания.</w:t>
      </w:r>
    </w:p>
    <w:p w:rsidR="004E51D2" w:rsidRPr="005759FB" w:rsidRDefault="004E51D2" w:rsidP="004E51D2">
      <w:pPr>
        <w:jc w:val="both"/>
        <w:rPr>
          <w:bCs/>
          <w:i/>
          <w:iCs/>
        </w:rPr>
      </w:pPr>
      <w:r w:rsidRPr="005759FB">
        <w:rPr>
          <w:bCs/>
          <w:i/>
          <w:iCs/>
        </w:rPr>
        <w:t>4. Поставьте недостающие знаки препинания.</w:t>
      </w:r>
    </w:p>
    <w:p w:rsidR="004E51D2" w:rsidRPr="005759FB" w:rsidRDefault="004E51D2" w:rsidP="004E51D2">
      <w:pPr>
        <w:jc w:val="both"/>
        <w:rPr>
          <w:bCs/>
          <w:iCs/>
        </w:rPr>
      </w:pPr>
      <w:r w:rsidRPr="005759FB">
        <w:rPr>
          <w:bCs/>
          <w:iCs/>
        </w:rPr>
        <w:t xml:space="preserve">Вскоре мы свернули с тракта </w:t>
      </w:r>
      <w:proofErr w:type="gramStart"/>
      <w:r w:rsidRPr="005759FB">
        <w:rPr>
          <w:bCs/>
          <w:iCs/>
        </w:rPr>
        <w:t>влево</w:t>
      </w:r>
      <w:proofErr w:type="gramEnd"/>
      <w:r w:rsidRPr="005759FB">
        <w:rPr>
          <w:bCs/>
          <w:iCs/>
        </w:rPr>
        <w:t xml:space="preserve"> чтобы сократить путь и поехали по лесной дороге существовавшей только зимой. Кругом лежал </w:t>
      </w:r>
      <w:proofErr w:type="gramStart"/>
      <w:r w:rsidRPr="005759FB">
        <w:rPr>
          <w:bCs/>
          <w:iCs/>
        </w:rPr>
        <w:t>саженный</w:t>
      </w:r>
      <w:proofErr w:type="gramEnd"/>
      <w:r w:rsidRPr="005759FB">
        <w:rPr>
          <w:bCs/>
          <w:iCs/>
        </w:rPr>
        <w:t xml:space="preserve"> снег. Единственный признак жизни бесконечное кружево заячьих следов изредка пересекаемых глубокой волчьей тропой. Волчья стая бежит солдатским шагом нога в ногу. В таком лесу зимой какая-то особенно торжественная тишина как в пустой церкви. Дремучие ельники сменяются сквозными лиственными </w:t>
      </w:r>
      <w:proofErr w:type="gramStart"/>
      <w:r w:rsidRPr="005759FB">
        <w:rPr>
          <w:bCs/>
          <w:iCs/>
        </w:rPr>
        <w:t>перелесками</w:t>
      </w:r>
      <w:proofErr w:type="gramEnd"/>
      <w:r w:rsidRPr="005759FB">
        <w:rPr>
          <w:bCs/>
          <w:iCs/>
        </w:rPr>
        <w:t xml:space="preserve"> через которые брезжит синеющая даль.</w:t>
      </w:r>
    </w:p>
    <w:p w:rsidR="004E51D2" w:rsidRPr="005759FB" w:rsidRDefault="004E51D2" w:rsidP="004E51D2">
      <w:pPr>
        <w:jc w:val="both"/>
        <w:rPr>
          <w:bCs/>
          <w:i/>
          <w:iCs/>
        </w:rPr>
      </w:pPr>
      <w:r w:rsidRPr="005759FB">
        <w:rPr>
          <w:bCs/>
          <w:i/>
          <w:iCs/>
        </w:rPr>
        <w:t>5. Поставьте запятые.</w:t>
      </w:r>
    </w:p>
    <w:p w:rsidR="004E51D2" w:rsidRPr="005759FB" w:rsidRDefault="004E51D2" w:rsidP="004E51D2">
      <w:pPr>
        <w:jc w:val="both"/>
        <w:rPr>
          <w:bCs/>
          <w:iCs/>
        </w:rPr>
      </w:pPr>
      <w:r w:rsidRPr="005759FB">
        <w:rPr>
          <w:bCs/>
          <w:iCs/>
        </w:rPr>
        <w:lastRenderedPageBreak/>
        <w:t xml:space="preserve">1.В сундуке я нашёл пожелтевшую написанную по-латыни гетманскую грамоту. 2.Пашня заросла сильными живучими неприхотливыми травами. 3. Они привязали лошадей и стали взбираться на башню высокую четырёхугольную. 4.Вот уездный городок с деревянными кривыми </w:t>
      </w:r>
      <w:proofErr w:type="gramStart"/>
      <w:r w:rsidRPr="005759FB">
        <w:rPr>
          <w:bCs/>
          <w:iCs/>
        </w:rPr>
        <w:t>домишками</w:t>
      </w:r>
      <w:proofErr w:type="gramEnd"/>
      <w:r w:rsidRPr="005759FB">
        <w:rPr>
          <w:bCs/>
          <w:iCs/>
        </w:rPr>
        <w:t xml:space="preserve"> бесконечными заборами. 6. По мшистым топким берегам чернели избы здесь и там.</w:t>
      </w:r>
    </w:p>
    <w:p w:rsidR="004E51D2" w:rsidRPr="005759FB" w:rsidRDefault="004E51D2" w:rsidP="004E51D2">
      <w:pPr>
        <w:jc w:val="both"/>
        <w:rPr>
          <w:bCs/>
          <w:iCs/>
        </w:rPr>
      </w:pPr>
      <w:r w:rsidRPr="005759FB">
        <w:rPr>
          <w:bCs/>
          <w:iCs/>
          <w:u w:val="single"/>
        </w:rPr>
        <w:t>Условия выполнения заданий:</w:t>
      </w:r>
    </w:p>
    <w:p w:rsidR="004E51D2" w:rsidRPr="005759FB" w:rsidRDefault="004E51D2" w:rsidP="004E51D2">
      <w:pPr>
        <w:jc w:val="both"/>
        <w:rPr>
          <w:bCs/>
          <w:iCs/>
        </w:rPr>
      </w:pPr>
      <w:r w:rsidRPr="005759FB">
        <w:rPr>
          <w:bCs/>
          <w:iCs/>
        </w:rPr>
        <w:t>Расставить знаки препинания и их графически объяснить.</w:t>
      </w:r>
    </w:p>
    <w:p w:rsidR="004E51D2" w:rsidRPr="005759FB" w:rsidRDefault="004E51D2" w:rsidP="004E51D2">
      <w:pPr>
        <w:jc w:val="both"/>
        <w:rPr>
          <w:bCs/>
          <w:iCs/>
        </w:rPr>
      </w:pPr>
      <w:r w:rsidRPr="005759FB">
        <w:rPr>
          <w:bCs/>
          <w:iCs/>
          <w:u w:val="single"/>
        </w:rPr>
        <w:t>Критерии оценки</w:t>
      </w:r>
    </w:p>
    <w:p w:rsidR="004E51D2" w:rsidRPr="005759FB" w:rsidRDefault="004E51D2" w:rsidP="004E51D2">
      <w:pPr>
        <w:jc w:val="both"/>
        <w:rPr>
          <w:bCs/>
          <w:iCs/>
        </w:rPr>
      </w:pPr>
      <w:r w:rsidRPr="005759FB">
        <w:rPr>
          <w:bCs/>
          <w:iCs/>
        </w:rPr>
        <w:t>«5» — 1 ошибка.</w:t>
      </w:r>
    </w:p>
    <w:p w:rsidR="004E51D2" w:rsidRPr="005759FB" w:rsidRDefault="004E51D2" w:rsidP="004E51D2">
      <w:pPr>
        <w:jc w:val="both"/>
        <w:rPr>
          <w:bCs/>
          <w:iCs/>
        </w:rPr>
      </w:pPr>
      <w:r w:rsidRPr="005759FB">
        <w:rPr>
          <w:bCs/>
          <w:iCs/>
        </w:rPr>
        <w:t>«4» — 2-3 ошибки.</w:t>
      </w:r>
    </w:p>
    <w:p w:rsidR="004E51D2" w:rsidRPr="005759FB" w:rsidRDefault="004E51D2" w:rsidP="004E51D2">
      <w:pPr>
        <w:jc w:val="both"/>
        <w:rPr>
          <w:bCs/>
          <w:iCs/>
        </w:rPr>
      </w:pPr>
      <w:r w:rsidRPr="005759FB">
        <w:rPr>
          <w:bCs/>
          <w:iCs/>
        </w:rPr>
        <w:t>«3» — 4-5 ошибок.</w:t>
      </w:r>
    </w:p>
    <w:p w:rsidR="004E51D2" w:rsidRPr="005759FB" w:rsidRDefault="004E51D2" w:rsidP="004E51D2">
      <w:pPr>
        <w:jc w:val="both"/>
        <w:rPr>
          <w:bCs/>
          <w:iCs/>
        </w:rPr>
      </w:pPr>
      <w:r w:rsidRPr="005759FB">
        <w:rPr>
          <w:bCs/>
          <w:iCs/>
        </w:rPr>
        <w:t>«2» — 6 и более ошибок.</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7. Синтаксис и пунктуация.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rPr>
      </w:pPr>
      <w:r w:rsidRPr="005759FB">
        <w:rPr>
          <w:b/>
          <w:bCs/>
          <w:iCs/>
        </w:rPr>
        <w:t>Тема 7.4 Осложненное простое предложение</w:t>
      </w:r>
      <w:r w:rsidRPr="005759FB">
        <w:rPr>
          <w:b/>
        </w:rPr>
        <w:t>.</w:t>
      </w:r>
    </w:p>
    <w:p w:rsidR="004E51D2" w:rsidRPr="005759FB" w:rsidRDefault="004E51D2" w:rsidP="004E51D2">
      <w:pPr>
        <w:ind w:left="5664" w:firstLine="708"/>
        <w:jc w:val="both"/>
        <w:rPr>
          <w:iCs/>
        </w:rPr>
      </w:pPr>
      <w:r w:rsidRPr="005759FB">
        <w:rPr>
          <w:iCs/>
        </w:rPr>
        <w:t>Текст заданий</w:t>
      </w:r>
    </w:p>
    <w:p w:rsidR="004E51D2" w:rsidRPr="005759FB" w:rsidRDefault="004E51D2" w:rsidP="004E51D2">
      <w:pPr>
        <w:jc w:val="both"/>
        <w:rPr>
          <w:iCs/>
        </w:rPr>
      </w:pPr>
    </w:p>
    <w:p w:rsidR="004E51D2" w:rsidRPr="005759FB" w:rsidRDefault="004E51D2" w:rsidP="004E51D2">
      <w:pPr>
        <w:jc w:val="both"/>
        <w:rPr>
          <w:b/>
          <w:iCs/>
          <w:u w:val="single"/>
        </w:rPr>
      </w:pPr>
      <w:r w:rsidRPr="005759FB">
        <w:rPr>
          <w:b/>
          <w:bCs/>
          <w:iCs/>
          <w:u w:val="single"/>
        </w:rPr>
        <w:t>Самостоятельная  работа № 9</w:t>
      </w:r>
    </w:p>
    <w:p w:rsidR="004E51D2" w:rsidRPr="005759FB" w:rsidRDefault="004E51D2" w:rsidP="004E51D2">
      <w:pPr>
        <w:ind w:left="720"/>
        <w:contextualSpacing/>
        <w:rPr>
          <w:rFonts w:eastAsia="Calibri"/>
          <w:b/>
          <w:lang w:eastAsia="en-US"/>
        </w:rPr>
      </w:pPr>
      <w:r w:rsidRPr="005759FB">
        <w:rPr>
          <w:rFonts w:eastAsia="Calibri"/>
          <w:b/>
          <w:lang w:eastAsia="en-US"/>
        </w:rPr>
        <w:t xml:space="preserve">Тема: </w:t>
      </w:r>
      <w:r w:rsidRPr="005759FB">
        <w:rPr>
          <w:rFonts w:eastAsia="Calibri"/>
          <w:b/>
          <w:i/>
          <w:lang w:eastAsia="en-US"/>
        </w:rPr>
        <w:t>Обособление обстоятельств</w:t>
      </w:r>
      <w:r w:rsidRPr="005759FB">
        <w:rPr>
          <w:rFonts w:eastAsia="Calibri"/>
          <w:b/>
          <w:lang w:eastAsia="en-US"/>
        </w:rPr>
        <w:t>.</w:t>
      </w:r>
    </w:p>
    <w:p w:rsidR="004E51D2" w:rsidRPr="005759FB" w:rsidRDefault="004E51D2" w:rsidP="004E51D2">
      <w:pPr>
        <w:ind w:left="720"/>
        <w:contextualSpacing/>
        <w:rPr>
          <w:rFonts w:eastAsia="Calibri"/>
          <w:b/>
          <w:lang w:eastAsia="en-US"/>
        </w:rPr>
      </w:pPr>
    </w:p>
    <w:p w:rsidR="004E51D2" w:rsidRPr="005759FB" w:rsidRDefault="004E51D2" w:rsidP="004E51D2">
      <w:pPr>
        <w:numPr>
          <w:ilvl w:val="1"/>
          <w:numId w:val="10"/>
        </w:numPr>
        <w:spacing w:after="200" w:line="276" w:lineRule="auto"/>
        <w:contextualSpacing/>
        <w:jc w:val="both"/>
        <w:rPr>
          <w:rFonts w:eastAsia="Calibri"/>
          <w:lang w:eastAsia="en-US"/>
        </w:rPr>
      </w:pPr>
      <w:r w:rsidRPr="005759FB">
        <w:rPr>
          <w:rFonts w:eastAsia="Calibri"/>
          <w:b/>
          <w:i/>
          <w:lang w:eastAsia="en-US"/>
        </w:rPr>
        <w:t>Цифровой диктант</w:t>
      </w:r>
      <w:r w:rsidRPr="005759FB">
        <w:rPr>
          <w:rFonts w:eastAsia="Calibri"/>
          <w:lang w:eastAsia="en-US"/>
        </w:rPr>
        <w:t xml:space="preserve">. Предлагается ряд утверждений, правильных или заведомо неверных. Если учащийся согласен, он ставит цифру 1, если не согласен – 0. </w:t>
      </w:r>
    </w:p>
    <w:p w:rsidR="004E51D2" w:rsidRPr="005759FB" w:rsidRDefault="004E51D2" w:rsidP="004E51D2">
      <w:pPr>
        <w:jc w:val="both"/>
        <w:rPr>
          <w:rFonts w:eastAsia="Calibri"/>
          <w:lang w:eastAsia="en-US"/>
        </w:rPr>
      </w:pPr>
      <w:r w:rsidRPr="005759FB">
        <w:rPr>
          <w:rFonts w:eastAsia="Calibri"/>
          <w:lang w:eastAsia="en-US"/>
        </w:rPr>
        <w:t xml:space="preserve">А) деепричастный оборот, как правило, обособляется, независимо от места, занимаемого им по отношению к глаголу-сказуемому; </w:t>
      </w:r>
    </w:p>
    <w:p w:rsidR="004E51D2" w:rsidRPr="005759FB" w:rsidRDefault="004E51D2" w:rsidP="004E51D2">
      <w:pPr>
        <w:jc w:val="both"/>
        <w:rPr>
          <w:rFonts w:eastAsia="Calibri"/>
          <w:lang w:eastAsia="en-US"/>
        </w:rPr>
      </w:pPr>
      <w:r w:rsidRPr="005759FB">
        <w:rPr>
          <w:rFonts w:eastAsia="Calibri"/>
          <w:lang w:eastAsia="en-US"/>
        </w:rPr>
        <w:t xml:space="preserve">Б) обособляются одиночные деепричастия, близкие по функциям к наречиям образа действия и непосредственно примыкающие к глаголу-сказуемому; </w:t>
      </w:r>
    </w:p>
    <w:p w:rsidR="004E51D2" w:rsidRPr="005759FB" w:rsidRDefault="004E51D2" w:rsidP="004E51D2">
      <w:pPr>
        <w:jc w:val="both"/>
        <w:rPr>
          <w:rFonts w:eastAsia="Calibri"/>
          <w:lang w:eastAsia="en-US"/>
        </w:rPr>
      </w:pPr>
      <w:r w:rsidRPr="005759FB">
        <w:rPr>
          <w:rFonts w:eastAsia="Calibri"/>
          <w:lang w:eastAsia="en-US"/>
        </w:rPr>
        <w:t>В) деепричастный оборот является в предложении обстоятельством;</w:t>
      </w:r>
    </w:p>
    <w:p w:rsidR="004E51D2" w:rsidRPr="005759FB" w:rsidRDefault="004E51D2" w:rsidP="004E51D2">
      <w:pPr>
        <w:jc w:val="both"/>
        <w:rPr>
          <w:rFonts w:eastAsia="Calibri"/>
          <w:lang w:eastAsia="en-US"/>
        </w:rPr>
      </w:pPr>
      <w:r w:rsidRPr="005759FB">
        <w:rPr>
          <w:rFonts w:eastAsia="Calibri"/>
          <w:lang w:eastAsia="en-US"/>
        </w:rPr>
        <w:t>Г) деепричастный оборот может быть использован в безличном предложении;</w:t>
      </w:r>
    </w:p>
    <w:p w:rsidR="004E51D2" w:rsidRPr="005759FB" w:rsidRDefault="004E51D2" w:rsidP="004E51D2">
      <w:pPr>
        <w:jc w:val="both"/>
        <w:rPr>
          <w:rFonts w:eastAsia="Calibri"/>
          <w:lang w:eastAsia="en-US"/>
        </w:rPr>
      </w:pPr>
      <w:r w:rsidRPr="005759FB">
        <w:rPr>
          <w:rFonts w:eastAsia="Calibri"/>
          <w:lang w:eastAsia="en-US"/>
        </w:rPr>
        <w:t>Д) деепричастие не должно относиться к тому же подлежащему, что и глагол-сказуемое;</w:t>
      </w:r>
    </w:p>
    <w:p w:rsidR="004E51D2" w:rsidRPr="005759FB" w:rsidRDefault="004E51D2" w:rsidP="004E51D2">
      <w:pPr>
        <w:jc w:val="both"/>
        <w:rPr>
          <w:rFonts w:eastAsia="Calibri"/>
          <w:lang w:eastAsia="en-US"/>
        </w:rPr>
      </w:pPr>
      <w:r w:rsidRPr="005759FB">
        <w:rPr>
          <w:rFonts w:eastAsia="Calibri"/>
          <w:lang w:eastAsia="en-US"/>
        </w:rPr>
        <w:t>Е) деепричастный оборот, стоящий после сочинительного или подчинительного союза, союзного слова, отделяется от него запятой.</w:t>
      </w:r>
    </w:p>
    <w:p w:rsidR="004E51D2" w:rsidRPr="005759FB" w:rsidRDefault="004E51D2" w:rsidP="004E51D2">
      <w:pPr>
        <w:spacing w:after="200" w:line="276" w:lineRule="auto"/>
        <w:rPr>
          <w:rFonts w:eastAsia="Calibri"/>
          <w:lang w:eastAsia="en-US"/>
        </w:rPr>
      </w:pPr>
    </w:p>
    <w:p w:rsidR="004E51D2" w:rsidRPr="005759FB" w:rsidRDefault="004E51D2" w:rsidP="004E51D2">
      <w:pPr>
        <w:contextualSpacing/>
        <w:jc w:val="center"/>
        <w:rPr>
          <w:rFonts w:eastAsia="Calibri"/>
          <w:u w:val="single"/>
          <w:lang w:eastAsia="en-US"/>
        </w:rPr>
      </w:pPr>
      <w:r w:rsidRPr="005759FB">
        <w:rPr>
          <w:rFonts w:eastAsia="Calibri"/>
          <w:u w:val="single"/>
          <w:lang w:eastAsia="en-US"/>
        </w:rPr>
        <w:t>Анализ предложений с обособленными обстоятельствами.</w:t>
      </w:r>
    </w:p>
    <w:p w:rsidR="004E51D2" w:rsidRPr="005759FB" w:rsidRDefault="004E51D2" w:rsidP="004E51D2">
      <w:pPr>
        <w:contextualSpacing/>
        <w:jc w:val="both"/>
        <w:rPr>
          <w:rFonts w:eastAsia="Calibri"/>
          <w:lang w:eastAsia="en-US"/>
        </w:rPr>
      </w:pPr>
      <w:r w:rsidRPr="005759FB">
        <w:rPr>
          <w:rFonts w:eastAsia="Calibri"/>
          <w:b/>
          <w:lang w:eastAsia="en-US"/>
        </w:rPr>
        <w:t>Задание</w:t>
      </w:r>
      <w:r w:rsidRPr="005759FB">
        <w:rPr>
          <w:rFonts w:eastAsia="Calibri"/>
          <w:lang w:eastAsia="en-US"/>
        </w:rPr>
        <w:t>: выписать обособленные обстоятельства, выраженные деепричастиями или деепричастными оборотами, с определяемыми словами. (Знаки препинания не расставлены).</w:t>
      </w:r>
    </w:p>
    <w:p w:rsidR="004E51D2" w:rsidRPr="005759FB" w:rsidRDefault="004E51D2" w:rsidP="004E51D2">
      <w:pPr>
        <w:numPr>
          <w:ilvl w:val="0"/>
          <w:numId w:val="11"/>
        </w:numPr>
        <w:spacing w:after="200" w:line="276" w:lineRule="auto"/>
        <w:contextualSpacing/>
        <w:jc w:val="both"/>
        <w:rPr>
          <w:rFonts w:eastAsia="Calibri"/>
          <w:lang w:eastAsia="en-US"/>
        </w:rPr>
      </w:pPr>
      <w:r w:rsidRPr="005759FB">
        <w:rPr>
          <w:rFonts w:eastAsia="Calibri"/>
          <w:lang w:eastAsia="en-US"/>
        </w:rPr>
        <w:t xml:space="preserve">Всякий посетитель, если он, конечно, был не вовсе </w:t>
      </w:r>
      <w:proofErr w:type="gramStart"/>
      <w:r w:rsidRPr="005759FB">
        <w:rPr>
          <w:rFonts w:eastAsia="Calibri"/>
          <w:lang w:eastAsia="en-US"/>
        </w:rPr>
        <w:t>тупицей</w:t>
      </w:r>
      <w:proofErr w:type="gramEnd"/>
      <w:r w:rsidRPr="005759FB">
        <w:rPr>
          <w:rFonts w:eastAsia="Calibri"/>
          <w:lang w:eastAsia="en-US"/>
        </w:rPr>
        <w:t xml:space="preserve"> попав в Грибоедова сразу же соображал, насколько хорошо живется счастливцам – членам МАССОЛИТА, и черная зависть начинала немедленно терзать его.</w:t>
      </w:r>
    </w:p>
    <w:p w:rsidR="004E51D2" w:rsidRPr="005759FB" w:rsidRDefault="004E51D2" w:rsidP="004E51D2">
      <w:pPr>
        <w:numPr>
          <w:ilvl w:val="0"/>
          <w:numId w:val="11"/>
        </w:numPr>
        <w:spacing w:after="200" w:line="276" w:lineRule="auto"/>
        <w:contextualSpacing/>
        <w:jc w:val="both"/>
        <w:rPr>
          <w:rFonts w:eastAsia="Calibri"/>
          <w:lang w:eastAsia="en-US"/>
        </w:rPr>
      </w:pPr>
      <w:r w:rsidRPr="005759FB">
        <w:rPr>
          <w:rFonts w:eastAsia="Calibri"/>
          <w:lang w:eastAsia="en-US"/>
        </w:rPr>
        <w:t xml:space="preserve">Доктор поклонился Рюхину, но </w:t>
      </w:r>
      <w:proofErr w:type="gramStart"/>
      <w:r w:rsidRPr="005759FB">
        <w:rPr>
          <w:rFonts w:eastAsia="Calibri"/>
          <w:lang w:eastAsia="en-US"/>
        </w:rPr>
        <w:t>кланяясь</w:t>
      </w:r>
      <w:proofErr w:type="gramEnd"/>
      <w:r w:rsidRPr="005759FB">
        <w:rPr>
          <w:rFonts w:eastAsia="Calibri"/>
          <w:lang w:eastAsia="en-US"/>
        </w:rPr>
        <w:t xml:space="preserve"> смотрел не на него, а на Ивана Николаевича.</w:t>
      </w:r>
    </w:p>
    <w:p w:rsidR="004E51D2" w:rsidRPr="005759FB" w:rsidRDefault="004E51D2" w:rsidP="004E51D2">
      <w:pPr>
        <w:numPr>
          <w:ilvl w:val="0"/>
          <w:numId w:val="11"/>
        </w:numPr>
        <w:spacing w:after="200" w:line="276" w:lineRule="auto"/>
        <w:contextualSpacing/>
        <w:jc w:val="both"/>
        <w:rPr>
          <w:rFonts w:eastAsia="Calibri"/>
          <w:lang w:eastAsia="en-US"/>
        </w:rPr>
      </w:pPr>
      <w:r w:rsidRPr="005759FB">
        <w:rPr>
          <w:rFonts w:eastAsia="Calibri"/>
          <w:lang w:eastAsia="en-US"/>
        </w:rPr>
        <w:t xml:space="preserve">Тот сидел совершенно неподвижно, со злым лицом </w:t>
      </w:r>
      <w:proofErr w:type="gramStart"/>
      <w:r w:rsidRPr="005759FB">
        <w:rPr>
          <w:rFonts w:eastAsia="Calibri"/>
          <w:lang w:eastAsia="en-US"/>
        </w:rPr>
        <w:t>сдвинув брови и даже не шевельнулся при входе</w:t>
      </w:r>
      <w:proofErr w:type="gramEnd"/>
      <w:r w:rsidRPr="005759FB">
        <w:rPr>
          <w:rFonts w:eastAsia="Calibri"/>
          <w:lang w:eastAsia="en-US"/>
        </w:rPr>
        <w:t xml:space="preserve"> врача.</w:t>
      </w:r>
    </w:p>
    <w:p w:rsidR="004E51D2" w:rsidRPr="005759FB" w:rsidRDefault="004E51D2" w:rsidP="004E51D2">
      <w:pPr>
        <w:numPr>
          <w:ilvl w:val="0"/>
          <w:numId w:val="11"/>
        </w:numPr>
        <w:spacing w:after="200" w:line="276" w:lineRule="auto"/>
        <w:contextualSpacing/>
        <w:jc w:val="both"/>
        <w:rPr>
          <w:rFonts w:eastAsia="Calibri"/>
          <w:lang w:eastAsia="en-US"/>
        </w:rPr>
      </w:pPr>
      <w:r w:rsidRPr="005759FB">
        <w:rPr>
          <w:rFonts w:eastAsia="Calibri"/>
          <w:lang w:eastAsia="en-US"/>
        </w:rPr>
        <w:t xml:space="preserve">Рюхин поднял голову и увидел, что он давно уже в Москве и, более того, что над Москвой рассвет, что облако подсвечено золотом, что грузовик его стоит застрявши в колонне других машин у поворота на бульвар и что близехонько от него стоит на постаменте металлический </w:t>
      </w:r>
      <w:proofErr w:type="gramStart"/>
      <w:r w:rsidRPr="005759FB">
        <w:rPr>
          <w:rFonts w:eastAsia="Calibri"/>
          <w:lang w:eastAsia="en-US"/>
        </w:rPr>
        <w:t>человек</w:t>
      </w:r>
      <w:proofErr w:type="gramEnd"/>
      <w:r w:rsidRPr="005759FB">
        <w:rPr>
          <w:rFonts w:eastAsia="Calibri"/>
          <w:lang w:eastAsia="en-US"/>
        </w:rPr>
        <w:t xml:space="preserve"> чуть наклонив голову и безразлично смотрит на бульвар.</w:t>
      </w:r>
    </w:p>
    <w:p w:rsidR="004E51D2" w:rsidRPr="005759FB" w:rsidRDefault="004E51D2" w:rsidP="004E51D2">
      <w:pPr>
        <w:numPr>
          <w:ilvl w:val="0"/>
          <w:numId w:val="11"/>
        </w:numPr>
        <w:spacing w:after="200" w:line="276" w:lineRule="auto"/>
        <w:contextualSpacing/>
        <w:jc w:val="both"/>
        <w:rPr>
          <w:rFonts w:eastAsia="Calibri"/>
          <w:lang w:eastAsia="en-US"/>
        </w:rPr>
      </w:pPr>
      <w:r w:rsidRPr="005759FB">
        <w:rPr>
          <w:rFonts w:eastAsia="Calibri"/>
          <w:lang w:eastAsia="en-US"/>
        </w:rPr>
        <w:t xml:space="preserve">Не будь Рюхин так истерзан в клинике и на грузовике, он, наверно, получил бы </w:t>
      </w:r>
      <w:proofErr w:type="gramStart"/>
      <w:r w:rsidRPr="005759FB">
        <w:rPr>
          <w:rFonts w:eastAsia="Calibri"/>
          <w:lang w:eastAsia="en-US"/>
        </w:rPr>
        <w:t>удовольствие</w:t>
      </w:r>
      <w:proofErr w:type="gramEnd"/>
      <w:r w:rsidRPr="005759FB">
        <w:rPr>
          <w:rFonts w:eastAsia="Calibri"/>
          <w:lang w:eastAsia="en-US"/>
        </w:rPr>
        <w:t xml:space="preserve"> рассказывая о том как все было в лечебнице и украшая этот рассказ выдуманными подробностями. </w:t>
      </w:r>
    </w:p>
    <w:p w:rsidR="004E51D2" w:rsidRPr="005759FB" w:rsidRDefault="004E51D2" w:rsidP="004E51D2">
      <w:pPr>
        <w:numPr>
          <w:ilvl w:val="0"/>
          <w:numId w:val="11"/>
        </w:numPr>
        <w:spacing w:after="200" w:line="276" w:lineRule="auto"/>
        <w:contextualSpacing/>
        <w:jc w:val="both"/>
        <w:rPr>
          <w:rFonts w:eastAsia="Calibri"/>
          <w:lang w:eastAsia="en-US"/>
        </w:rPr>
      </w:pPr>
      <w:r w:rsidRPr="005759FB">
        <w:rPr>
          <w:rFonts w:eastAsia="Calibri"/>
          <w:lang w:eastAsia="en-US"/>
        </w:rPr>
        <w:lastRenderedPageBreak/>
        <w:t xml:space="preserve">Через четверть часа Рюхин, в полном одиночестве, </w:t>
      </w:r>
      <w:proofErr w:type="gramStart"/>
      <w:r w:rsidRPr="005759FB">
        <w:rPr>
          <w:rFonts w:eastAsia="Calibri"/>
          <w:lang w:eastAsia="en-US"/>
        </w:rPr>
        <w:t>сидел</w:t>
      </w:r>
      <w:proofErr w:type="gramEnd"/>
      <w:r w:rsidRPr="005759FB">
        <w:rPr>
          <w:rFonts w:eastAsia="Calibri"/>
          <w:lang w:eastAsia="en-US"/>
        </w:rPr>
        <w:t xml:space="preserve"> скорчившись над рыбцом пил рюмку за рюмкой понимая и признавая что исправить в его жизни уже ничего нельзя, а можно только забыть.</w:t>
      </w:r>
    </w:p>
    <w:p w:rsidR="004E51D2" w:rsidRPr="005759FB" w:rsidRDefault="004E51D2" w:rsidP="004E51D2">
      <w:pPr>
        <w:numPr>
          <w:ilvl w:val="0"/>
          <w:numId w:val="11"/>
        </w:numPr>
        <w:spacing w:after="200" w:line="276" w:lineRule="auto"/>
        <w:contextualSpacing/>
        <w:jc w:val="both"/>
        <w:rPr>
          <w:rFonts w:eastAsia="Calibri"/>
          <w:lang w:eastAsia="en-US"/>
        </w:rPr>
      </w:pPr>
      <w:r w:rsidRPr="005759FB">
        <w:rPr>
          <w:rFonts w:eastAsia="Calibri"/>
          <w:lang w:eastAsia="en-US"/>
        </w:rPr>
        <w:t xml:space="preserve">Проехавшись на одном заднем колесе человечек перевернулся вверх ногами, ухитрился на ходу отвинтить переднее колесо и пустить его за кулисы, а затем </w:t>
      </w:r>
      <w:proofErr w:type="gramStart"/>
      <w:r w:rsidRPr="005759FB">
        <w:rPr>
          <w:rFonts w:eastAsia="Calibri"/>
          <w:lang w:eastAsia="en-US"/>
        </w:rPr>
        <w:t>продолжал путь на одном колесе вертя</w:t>
      </w:r>
      <w:proofErr w:type="gramEnd"/>
      <w:r w:rsidRPr="005759FB">
        <w:rPr>
          <w:rFonts w:eastAsia="Calibri"/>
          <w:lang w:eastAsia="en-US"/>
        </w:rPr>
        <w:t xml:space="preserve"> педали руками.</w:t>
      </w:r>
    </w:p>
    <w:p w:rsidR="004E51D2" w:rsidRPr="005759FB" w:rsidRDefault="004E51D2" w:rsidP="004E51D2">
      <w:pPr>
        <w:numPr>
          <w:ilvl w:val="0"/>
          <w:numId w:val="11"/>
        </w:numPr>
        <w:spacing w:after="200" w:line="276" w:lineRule="auto"/>
        <w:contextualSpacing/>
        <w:jc w:val="both"/>
        <w:rPr>
          <w:rFonts w:eastAsia="Calibri"/>
          <w:lang w:eastAsia="en-US"/>
        </w:rPr>
      </w:pPr>
      <w:r w:rsidRPr="005759FB">
        <w:rPr>
          <w:rFonts w:eastAsia="Calibri"/>
          <w:lang w:eastAsia="en-US"/>
        </w:rPr>
        <w:t xml:space="preserve">Урча пухлыми лапами </w:t>
      </w:r>
      <w:proofErr w:type="gramStart"/>
      <w:r w:rsidRPr="005759FB">
        <w:rPr>
          <w:rFonts w:eastAsia="Calibri"/>
          <w:lang w:eastAsia="en-US"/>
        </w:rPr>
        <w:t>кот</w:t>
      </w:r>
      <w:proofErr w:type="gramEnd"/>
      <w:r w:rsidRPr="005759FB">
        <w:rPr>
          <w:rFonts w:eastAsia="Calibri"/>
          <w:lang w:eastAsia="en-US"/>
        </w:rPr>
        <w:t xml:space="preserve"> вцепился в жидкую шевелюру конферансье и дико взвыв в два поворота сорвал эту голову с полной шеи.</w:t>
      </w:r>
    </w:p>
    <w:p w:rsidR="004E51D2" w:rsidRPr="005759FB" w:rsidRDefault="004E51D2" w:rsidP="004E51D2">
      <w:pPr>
        <w:numPr>
          <w:ilvl w:val="0"/>
          <w:numId w:val="11"/>
        </w:numPr>
        <w:spacing w:after="200" w:line="276" w:lineRule="auto"/>
        <w:contextualSpacing/>
        <w:jc w:val="both"/>
        <w:rPr>
          <w:rFonts w:eastAsia="Calibri"/>
          <w:lang w:eastAsia="en-US"/>
        </w:rPr>
      </w:pPr>
      <w:r w:rsidRPr="005759FB">
        <w:rPr>
          <w:rFonts w:eastAsia="Calibri"/>
          <w:lang w:eastAsia="en-US"/>
        </w:rPr>
        <w:t xml:space="preserve">Прохожие, бегущие по своим делам, бросали на грузовики лишь беглый </w:t>
      </w:r>
      <w:proofErr w:type="gramStart"/>
      <w:r w:rsidRPr="005759FB">
        <w:rPr>
          <w:rFonts w:eastAsia="Calibri"/>
          <w:lang w:eastAsia="en-US"/>
        </w:rPr>
        <w:t>взгляд</w:t>
      </w:r>
      <w:proofErr w:type="gramEnd"/>
      <w:r w:rsidRPr="005759FB">
        <w:rPr>
          <w:rFonts w:eastAsia="Calibri"/>
          <w:lang w:eastAsia="en-US"/>
        </w:rPr>
        <w:t xml:space="preserve"> ничуть не удивляясь и полагая что это экскурсия едет за город.</w:t>
      </w:r>
    </w:p>
    <w:p w:rsidR="004E51D2" w:rsidRPr="005759FB" w:rsidRDefault="004E51D2" w:rsidP="004E51D2">
      <w:pPr>
        <w:numPr>
          <w:ilvl w:val="0"/>
          <w:numId w:val="11"/>
        </w:numPr>
        <w:spacing w:after="200" w:line="276" w:lineRule="auto"/>
        <w:contextualSpacing/>
        <w:jc w:val="both"/>
        <w:rPr>
          <w:rFonts w:eastAsia="Calibri"/>
          <w:lang w:eastAsia="en-US"/>
        </w:rPr>
      </w:pPr>
      <w:r w:rsidRPr="005759FB">
        <w:rPr>
          <w:rFonts w:eastAsia="Calibri"/>
          <w:lang w:eastAsia="en-US"/>
        </w:rPr>
        <w:t xml:space="preserve">Ощутив это предчувствие она </w:t>
      </w:r>
      <w:proofErr w:type="gramStart"/>
      <w:r w:rsidRPr="005759FB">
        <w:rPr>
          <w:rFonts w:eastAsia="Calibri"/>
          <w:lang w:eastAsia="en-US"/>
        </w:rPr>
        <w:t>стала его подогревать и растить в своей душе опасаясь</w:t>
      </w:r>
      <w:proofErr w:type="gramEnd"/>
      <w:r w:rsidRPr="005759FB">
        <w:rPr>
          <w:rFonts w:eastAsia="Calibri"/>
          <w:lang w:eastAsia="en-US"/>
        </w:rPr>
        <w:t xml:space="preserve">, чтобы оно ее не покинуло.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7. Синтаксис и пунктуация.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rPr>
      </w:pPr>
      <w:r w:rsidRPr="005759FB">
        <w:rPr>
          <w:b/>
          <w:bCs/>
          <w:iCs/>
        </w:rPr>
        <w:t>Тема 7.4 Осложненное простое предложение</w:t>
      </w:r>
      <w:r w:rsidRPr="005759FB">
        <w:rPr>
          <w:b/>
        </w:rPr>
        <w:t>.</w:t>
      </w:r>
    </w:p>
    <w:p w:rsidR="004E51D2" w:rsidRPr="005759FB" w:rsidRDefault="004E51D2" w:rsidP="004E51D2">
      <w:pPr>
        <w:ind w:left="7788" w:hanging="700"/>
        <w:jc w:val="both"/>
        <w:rPr>
          <w:iCs/>
        </w:rPr>
      </w:pPr>
      <w:r w:rsidRPr="005759FB">
        <w:rPr>
          <w:iCs/>
        </w:rPr>
        <w:t>Текст заданий</w:t>
      </w:r>
    </w:p>
    <w:p w:rsidR="004E51D2" w:rsidRPr="005759FB" w:rsidRDefault="004E51D2" w:rsidP="004E51D2">
      <w:pPr>
        <w:jc w:val="both"/>
        <w:rPr>
          <w:iCs/>
        </w:rPr>
      </w:pPr>
    </w:p>
    <w:p w:rsidR="004E51D2" w:rsidRPr="005759FB" w:rsidRDefault="004E51D2" w:rsidP="004E51D2">
      <w:pPr>
        <w:jc w:val="both"/>
        <w:rPr>
          <w:b/>
          <w:bCs/>
          <w:iCs/>
          <w:u w:val="single"/>
        </w:rPr>
      </w:pPr>
      <w:r w:rsidRPr="005759FB">
        <w:rPr>
          <w:b/>
          <w:bCs/>
          <w:iCs/>
          <w:u w:val="single"/>
        </w:rPr>
        <w:t>Самостоятельная  работа № 10</w:t>
      </w:r>
    </w:p>
    <w:p w:rsidR="004E51D2" w:rsidRPr="005759FB" w:rsidRDefault="004E51D2" w:rsidP="004E51D2">
      <w:pPr>
        <w:ind w:left="720"/>
        <w:contextualSpacing/>
        <w:rPr>
          <w:rFonts w:eastAsia="Calibri"/>
          <w:b/>
          <w:lang w:eastAsia="en-US"/>
        </w:rPr>
      </w:pPr>
      <w:r w:rsidRPr="005759FB">
        <w:rPr>
          <w:rFonts w:eastAsia="Calibri"/>
          <w:b/>
          <w:lang w:eastAsia="en-US"/>
        </w:rPr>
        <w:t xml:space="preserve">Тема: </w:t>
      </w:r>
      <w:r w:rsidRPr="005759FB">
        <w:rPr>
          <w:rFonts w:eastAsia="Calibri"/>
          <w:b/>
          <w:i/>
          <w:lang w:eastAsia="en-US"/>
        </w:rPr>
        <w:t>Обособление определений</w:t>
      </w:r>
      <w:r w:rsidRPr="005759FB">
        <w:rPr>
          <w:rFonts w:eastAsia="Calibri"/>
          <w:b/>
          <w:lang w:eastAsia="en-US"/>
        </w:rPr>
        <w:t>.</w:t>
      </w:r>
    </w:p>
    <w:p w:rsidR="004E51D2" w:rsidRPr="005759FB" w:rsidRDefault="004E51D2" w:rsidP="004E51D2">
      <w:pPr>
        <w:jc w:val="both"/>
        <w:rPr>
          <w:b/>
          <w:iCs/>
        </w:rPr>
      </w:pPr>
    </w:p>
    <w:p w:rsidR="004E51D2" w:rsidRPr="005759FB" w:rsidRDefault="004E51D2" w:rsidP="004E51D2">
      <w:pPr>
        <w:spacing w:after="200" w:line="276" w:lineRule="auto"/>
        <w:rPr>
          <w:rFonts w:eastAsia="Calibri"/>
          <w:b/>
          <w:bCs/>
          <w:u w:val="single"/>
          <w:lang w:eastAsia="en-US"/>
        </w:rPr>
      </w:pPr>
      <w:r w:rsidRPr="005759FB">
        <w:rPr>
          <w:rFonts w:eastAsia="Calibri"/>
          <w:b/>
          <w:bCs/>
          <w:u w:val="single"/>
          <w:lang w:eastAsia="en-US"/>
        </w:rPr>
        <w:t>1 вариант</w:t>
      </w:r>
    </w:p>
    <w:p w:rsidR="004E51D2" w:rsidRPr="005759FB" w:rsidRDefault="004E51D2" w:rsidP="004E51D2">
      <w:pPr>
        <w:spacing w:after="200" w:line="276" w:lineRule="auto"/>
        <w:rPr>
          <w:rFonts w:eastAsia="Calibri"/>
          <w:b/>
          <w:bCs/>
          <w:i/>
          <w:iCs/>
          <w:lang w:eastAsia="en-US"/>
        </w:rPr>
      </w:pPr>
      <w:r w:rsidRPr="005759FB">
        <w:rPr>
          <w:rFonts w:eastAsia="Calibri"/>
          <w:b/>
          <w:bCs/>
          <w:lang w:eastAsia="en-US"/>
        </w:rPr>
        <w:t xml:space="preserve">Задание № 1: </w:t>
      </w:r>
      <w:r w:rsidRPr="005759FB">
        <w:rPr>
          <w:rFonts w:eastAsia="Calibri"/>
          <w:b/>
          <w:bCs/>
          <w:i/>
          <w:iCs/>
          <w:lang w:eastAsia="en-US"/>
        </w:rPr>
        <w:t>Переписать фрагмент текста, вставить пропущенные буквы и знаки препинания.</w:t>
      </w:r>
    </w:p>
    <w:p w:rsidR="004E51D2" w:rsidRPr="005759FB" w:rsidRDefault="004E51D2" w:rsidP="004E51D2">
      <w:pPr>
        <w:autoSpaceDE w:val="0"/>
        <w:autoSpaceDN w:val="0"/>
        <w:adjustRightInd w:val="0"/>
        <w:ind w:firstLine="708"/>
        <w:jc w:val="both"/>
        <w:rPr>
          <w:rFonts w:eastAsia="Calibri"/>
          <w:lang w:eastAsia="en-US"/>
        </w:rPr>
      </w:pPr>
      <w:r w:rsidRPr="005759FB">
        <w:rPr>
          <w:rFonts w:eastAsia="Calibri"/>
          <w:lang w:eastAsia="en-US"/>
        </w:rPr>
        <w:t xml:space="preserve">Первый снег вып…л шестнадцатого ноября. Ещё вечером холодный ветер с шуршанием играл </w:t>
      </w:r>
      <w:proofErr w:type="gramStart"/>
      <w:r w:rsidRPr="005759FB">
        <w:rPr>
          <w:rFonts w:eastAsia="Calibri"/>
          <w:lang w:eastAsia="en-US"/>
        </w:rPr>
        <w:t>п</w:t>
      </w:r>
      <w:proofErr w:type="gramEnd"/>
      <w:r w:rsidRPr="005759FB">
        <w:rPr>
          <w:rFonts w:eastAsia="Calibri"/>
          <w:lang w:eastAsia="en-US"/>
        </w:rPr>
        <w:t xml:space="preserve">…счинками на промёрзшей серой земле а утром снег будто пуховое одеяло заботливо накрыл доро…ки скамейки палую листву и стало светло чисто как в уютной нарядной горнице прибра(нн, н)ой перед праз…ником. Глядя из окна на эти снежинки которые лёгкими бабочками плавно кружась бе…шумно ложились на </w:t>
      </w:r>
      <w:proofErr w:type="gramStart"/>
      <w:r w:rsidRPr="005759FB">
        <w:rPr>
          <w:rFonts w:eastAsia="Calibri"/>
          <w:lang w:eastAsia="en-US"/>
        </w:rPr>
        <w:t>тополь</w:t>
      </w:r>
      <w:proofErr w:type="gramEnd"/>
      <w:r w:rsidRPr="005759FB">
        <w:rPr>
          <w:rFonts w:eastAsia="Calibri"/>
          <w:lang w:eastAsia="en-US"/>
        </w:rPr>
        <w:t xml:space="preserve"> обвивая его голые ч…рные сучья белыми лентами я вспомнил себя маленьким. Тогда снег вызывал у меня безудержное ликование словно душа некогда обитавшая среди снегов небесных вдруг вспоминала их девственную свежесть и ослепительную белизну и начинала трепетать ощущая близость чег</w:t>
      </w:r>
      <w:proofErr w:type="gramStart"/>
      <w:r w:rsidRPr="005759FB">
        <w:rPr>
          <w:rFonts w:eastAsia="Calibri"/>
          <w:lang w:eastAsia="en-US"/>
        </w:rPr>
        <w:t>о(</w:t>
      </w:r>
      <w:proofErr w:type="gramEnd"/>
      <w:r w:rsidRPr="005759FB">
        <w:rPr>
          <w:rFonts w:eastAsia="Calibri"/>
          <w:lang w:eastAsia="en-US"/>
        </w:rPr>
        <w:t xml:space="preserve">то) родного и необыкновенно пр…красного. </w:t>
      </w:r>
    </w:p>
    <w:p w:rsidR="004E51D2" w:rsidRPr="005759FB" w:rsidRDefault="004E51D2" w:rsidP="004E51D2">
      <w:pPr>
        <w:autoSpaceDE w:val="0"/>
        <w:autoSpaceDN w:val="0"/>
        <w:adjustRightInd w:val="0"/>
        <w:ind w:firstLine="708"/>
        <w:jc w:val="both"/>
        <w:rPr>
          <w:rFonts w:eastAsia="Calibri"/>
          <w:lang w:eastAsia="en-US"/>
        </w:rPr>
      </w:pPr>
      <w:r w:rsidRPr="005759FB">
        <w:rPr>
          <w:rFonts w:eastAsia="Calibri"/>
          <w:lang w:eastAsia="en-US"/>
        </w:rPr>
        <w:t xml:space="preserve">Высыпавшие во двор ребятишки лепили сн…говика. Они катали огромные снежные шары </w:t>
      </w:r>
      <w:proofErr w:type="gramStart"/>
      <w:r w:rsidRPr="005759FB">
        <w:rPr>
          <w:rFonts w:eastAsia="Calibri"/>
          <w:lang w:eastAsia="en-US"/>
        </w:rPr>
        <w:t>потом</w:t>
      </w:r>
      <w:proofErr w:type="gramEnd"/>
      <w:r w:rsidRPr="005759FB">
        <w:rPr>
          <w:rFonts w:eastAsia="Calibri"/>
          <w:lang w:eastAsia="en-US"/>
        </w:rPr>
        <w:t xml:space="preserve"> кряхтя водружали их один на другой. Я </w:t>
      </w:r>
      <w:proofErr w:type="gramStart"/>
      <w:r w:rsidRPr="005759FB">
        <w:rPr>
          <w:rFonts w:eastAsia="Calibri"/>
          <w:lang w:eastAsia="en-US"/>
        </w:rPr>
        <w:t>см</w:t>
      </w:r>
      <w:proofErr w:type="gramEnd"/>
      <w:r w:rsidRPr="005759FB">
        <w:rPr>
          <w:rFonts w:eastAsia="Calibri"/>
          <w:lang w:eastAsia="en-US"/>
        </w:rPr>
        <w:t xml:space="preserve">…трел на детей и тихо улыбался. </w:t>
      </w:r>
    </w:p>
    <w:p w:rsidR="004E51D2" w:rsidRPr="005759FB" w:rsidRDefault="004E51D2" w:rsidP="004E51D2">
      <w:pPr>
        <w:spacing w:after="200" w:line="276" w:lineRule="auto"/>
        <w:rPr>
          <w:rFonts w:eastAsia="Calibri"/>
          <w:b/>
          <w:bCs/>
          <w:i/>
          <w:iCs/>
          <w:lang w:eastAsia="en-US"/>
        </w:rPr>
      </w:pPr>
      <w:r w:rsidRPr="005759FB">
        <w:rPr>
          <w:rFonts w:eastAsia="Calibri"/>
          <w:b/>
          <w:bCs/>
          <w:lang w:eastAsia="en-US"/>
        </w:rPr>
        <w:t xml:space="preserve">Задание № 2: </w:t>
      </w:r>
    </w:p>
    <w:p w:rsidR="004E51D2" w:rsidRPr="005759FB" w:rsidRDefault="004E51D2" w:rsidP="004E51D2">
      <w:pPr>
        <w:numPr>
          <w:ilvl w:val="0"/>
          <w:numId w:val="119"/>
        </w:numPr>
        <w:spacing w:after="200" w:line="276" w:lineRule="auto"/>
        <w:rPr>
          <w:rFonts w:eastAsia="Calibri"/>
          <w:i/>
          <w:iCs/>
          <w:lang w:eastAsia="en-US"/>
        </w:rPr>
      </w:pPr>
      <w:r w:rsidRPr="005759FB">
        <w:rPr>
          <w:rFonts w:eastAsia="Calibri"/>
          <w:i/>
          <w:iCs/>
          <w:lang w:eastAsia="en-US"/>
        </w:rPr>
        <w:t xml:space="preserve">Замените выделенное предложение причастным оборотом: </w:t>
      </w:r>
    </w:p>
    <w:p w:rsidR="004E51D2" w:rsidRPr="005759FB" w:rsidRDefault="004E51D2" w:rsidP="004E51D2">
      <w:pPr>
        <w:spacing w:line="276" w:lineRule="auto"/>
        <w:jc w:val="both"/>
        <w:rPr>
          <w:rFonts w:eastAsia="Calibri"/>
          <w:b/>
          <w:bCs/>
          <w:lang w:eastAsia="en-US"/>
        </w:rPr>
      </w:pPr>
      <w:r w:rsidRPr="005759FB">
        <w:rPr>
          <w:rFonts w:eastAsia="Calibri"/>
          <w:lang w:eastAsia="en-US"/>
        </w:rPr>
        <w:t xml:space="preserve">Мое внимание привлекла маленькая синичка, </w:t>
      </w:r>
      <w:r w:rsidRPr="005759FB">
        <w:rPr>
          <w:rFonts w:eastAsia="Calibri"/>
          <w:b/>
          <w:bCs/>
          <w:lang w:eastAsia="en-US"/>
        </w:rPr>
        <w:t>которая еще недавно вертелась над моей головой.</w:t>
      </w:r>
    </w:p>
    <w:p w:rsidR="004E51D2" w:rsidRPr="005759FB" w:rsidRDefault="004E51D2" w:rsidP="004E51D2">
      <w:pPr>
        <w:spacing w:line="276" w:lineRule="auto"/>
        <w:jc w:val="both"/>
        <w:rPr>
          <w:rFonts w:eastAsia="Calibri"/>
          <w:lang w:eastAsia="en-US"/>
        </w:rPr>
      </w:pPr>
    </w:p>
    <w:p w:rsidR="004E51D2" w:rsidRPr="005759FB" w:rsidRDefault="004E51D2" w:rsidP="004E51D2">
      <w:pPr>
        <w:numPr>
          <w:ilvl w:val="0"/>
          <w:numId w:val="119"/>
        </w:numPr>
        <w:spacing w:after="200" w:line="276" w:lineRule="auto"/>
        <w:jc w:val="both"/>
        <w:rPr>
          <w:rFonts w:eastAsia="Calibri"/>
          <w:i/>
          <w:iCs/>
          <w:lang w:eastAsia="en-US"/>
        </w:rPr>
      </w:pPr>
      <w:r w:rsidRPr="005759FB">
        <w:rPr>
          <w:rFonts w:eastAsia="Calibri"/>
          <w:i/>
          <w:iCs/>
          <w:lang w:eastAsia="en-US"/>
        </w:rPr>
        <w:t>В каком случае (запишите его) использована приставка н</w:t>
      </w:r>
      <w:proofErr w:type="gramStart"/>
      <w:r w:rsidRPr="005759FB">
        <w:rPr>
          <w:rFonts w:eastAsia="Calibri"/>
          <w:i/>
          <w:iCs/>
          <w:lang w:eastAsia="en-US"/>
        </w:rPr>
        <w:t>и-</w:t>
      </w:r>
      <w:proofErr w:type="gramEnd"/>
      <w:r w:rsidRPr="005759FB">
        <w:rPr>
          <w:rFonts w:eastAsia="Calibri"/>
          <w:i/>
          <w:iCs/>
          <w:lang w:eastAsia="en-US"/>
        </w:rPr>
        <w:t xml:space="preserve">, если известно, что в местоимениях и местоименных наречиях не- - ударный элемент? </w:t>
      </w:r>
    </w:p>
    <w:p w:rsidR="004E51D2" w:rsidRPr="005759FB" w:rsidRDefault="004E51D2" w:rsidP="004E51D2">
      <w:pPr>
        <w:jc w:val="both"/>
        <w:rPr>
          <w:rFonts w:eastAsia="Calibri"/>
          <w:b/>
          <w:bCs/>
          <w:lang w:eastAsia="en-US"/>
        </w:rPr>
      </w:pPr>
      <w:r w:rsidRPr="005759FB">
        <w:rPr>
          <w:rFonts w:eastAsia="Calibri"/>
          <w:lang w:eastAsia="en-US"/>
        </w:rPr>
        <w:t xml:space="preserve">Раньше с ним этого </w:t>
      </w:r>
      <w:proofErr w:type="gramStart"/>
      <w:r w:rsidRPr="005759FB">
        <w:rPr>
          <w:rFonts w:eastAsia="Calibri"/>
          <w:lang w:eastAsia="en-US"/>
        </w:rPr>
        <w:t>н</w:t>
      </w:r>
      <w:proofErr w:type="gramEnd"/>
      <w:r w:rsidRPr="005759FB">
        <w:rPr>
          <w:rFonts w:eastAsia="Calibri"/>
          <w:lang w:eastAsia="en-US"/>
        </w:rPr>
        <w:t xml:space="preserve">…когда не бывало. </w:t>
      </w:r>
    </w:p>
    <w:p w:rsidR="004E51D2" w:rsidRPr="005759FB" w:rsidRDefault="004E51D2" w:rsidP="004E51D2">
      <w:pPr>
        <w:jc w:val="both"/>
        <w:rPr>
          <w:rFonts w:eastAsia="Calibri"/>
          <w:lang w:eastAsia="en-US"/>
        </w:rPr>
      </w:pPr>
      <w:r w:rsidRPr="005759FB">
        <w:rPr>
          <w:rFonts w:eastAsia="Calibri"/>
          <w:lang w:eastAsia="en-US"/>
        </w:rPr>
        <w:t>О царе н…чего и говорить. Царь – это царь.</w:t>
      </w:r>
    </w:p>
    <w:p w:rsidR="004E51D2" w:rsidRPr="005759FB" w:rsidRDefault="004E51D2" w:rsidP="004E51D2">
      <w:pPr>
        <w:jc w:val="both"/>
        <w:rPr>
          <w:rFonts w:eastAsia="Calibri"/>
          <w:lang w:eastAsia="en-US"/>
        </w:rPr>
      </w:pPr>
    </w:p>
    <w:p w:rsidR="004E51D2" w:rsidRPr="005759FB" w:rsidRDefault="004E51D2" w:rsidP="004E51D2">
      <w:pPr>
        <w:numPr>
          <w:ilvl w:val="0"/>
          <w:numId w:val="119"/>
        </w:numPr>
        <w:spacing w:after="200" w:line="276" w:lineRule="auto"/>
        <w:jc w:val="both"/>
        <w:rPr>
          <w:rFonts w:eastAsia="Calibri"/>
          <w:i/>
          <w:iCs/>
          <w:lang w:eastAsia="en-US"/>
        </w:rPr>
      </w:pPr>
      <w:r w:rsidRPr="005759FB">
        <w:rPr>
          <w:rFonts w:eastAsia="Calibri"/>
          <w:i/>
          <w:iCs/>
          <w:lang w:eastAsia="en-US"/>
        </w:rPr>
        <w:t>Замените фразеологизмы наречием:</w:t>
      </w:r>
    </w:p>
    <w:p w:rsidR="004E51D2" w:rsidRPr="005759FB" w:rsidRDefault="004E51D2" w:rsidP="004E51D2">
      <w:pPr>
        <w:numPr>
          <w:ilvl w:val="1"/>
          <w:numId w:val="124"/>
        </w:numPr>
        <w:ind w:left="1077" w:hanging="357"/>
        <w:jc w:val="both"/>
        <w:rPr>
          <w:rFonts w:eastAsia="Calibri"/>
          <w:lang w:eastAsia="en-US"/>
        </w:rPr>
      </w:pPr>
      <w:r w:rsidRPr="005759FB">
        <w:rPr>
          <w:rFonts w:eastAsia="Calibri"/>
          <w:lang w:eastAsia="en-US"/>
        </w:rPr>
        <w:lastRenderedPageBreak/>
        <w:t>Спит как убитый</w:t>
      </w:r>
    </w:p>
    <w:p w:rsidR="004E51D2" w:rsidRPr="005759FB" w:rsidRDefault="004E51D2" w:rsidP="004E51D2">
      <w:pPr>
        <w:numPr>
          <w:ilvl w:val="1"/>
          <w:numId w:val="124"/>
        </w:numPr>
        <w:ind w:left="1077" w:hanging="357"/>
        <w:jc w:val="both"/>
        <w:rPr>
          <w:rFonts w:eastAsia="Calibri"/>
          <w:lang w:eastAsia="en-US"/>
        </w:rPr>
      </w:pPr>
      <w:r w:rsidRPr="005759FB">
        <w:rPr>
          <w:rFonts w:eastAsia="Calibri"/>
          <w:lang w:eastAsia="en-US"/>
        </w:rPr>
        <w:t>Скакать во весь опор</w:t>
      </w:r>
    </w:p>
    <w:p w:rsidR="004E51D2" w:rsidRPr="005759FB" w:rsidRDefault="004E51D2" w:rsidP="004E51D2">
      <w:pPr>
        <w:numPr>
          <w:ilvl w:val="1"/>
          <w:numId w:val="124"/>
        </w:numPr>
        <w:ind w:left="1077" w:hanging="357"/>
        <w:jc w:val="both"/>
        <w:rPr>
          <w:rFonts w:eastAsia="Calibri"/>
          <w:lang w:eastAsia="en-US"/>
        </w:rPr>
      </w:pPr>
      <w:r w:rsidRPr="005759FB">
        <w:rPr>
          <w:rFonts w:eastAsia="Calibri"/>
          <w:lang w:eastAsia="en-US"/>
        </w:rPr>
        <w:t>Знать, как свои пять пальцев</w:t>
      </w:r>
    </w:p>
    <w:p w:rsidR="004E51D2" w:rsidRPr="005759FB" w:rsidRDefault="004E51D2" w:rsidP="004E51D2">
      <w:pPr>
        <w:numPr>
          <w:ilvl w:val="1"/>
          <w:numId w:val="124"/>
        </w:numPr>
        <w:ind w:left="1077" w:hanging="357"/>
        <w:jc w:val="both"/>
        <w:rPr>
          <w:rFonts w:eastAsia="Calibri"/>
          <w:lang w:eastAsia="en-US"/>
        </w:rPr>
      </w:pPr>
      <w:r w:rsidRPr="005759FB">
        <w:rPr>
          <w:rFonts w:eastAsia="Calibri"/>
          <w:lang w:eastAsia="en-US"/>
        </w:rPr>
        <w:t>Яблоку негде упасть</w:t>
      </w:r>
    </w:p>
    <w:p w:rsidR="004E51D2" w:rsidRPr="005759FB" w:rsidRDefault="004E51D2" w:rsidP="004E51D2">
      <w:pPr>
        <w:numPr>
          <w:ilvl w:val="1"/>
          <w:numId w:val="124"/>
        </w:numPr>
        <w:ind w:left="1077" w:hanging="357"/>
        <w:jc w:val="both"/>
        <w:rPr>
          <w:rFonts w:eastAsia="Calibri"/>
          <w:lang w:eastAsia="en-US"/>
        </w:rPr>
      </w:pPr>
      <w:r w:rsidRPr="005759FB">
        <w:rPr>
          <w:rFonts w:eastAsia="Calibri"/>
          <w:lang w:eastAsia="en-US"/>
        </w:rPr>
        <w:t>Из рук вон плохо</w:t>
      </w:r>
    </w:p>
    <w:p w:rsidR="004E51D2" w:rsidRPr="005759FB" w:rsidRDefault="004E51D2" w:rsidP="004E51D2">
      <w:pPr>
        <w:numPr>
          <w:ilvl w:val="1"/>
          <w:numId w:val="124"/>
        </w:numPr>
        <w:spacing w:after="200" w:line="276" w:lineRule="auto"/>
        <w:jc w:val="both"/>
        <w:rPr>
          <w:rFonts w:eastAsia="Calibri"/>
          <w:lang w:eastAsia="en-US"/>
        </w:rPr>
      </w:pPr>
      <w:r w:rsidRPr="005759FB">
        <w:rPr>
          <w:rFonts w:eastAsia="Calibri"/>
          <w:lang w:eastAsia="en-US"/>
        </w:rPr>
        <w:t>Идти черепашьим шагом</w:t>
      </w:r>
    </w:p>
    <w:p w:rsidR="004E51D2" w:rsidRPr="005759FB" w:rsidRDefault="004E51D2" w:rsidP="004E51D2">
      <w:pPr>
        <w:spacing w:after="200" w:line="276" w:lineRule="auto"/>
        <w:rPr>
          <w:rFonts w:eastAsia="Calibri"/>
          <w:b/>
          <w:bCs/>
          <w:u w:val="single"/>
          <w:lang w:eastAsia="en-US"/>
        </w:rPr>
      </w:pPr>
      <w:r w:rsidRPr="005759FB">
        <w:rPr>
          <w:rFonts w:eastAsia="Calibri"/>
          <w:b/>
          <w:bCs/>
          <w:u w:val="single"/>
          <w:lang w:eastAsia="en-US"/>
        </w:rPr>
        <w:t>2 вариант</w:t>
      </w:r>
    </w:p>
    <w:p w:rsidR="004E51D2" w:rsidRPr="005759FB" w:rsidRDefault="004E51D2" w:rsidP="004E51D2">
      <w:pPr>
        <w:spacing w:after="200" w:line="276" w:lineRule="auto"/>
        <w:rPr>
          <w:rFonts w:eastAsia="Calibri"/>
          <w:b/>
          <w:bCs/>
          <w:i/>
          <w:iCs/>
          <w:lang w:eastAsia="en-US"/>
        </w:rPr>
      </w:pPr>
      <w:r w:rsidRPr="005759FB">
        <w:rPr>
          <w:rFonts w:eastAsia="Calibri"/>
          <w:b/>
          <w:bCs/>
          <w:lang w:eastAsia="en-US"/>
        </w:rPr>
        <w:t xml:space="preserve">Задание № 1: </w:t>
      </w:r>
      <w:r w:rsidRPr="005759FB">
        <w:rPr>
          <w:rFonts w:eastAsia="Calibri"/>
          <w:b/>
          <w:bCs/>
          <w:i/>
          <w:iCs/>
          <w:lang w:eastAsia="en-US"/>
        </w:rPr>
        <w:t>Переписать фрагмент текста, вставить пропущенные буквы и знаки препинания.</w:t>
      </w:r>
    </w:p>
    <w:p w:rsidR="004E51D2" w:rsidRPr="005759FB" w:rsidRDefault="004E51D2" w:rsidP="004E51D2">
      <w:pPr>
        <w:autoSpaceDE w:val="0"/>
        <w:autoSpaceDN w:val="0"/>
        <w:adjustRightInd w:val="0"/>
        <w:ind w:firstLine="708"/>
        <w:jc w:val="both"/>
        <w:rPr>
          <w:rFonts w:eastAsia="Calibri"/>
          <w:lang w:eastAsia="en-US"/>
        </w:rPr>
      </w:pPr>
      <w:r w:rsidRPr="005759FB">
        <w:rPr>
          <w:rFonts w:eastAsia="Calibri"/>
          <w:lang w:eastAsia="en-US"/>
        </w:rPr>
        <w:t>Новый учитель русского Иван Васильевич появился в нашем классе неожид</w:t>
      </w:r>
      <w:proofErr w:type="gramStart"/>
      <w:r w:rsidRPr="005759FB">
        <w:rPr>
          <w:rFonts w:eastAsia="Calibri"/>
          <w:lang w:eastAsia="en-US"/>
        </w:rPr>
        <w:t>а(</w:t>
      </w:r>
      <w:proofErr w:type="gramEnd"/>
      <w:r w:rsidRPr="005759FB">
        <w:rPr>
          <w:rFonts w:eastAsia="Calibri"/>
          <w:lang w:eastAsia="en-US"/>
        </w:rPr>
        <w:t xml:space="preserve">нн, н)о. Ещё н…когда литературу нам не препод…вал мужчина, и это нам, пятиклассникам, пок…залось не только странным но и недопустимым. Его тихий словно извиняющийся голос мы восприн…ли как проявление слабости. С нами так н…кто </w:t>
      </w:r>
      <w:proofErr w:type="gramStart"/>
      <w:r w:rsidRPr="005759FB">
        <w:rPr>
          <w:rFonts w:eastAsia="Calibri"/>
          <w:lang w:eastAsia="en-US"/>
        </w:rPr>
        <w:t>н</w:t>
      </w:r>
      <w:proofErr w:type="gramEnd"/>
      <w:r w:rsidRPr="005759FB">
        <w:rPr>
          <w:rFonts w:eastAsia="Calibri"/>
          <w:lang w:eastAsia="en-US"/>
        </w:rPr>
        <w:t xml:space="preserve">…когда не разговаривал и я снисходительно спросил его: </w:t>
      </w:r>
    </w:p>
    <w:p w:rsidR="004E51D2" w:rsidRPr="005759FB" w:rsidRDefault="004E51D2" w:rsidP="004E51D2">
      <w:pPr>
        <w:autoSpaceDE w:val="0"/>
        <w:autoSpaceDN w:val="0"/>
        <w:adjustRightInd w:val="0"/>
        <w:jc w:val="both"/>
        <w:rPr>
          <w:rFonts w:eastAsia="Calibri"/>
          <w:lang w:eastAsia="en-US"/>
        </w:rPr>
      </w:pPr>
      <w:r w:rsidRPr="005759FB">
        <w:rPr>
          <w:rFonts w:eastAsia="Calibri"/>
          <w:lang w:eastAsia="en-US"/>
        </w:rPr>
        <w:t xml:space="preserve"> – Ну и чт</w:t>
      </w:r>
      <w:proofErr w:type="gramStart"/>
      <w:r w:rsidRPr="005759FB">
        <w:rPr>
          <w:rFonts w:eastAsia="Calibri"/>
          <w:lang w:eastAsia="en-US"/>
        </w:rPr>
        <w:t>о(</w:t>
      </w:r>
      <w:proofErr w:type="gramEnd"/>
      <w:r w:rsidRPr="005759FB">
        <w:rPr>
          <w:rFonts w:eastAsia="Calibri"/>
          <w:lang w:eastAsia="en-US"/>
        </w:rPr>
        <w:t>же) вы нам сегодня расскаж…те?</w:t>
      </w:r>
    </w:p>
    <w:p w:rsidR="004E51D2" w:rsidRPr="005759FB" w:rsidRDefault="004E51D2" w:rsidP="004E51D2">
      <w:pPr>
        <w:autoSpaceDE w:val="0"/>
        <w:autoSpaceDN w:val="0"/>
        <w:adjustRightInd w:val="0"/>
        <w:jc w:val="both"/>
        <w:rPr>
          <w:rFonts w:eastAsia="Calibri"/>
          <w:lang w:eastAsia="en-US"/>
        </w:rPr>
      </w:pPr>
      <w:r w:rsidRPr="005759FB">
        <w:rPr>
          <w:rFonts w:eastAsia="Calibri"/>
          <w:lang w:eastAsia="en-US"/>
        </w:rPr>
        <w:t xml:space="preserve">Он достал из помятого портфеля книгу и нач…л читать. Это была повесть Катаева «Сын полка», которую я прочитал ещё летом. Недовольно </w:t>
      </w:r>
      <w:proofErr w:type="gramStart"/>
      <w:r w:rsidRPr="005759FB">
        <w:rPr>
          <w:rFonts w:eastAsia="Calibri"/>
          <w:lang w:eastAsia="en-US"/>
        </w:rPr>
        <w:t>морщась и шумно ёрзая всем своим видом я показ…вал</w:t>
      </w:r>
      <w:proofErr w:type="gramEnd"/>
      <w:r w:rsidRPr="005759FB">
        <w:rPr>
          <w:rFonts w:eastAsia="Calibri"/>
          <w:lang w:eastAsia="en-US"/>
        </w:rPr>
        <w:t xml:space="preserve"> учителю, как скучно мне на его уроке. Кт</w:t>
      </w:r>
      <w:proofErr w:type="gramStart"/>
      <w:r w:rsidRPr="005759FB">
        <w:rPr>
          <w:rFonts w:eastAsia="Calibri"/>
          <w:lang w:eastAsia="en-US"/>
        </w:rPr>
        <w:t>о(</w:t>
      </w:r>
      <w:proofErr w:type="gramEnd"/>
      <w:r w:rsidRPr="005759FB">
        <w:rPr>
          <w:rFonts w:eastAsia="Calibri"/>
          <w:lang w:eastAsia="en-US"/>
        </w:rPr>
        <w:t>то) из мальчишек шикнул, дескать, дай послушать, и тогда я демонстративно уставился в окно.</w:t>
      </w:r>
    </w:p>
    <w:p w:rsidR="004E51D2" w:rsidRPr="005759FB" w:rsidRDefault="004E51D2" w:rsidP="004E51D2">
      <w:pPr>
        <w:autoSpaceDE w:val="0"/>
        <w:autoSpaceDN w:val="0"/>
        <w:adjustRightInd w:val="0"/>
        <w:jc w:val="both"/>
        <w:rPr>
          <w:rFonts w:eastAsia="Calibri"/>
          <w:lang w:eastAsia="en-US"/>
        </w:rPr>
      </w:pPr>
    </w:p>
    <w:p w:rsidR="004E51D2" w:rsidRPr="005759FB" w:rsidRDefault="004E51D2" w:rsidP="004E51D2">
      <w:pPr>
        <w:spacing w:after="200" w:line="276" w:lineRule="auto"/>
        <w:rPr>
          <w:rFonts w:eastAsia="Calibri"/>
          <w:b/>
          <w:bCs/>
          <w:i/>
          <w:iCs/>
          <w:lang w:eastAsia="en-US"/>
        </w:rPr>
      </w:pPr>
      <w:r w:rsidRPr="005759FB">
        <w:rPr>
          <w:rFonts w:eastAsia="Calibri"/>
          <w:b/>
          <w:bCs/>
          <w:lang w:eastAsia="en-US"/>
        </w:rPr>
        <w:t xml:space="preserve">Задание № 2: </w:t>
      </w:r>
    </w:p>
    <w:p w:rsidR="004E51D2" w:rsidRPr="005759FB" w:rsidRDefault="004E51D2" w:rsidP="004E51D2">
      <w:pPr>
        <w:numPr>
          <w:ilvl w:val="0"/>
          <w:numId w:val="120"/>
        </w:numPr>
        <w:spacing w:after="200" w:line="276" w:lineRule="auto"/>
        <w:rPr>
          <w:rFonts w:eastAsia="Calibri"/>
          <w:i/>
          <w:iCs/>
          <w:lang w:eastAsia="en-US"/>
        </w:rPr>
      </w:pPr>
      <w:r w:rsidRPr="005759FB">
        <w:rPr>
          <w:rFonts w:eastAsia="Calibri"/>
          <w:i/>
          <w:iCs/>
          <w:lang w:eastAsia="en-US"/>
        </w:rPr>
        <w:t xml:space="preserve">Замените выделенное предложение причастным оборотом: </w:t>
      </w:r>
    </w:p>
    <w:p w:rsidR="004E51D2" w:rsidRPr="005759FB" w:rsidRDefault="004E51D2" w:rsidP="004E51D2">
      <w:pPr>
        <w:spacing w:line="276" w:lineRule="auto"/>
        <w:jc w:val="both"/>
        <w:rPr>
          <w:rFonts w:eastAsia="Calibri"/>
          <w:b/>
          <w:bCs/>
          <w:lang w:eastAsia="en-US"/>
        </w:rPr>
      </w:pPr>
      <w:r w:rsidRPr="005759FB">
        <w:rPr>
          <w:rFonts w:eastAsia="Calibri"/>
          <w:lang w:eastAsia="en-US"/>
        </w:rPr>
        <w:t>Перед нами расстилалась равнина</w:t>
      </w:r>
      <w:r w:rsidRPr="005759FB">
        <w:rPr>
          <w:rFonts w:eastAsia="Calibri"/>
          <w:b/>
          <w:bCs/>
          <w:lang w:eastAsia="en-US"/>
        </w:rPr>
        <w:t>, которую покрывала сухая буро-желтая трава и занес снег.</w:t>
      </w:r>
    </w:p>
    <w:p w:rsidR="004E51D2" w:rsidRPr="005759FB" w:rsidRDefault="004E51D2" w:rsidP="004E51D2">
      <w:pPr>
        <w:spacing w:line="276" w:lineRule="auto"/>
        <w:jc w:val="both"/>
        <w:rPr>
          <w:rFonts w:eastAsia="Calibri"/>
          <w:lang w:eastAsia="en-US"/>
        </w:rPr>
      </w:pPr>
    </w:p>
    <w:p w:rsidR="004E51D2" w:rsidRPr="005759FB" w:rsidRDefault="004E51D2" w:rsidP="004E51D2">
      <w:pPr>
        <w:numPr>
          <w:ilvl w:val="0"/>
          <w:numId w:val="120"/>
        </w:numPr>
        <w:spacing w:after="200" w:line="276" w:lineRule="auto"/>
        <w:jc w:val="both"/>
        <w:rPr>
          <w:rFonts w:eastAsia="Calibri"/>
          <w:i/>
          <w:iCs/>
          <w:lang w:eastAsia="en-US"/>
        </w:rPr>
      </w:pPr>
      <w:r w:rsidRPr="005759FB">
        <w:rPr>
          <w:rFonts w:eastAsia="Calibri"/>
          <w:i/>
          <w:iCs/>
          <w:lang w:eastAsia="en-US"/>
        </w:rPr>
        <w:t>Исправьте ошибки в употреблении деепричастий. Запишите правильный вариант:</w:t>
      </w:r>
    </w:p>
    <w:p w:rsidR="004E51D2" w:rsidRPr="005759FB" w:rsidRDefault="004E51D2" w:rsidP="004E51D2">
      <w:pPr>
        <w:jc w:val="both"/>
        <w:rPr>
          <w:rFonts w:eastAsia="Calibri"/>
          <w:lang w:eastAsia="en-US"/>
        </w:rPr>
      </w:pPr>
      <w:proofErr w:type="gramStart"/>
      <w:r w:rsidRPr="005759FB">
        <w:rPr>
          <w:rFonts w:eastAsia="Calibri"/>
          <w:lang w:eastAsia="en-US"/>
        </w:rPr>
        <w:t>Возвращаясь из школы, меня застала гроза.</w:t>
      </w:r>
      <w:proofErr w:type="gramEnd"/>
    </w:p>
    <w:p w:rsidR="004E51D2" w:rsidRPr="005759FB" w:rsidRDefault="004E51D2" w:rsidP="004E51D2">
      <w:pPr>
        <w:jc w:val="both"/>
        <w:rPr>
          <w:rFonts w:eastAsia="Calibri"/>
          <w:lang w:eastAsia="en-US"/>
        </w:rPr>
      </w:pPr>
    </w:p>
    <w:p w:rsidR="004E51D2" w:rsidRPr="005759FB" w:rsidRDefault="004E51D2" w:rsidP="004E51D2">
      <w:pPr>
        <w:numPr>
          <w:ilvl w:val="0"/>
          <w:numId w:val="120"/>
        </w:numPr>
        <w:spacing w:after="200" w:line="276" w:lineRule="auto"/>
        <w:jc w:val="both"/>
        <w:rPr>
          <w:rFonts w:eastAsia="Calibri"/>
          <w:i/>
          <w:iCs/>
          <w:lang w:eastAsia="en-US"/>
        </w:rPr>
      </w:pPr>
      <w:r w:rsidRPr="005759FB">
        <w:rPr>
          <w:rFonts w:eastAsia="Calibri"/>
          <w:i/>
          <w:iCs/>
          <w:lang w:eastAsia="en-US"/>
        </w:rPr>
        <w:t>Замените фразеологизмы наречием:</w:t>
      </w:r>
    </w:p>
    <w:p w:rsidR="004E51D2" w:rsidRPr="005759FB" w:rsidRDefault="004E51D2" w:rsidP="004E51D2">
      <w:pPr>
        <w:numPr>
          <w:ilvl w:val="0"/>
          <w:numId w:val="17"/>
        </w:numPr>
        <w:ind w:left="1077" w:hanging="357"/>
        <w:jc w:val="both"/>
        <w:rPr>
          <w:rFonts w:eastAsia="Calibri"/>
          <w:lang w:eastAsia="en-US"/>
        </w:rPr>
      </w:pPr>
      <w:r w:rsidRPr="005759FB">
        <w:rPr>
          <w:rFonts w:eastAsia="Calibri"/>
          <w:lang w:eastAsia="en-US"/>
        </w:rPr>
        <w:t>Спит как убитый</w:t>
      </w:r>
    </w:p>
    <w:p w:rsidR="004E51D2" w:rsidRPr="005759FB" w:rsidRDefault="004E51D2" w:rsidP="004E51D2">
      <w:pPr>
        <w:numPr>
          <w:ilvl w:val="0"/>
          <w:numId w:val="17"/>
        </w:numPr>
        <w:ind w:left="1077" w:hanging="357"/>
        <w:jc w:val="both"/>
        <w:rPr>
          <w:rFonts w:eastAsia="Calibri"/>
          <w:lang w:eastAsia="en-US"/>
        </w:rPr>
      </w:pPr>
      <w:r w:rsidRPr="005759FB">
        <w:rPr>
          <w:rFonts w:eastAsia="Calibri"/>
          <w:lang w:eastAsia="en-US"/>
        </w:rPr>
        <w:t>Скакать во весь опор</w:t>
      </w:r>
    </w:p>
    <w:p w:rsidR="004E51D2" w:rsidRPr="005759FB" w:rsidRDefault="004E51D2" w:rsidP="004E51D2">
      <w:pPr>
        <w:numPr>
          <w:ilvl w:val="0"/>
          <w:numId w:val="17"/>
        </w:numPr>
        <w:ind w:left="1077" w:hanging="357"/>
        <w:jc w:val="both"/>
        <w:rPr>
          <w:rFonts w:eastAsia="Calibri"/>
          <w:lang w:eastAsia="en-US"/>
        </w:rPr>
      </w:pPr>
      <w:r w:rsidRPr="005759FB">
        <w:rPr>
          <w:rFonts w:eastAsia="Calibri"/>
          <w:lang w:eastAsia="en-US"/>
        </w:rPr>
        <w:t>Знать, как свои пять пальцев</w:t>
      </w:r>
    </w:p>
    <w:p w:rsidR="004E51D2" w:rsidRPr="005759FB" w:rsidRDefault="004E51D2" w:rsidP="004E51D2">
      <w:pPr>
        <w:numPr>
          <w:ilvl w:val="0"/>
          <w:numId w:val="17"/>
        </w:numPr>
        <w:ind w:left="1077" w:hanging="357"/>
        <w:jc w:val="both"/>
        <w:rPr>
          <w:rFonts w:eastAsia="Calibri"/>
          <w:lang w:eastAsia="en-US"/>
        </w:rPr>
      </w:pPr>
      <w:r w:rsidRPr="005759FB">
        <w:rPr>
          <w:rFonts w:eastAsia="Calibri"/>
          <w:lang w:eastAsia="en-US"/>
        </w:rPr>
        <w:t>Яблоку негде упасть</w:t>
      </w:r>
    </w:p>
    <w:p w:rsidR="004E51D2" w:rsidRPr="005759FB" w:rsidRDefault="004E51D2" w:rsidP="004E51D2">
      <w:pPr>
        <w:numPr>
          <w:ilvl w:val="0"/>
          <w:numId w:val="17"/>
        </w:numPr>
        <w:ind w:left="1077" w:hanging="357"/>
        <w:jc w:val="both"/>
        <w:rPr>
          <w:rFonts w:eastAsia="Calibri"/>
          <w:lang w:eastAsia="en-US"/>
        </w:rPr>
      </w:pPr>
      <w:r w:rsidRPr="005759FB">
        <w:rPr>
          <w:rFonts w:eastAsia="Calibri"/>
          <w:lang w:eastAsia="en-US"/>
        </w:rPr>
        <w:t>Из рук вон плохо</w:t>
      </w:r>
    </w:p>
    <w:p w:rsidR="004E51D2" w:rsidRPr="005759FB" w:rsidRDefault="004E51D2" w:rsidP="004E51D2">
      <w:pPr>
        <w:numPr>
          <w:ilvl w:val="0"/>
          <w:numId w:val="17"/>
        </w:numPr>
        <w:spacing w:after="200" w:line="276" w:lineRule="auto"/>
        <w:jc w:val="both"/>
        <w:rPr>
          <w:rFonts w:eastAsia="Calibri"/>
          <w:lang w:eastAsia="en-US"/>
        </w:rPr>
      </w:pPr>
      <w:r w:rsidRPr="005759FB">
        <w:rPr>
          <w:rFonts w:eastAsia="Calibri"/>
          <w:lang w:eastAsia="en-US"/>
        </w:rPr>
        <w:t>Идти черепашьим шагом</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7. Синтаксис и пунктуация.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rPr>
      </w:pPr>
      <w:r w:rsidRPr="005759FB">
        <w:rPr>
          <w:b/>
          <w:bCs/>
          <w:iCs/>
        </w:rPr>
        <w:t>Тема 7.4 Осложненное простое предложение</w:t>
      </w:r>
      <w:r w:rsidRPr="005759FB">
        <w:rPr>
          <w:b/>
        </w:rPr>
        <w:t>.</w:t>
      </w:r>
    </w:p>
    <w:p w:rsidR="004E51D2" w:rsidRPr="005759FB" w:rsidRDefault="004E51D2" w:rsidP="004E51D2">
      <w:pPr>
        <w:ind w:left="7788" w:hanging="417"/>
        <w:jc w:val="both"/>
        <w:rPr>
          <w:iCs/>
        </w:rPr>
      </w:pPr>
      <w:r w:rsidRPr="005759FB">
        <w:rPr>
          <w:iCs/>
        </w:rPr>
        <w:t>Текст заданий</w:t>
      </w:r>
    </w:p>
    <w:p w:rsidR="004E51D2" w:rsidRPr="005759FB" w:rsidRDefault="004E51D2" w:rsidP="004E51D2">
      <w:pPr>
        <w:jc w:val="both"/>
        <w:rPr>
          <w:iCs/>
        </w:rPr>
      </w:pPr>
    </w:p>
    <w:p w:rsidR="004E51D2" w:rsidRPr="005759FB" w:rsidRDefault="004E51D2" w:rsidP="004E51D2">
      <w:pPr>
        <w:jc w:val="both"/>
        <w:rPr>
          <w:b/>
          <w:bCs/>
          <w:iCs/>
          <w:u w:val="single"/>
        </w:rPr>
      </w:pPr>
      <w:r w:rsidRPr="005759FB">
        <w:rPr>
          <w:b/>
          <w:bCs/>
          <w:iCs/>
          <w:u w:val="single"/>
        </w:rPr>
        <w:t>Самостоятельная  работа № 11</w:t>
      </w:r>
    </w:p>
    <w:p w:rsidR="004E51D2" w:rsidRPr="005759FB" w:rsidRDefault="004E51D2" w:rsidP="004E51D2">
      <w:pPr>
        <w:jc w:val="both"/>
        <w:rPr>
          <w:rFonts w:eastAsia="Calibri"/>
          <w:lang w:eastAsia="en-US"/>
        </w:rPr>
      </w:pPr>
      <w:r w:rsidRPr="005759FB">
        <w:rPr>
          <w:rFonts w:eastAsia="Calibri"/>
          <w:b/>
          <w:bCs/>
          <w:lang w:eastAsia="en-US"/>
        </w:rPr>
        <w:t>Тема: Уточняющие члены предложения</w:t>
      </w:r>
    </w:p>
    <w:p w:rsidR="004E51D2" w:rsidRPr="005759FB" w:rsidRDefault="004E51D2" w:rsidP="004E51D2">
      <w:pPr>
        <w:numPr>
          <w:ilvl w:val="1"/>
          <w:numId w:val="108"/>
        </w:numPr>
        <w:spacing w:after="200" w:line="276" w:lineRule="auto"/>
        <w:jc w:val="both"/>
        <w:rPr>
          <w:rFonts w:eastAsia="Calibri"/>
          <w:lang w:eastAsia="en-US"/>
        </w:rPr>
      </w:pPr>
      <w:r w:rsidRPr="005759FB">
        <w:rPr>
          <w:rFonts w:eastAsia="Calibri"/>
          <w:lang w:eastAsia="en-US"/>
        </w:rPr>
        <w:t>Цифровой диктант</w:t>
      </w:r>
    </w:p>
    <w:p w:rsidR="004E51D2" w:rsidRPr="005759FB" w:rsidRDefault="004E51D2" w:rsidP="004E51D2">
      <w:pPr>
        <w:jc w:val="both"/>
        <w:rPr>
          <w:rFonts w:eastAsia="Calibri"/>
          <w:lang w:eastAsia="en-US"/>
        </w:rPr>
      </w:pPr>
      <w:r w:rsidRPr="005759FB">
        <w:rPr>
          <w:rFonts w:eastAsia="Calibri"/>
          <w:b/>
          <w:bCs/>
          <w:lang w:eastAsia="en-US"/>
        </w:rPr>
        <w:t>Задание</w:t>
      </w:r>
      <w:r w:rsidRPr="005759FB">
        <w:rPr>
          <w:rFonts w:eastAsia="Calibri"/>
          <w:lang w:eastAsia="en-US"/>
        </w:rPr>
        <w:t>:</w:t>
      </w:r>
    </w:p>
    <w:p w:rsidR="004E51D2" w:rsidRPr="005759FB" w:rsidRDefault="004E51D2" w:rsidP="004E51D2">
      <w:pPr>
        <w:jc w:val="both"/>
        <w:rPr>
          <w:rFonts w:eastAsia="Calibri"/>
          <w:lang w:eastAsia="en-US"/>
        </w:rPr>
      </w:pPr>
      <w:r w:rsidRPr="005759FB">
        <w:rPr>
          <w:rFonts w:eastAsia="Calibri"/>
          <w:lang w:eastAsia="en-US"/>
        </w:rPr>
        <w:lastRenderedPageBreak/>
        <w:t>Поставьте цифру, соответствующую объяснению постановки знаков препинания при обособлении уточняющих членов пояснительных и присоединительных конструкций:</w:t>
      </w:r>
    </w:p>
    <w:p w:rsidR="004E51D2" w:rsidRPr="005759FB" w:rsidRDefault="004E51D2" w:rsidP="004E51D2">
      <w:pPr>
        <w:jc w:val="both"/>
        <w:rPr>
          <w:rFonts w:eastAsia="Calibri"/>
          <w:lang w:eastAsia="en-US"/>
        </w:rPr>
      </w:pPr>
      <w:r w:rsidRPr="005759FB">
        <w:rPr>
          <w:rFonts w:eastAsia="Calibri"/>
          <w:lang w:eastAsia="en-US"/>
        </w:rPr>
        <w:t>1 – обстоятельства места и времени (уточняемое слово + уточняющее)</w:t>
      </w:r>
    </w:p>
    <w:p w:rsidR="004E51D2" w:rsidRPr="005759FB" w:rsidRDefault="004E51D2" w:rsidP="004E51D2">
      <w:pPr>
        <w:jc w:val="both"/>
        <w:rPr>
          <w:rFonts w:eastAsia="Calibri"/>
          <w:lang w:eastAsia="en-US"/>
        </w:rPr>
      </w:pPr>
      <w:r w:rsidRPr="005759FB">
        <w:rPr>
          <w:rFonts w:eastAsia="Calibri"/>
          <w:lang w:eastAsia="en-US"/>
        </w:rPr>
        <w:t>2 – уточняющие определения со значением цвета, размера, возраста</w:t>
      </w:r>
    </w:p>
    <w:p w:rsidR="004E51D2" w:rsidRPr="005759FB" w:rsidRDefault="004E51D2" w:rsidP="004E51D2">
      <w:pPr>
        <w:jc w:val="both"/>
        <w:rPr>
          <w:rFonts w:eastAsia="Calibri"/>
          <w:i/>
          <w:iCs/>
          <w:lang w:eastAsia="en-US"/>
        </w:rPr>
      </w:pPr>
      <w:proofErr w:type="gramStart"/>
      <w:r w:rsidRPr="005759FB">
        <w:rPr>
          <w:rFonts w:eastAsia="Calibri"/>
          <w:lang w:eastAsia="en-US"/>
        </w:rPr>
        <w:t xml:space="preserve">3 – конструкции, которые присоединяются словами: </w:t>
      </w:r>
      <w:r w:rsidRPr="005759FB">
        <w:rPr>
          <w:rFonts w:eastAsia="Calibri"/>
          <w:i/>
          <w:iCs/>
          <w:lang w:eastAsia="en-US"/>
        </w:rPr>
        <w:t>даже, особенно, в том числе, да и только, например, особенно, то есть, главным образом и т.д.</w:t>
      </w:r>
      <w:proofErr w:type="gramEnd"/>
    </w:p>
    <w:p w:rsidR="004E51D2" w:rsidRPr="005759FB" w:rsidRDefault="004E51D2" w:rsidP="004E51D2">
      <w:pPr>
        <w:jc w:val="both"/>
        <w:rPr>
          <w:rFonts w:eastAsia="Calibri"/>
          <w:lang w:eastAsia="en-US"/>
        </w:rPr>
      </w:pP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Старших дочерей он совсем не признавал, да и любимицу Харитину тоже.</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Сначала Ечкин бывал только наверху, в парадной половине, а потом пробрался и в жилые комнаты.</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В это утро, 15 ноября, я именно застал его князя.</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proofErr w:type="gramStart"/>
      <w:r w:rsidRPr="005759FB">
        <w:rPr>
          <w:rFonts w:eastAsia="Calibri"/>
          <w:lang w:eastAsia="en-US"/>
        </w:rPr>
        <w:t>Кой-где</w:t>
      </w:r>
      <w:proofErr w:type="gramEnd"/>
      <w:r w:rsidRPr="005759FB">
        <w:rPr>
          <w:rFonts w:eastAsia="Calibri"/>
          <w:lang w:eastAsia="en-US"/>
        </w:rPr>
        <w:t xml:space="preserve"> выглядывали женские, большей частью старушечьи головы.</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Приехали мы вечером, к ужину.</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Северное сияние, или сполохи, как его называют живущие на севере люди, мне первый раз довелось увидеть много лет назад на берегу Онежского озера.</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Горбоносый камнелом расправил усы и бороду белыми, в известке, руками.</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Здесь, в доме, общежитие и столовая.</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 xml:space="preserve">Поздним вечером того дня, четвертого апреля, я оказался у тетушки Кушиной.  </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 xml:space="preserve"> </w:t>
      </w:r>
      <w:proofErr w:type="gramStart"/>
      <w:r w:rsidRPr="005759FB">
        <w:rPr>
          <w:rFonts w:eastAsia="Calibri"/>
          <w:lang w:eastAsia="en-US"/>
        </w:rPr>
        <w:t>Гаврик</w:t>
      </w:r>
      <w:proofErr w:type="gramEnd"/>
      <w:r w:rsidRPr="005759FB">
        <w:rPr>
          <w:rFonts w:eastAsia="Calibri"/>
          <w:lang w:eastAsia="en-US"/>
        </w:rPr>
        <w:t xml:space="preserve"> со всех сторон осмотрел маленького гимназиста в длинной, до пят, шинели.</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 xml:space="preserve"> Только узкая, саженей в триста, полоса плодородной земли составляет владение казаков.</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 xml:space="preserve"> Купавка, или купальница, как называют ее ботаники, один из самых пышных цветов нашей средней полосы.</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 xml:space="preserve"> Заросли, усыпанные большими, в кулак, красными цветами, были видны вдалеке.</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 xml:space="preserve"> Я вошел в избу, или во дворец, как называли ее мужики.</w:t>
      </w:r>
    </w:p>
    <w:p w:rsidR="004E51D2" w:rsidRPr="005759FB" w:rsidRDefault="004E51D2" w:rsidP="004E51D2">
      <w:pPr>
        <w:numPr>
          <w:ilvl w:val="0"/>
          <w:numId w:val="109"/>
        </w:numPr>
        <w:spacing w:after="200" w:line="276" w:lineRule="auto"/>
        <w:ind w:left="714" w:hanging="357"/>
        <w:contextualSpacing/>
        <w:jc w:val="both"/>
        <w:rPr>
          <w:rFonts w:eastAsia="Calibri"/>
          <w:lang w:eastAsia="en-US"/>
        </w:rPr>
      </w:pPr>
      <w:r w:rsidRPr="005759FB">
        <w:rPr>
          <w:rFonts w:eastAsia="Calibri"/>
          <w:lang w:eastAsia="en-US"/>
        </w:rPr>
        <w:t xml:space="preserve"> Бабушка вообще очень любила грибы, грузди в особенности. </w:t>
      </w:r>
    </w:p>
    <w:p w:rsidR="004E51D2" w:rsidRPr="005759FB" w:rsidRDefault="004E51D2" w:rsidP="004E51D2">
      <w:pPr>
        <w:jc w:val="both"/>
        <w:rPr>
          <w:rFonts w:eastAsia="Calibri"/>
          <w:lang w:eastAsia="en-U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38"/>
        <w:gridCol w:w="638"/>
        <w:gridCol w:w="638"/>
        <w:gridCol w:w="638"/>
        <w:gridCol w:w="638"/>
        <w:gridCol w:w="638"/>
        <w:gridCol w:w="638"/>
        <w:gridCol w:w="638"/>
        <w:gridCol w:w="638"/>
        <w:gridCol w:w="638"/>
        <w:gridCol w:w="638"/>
        <w:gridCol w:w="638"/>
        <w:gridCol w:w="638"/>
        <w:gridCol w:w="638"/>
        <w:gridCol w:w="639"/>
      </w:tblGrid>
      <w:tr w:rsidR="004E51D2" w:rsidRPr="005759FB" w:rsidTr="004E51D2">
        <w:trPr>
          <w:trHeight w:val="330"/>
        </w:trPr>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1</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2</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3</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4</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5</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6</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7</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8</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9</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10</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11</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12</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13</w:t>
            </w:r>
          </w:p>
        </w:tc>
        <w:tc>
          <w:tcPr>
            <w:tcW w:w="638" w:type="dxa"/>
          </w:tcPr>
          <w:p w:rsidR="004E51D2" w:rsidRPr="005759FB" w:rsidRDefault="004E51D2" w:rsidP="004E51D2">
            <w:pPr>
              <w:jc w:val="center"/>
              <w:rPr>
                <w:rFonts w:eastAsia="Calibri"/>
                <w:b/>
                <w:bCs/>
                <w:lang w:eastAsia="en-US"/>
              </w:rPr>
            </w:pPr>
            <w:r w:rsidRPr="005759FB">
              <w:rPr>
                <w:rFonts w:eastAsia="Calibri"/>
                <w:b/>
                <w:bCs/>
                <w:lang w:eastAsia="en-US"/>
              </w:rPr>
              <w:t>14</w:t>
            </w:r>
          </w:p>
        </w:tc>
        <w:tc>
          <w:tcPr>
            <w:tcW w:w="639" w:type="dxa"/>
          </w:tcPr>
          <w:p w:rsidR="004E51D2" w:rsidRPr="005759FB" w:rsidRDefault="004E51D2" w:rsidP="004E51D2">
            <w:pPr>
              <w:jc w:val="center"/>
              <w:rPr>
                <w:rFonts w:eastAsia="Calibri"/>
                <w:b/>
                <w:bCs/>
                <w:lang w:eastAsia="en-US"/>
              </w:rPr>
            </w:pPr>
            <w:r w:rsidRPr="005759FB">
              <w:rPr>
                <w:rFonts w:eastAsia="Calibri"/>
                <w:b/>
                <w:bCs/>
                <w:lang w:eastAsia="en-US"/>
              </w:rPr>
              <w:t>15</w:t>
            </w:r>
          </w:p>
        </w:tc>
      </w:tr>
      <w:tr w:rsidR="004E51D2" w:rsidRPr="005759FB" w:rsidTr="004E51D2">
        <w:trPr>
          <w:trHeight w:val="330"/>
        </w:trPr>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r w:rsidRPr="005759FB">
              <w:rPr>
                <w:rFonts w:eastAsia="Calibri"/>
                <w:lang w:eastAsia="en-US"/>
              </w:rPr>
              <w:t>1</w:t>
            </w:r>
          </w:p>
        </w:tc>
        <w:tc>
          <w:tcPr>
            <w:tcW w:w="638" w:type="dxa"/>
          </w:tcPr>
          <w:p w:rsidR="004E51D2" w:rsidRPr="005759FB" w:rsidRDefault="004E51D2" w:rsidP="004E51D2">
            <w:pPr>
              <w:rPr>
                <w:rFonts w:eastAsia="Calibri"/>
                <w:lang w:eastAsia="en-US"/>
              </w:rPr>
            </w:pPr>
            <w:r w:rsidRPr="005759FB">
              <w:rPr>
                <w:rFonts w:eastAsia="Calibri"/>
                <w:lang w:eastAsia="en-US"/>
              </w:rPr>
              <w:t>1</w:t>
            </w: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r w:rsidRPr="005759FB">
              <w:rPr>
                <w:rFonts w:eastAsia="Calibri"/>
                <w:lang w:eastAsia="en-US"/>
              </w:rPr>
              <w:t>1</w:t>
            </w: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r w:rsidRPr="005759FB">
              <w:rPr>
                <w:rFonts w:eastAsia="Calibri"/>
                <w:lang w:eastAsia="en-US"/>
              </w:rPr>
              <w:t>1</w:t>
            </w:r>
          </w:p>
        </w:tc>
        <w:tc>
          <w:tcPr>
            <w:tcW w:w="638" w:type="dxa"/>
          </w:tcPr>
          <w:p w:rsidR="004E51D2" w:rsidRPr="005759FB" w:rsidRDefault="004E51D2" w:rsidP="004E51D2">
            <w:pPr>
              <w:rPr>
                <w:rFonts w:eastAsia="Calibri"/>
                <w:lang w:eastAsia="en-US"/>
              </w:rPr>
            </w:pPr>
            <w:r w:rsidRPr="005759FB">
              <w:rPr>
                <w:rFonts w:eastAsia="Calibri"/>
                <w:lang w:eastAsia="en-US"/>
              </w:rPr>
              <w:t>1</w:t>
            </w: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9" w:type="dxa"/>
          </w:tcPr>
          <w:p w:rsidR="004E51D2" w:rsidRPr="005759FB" w:rsidRDefault="004E51D2" w:rsidP="004E51D2">
            <w:pPr>
              <w:rPr>
                <w:rFonts w:eastAsia="Calibri"/>
                <w:lang w:eastAsia="en-US"/>
              </w:rPr>
            </w:pPr>
          </w:p>
        </w:tc>
      </w:tr>
      <w:tr w:rsidR="004E51D2" w:rsidRPr="005759FB" w:rsidTr="004E51D2">
        <w:trPr>
          <w:trHeight w:val="330"/>
        </w:trPr>
        <w:tc>
          <w:tcPr>
            <w:tcW w:w="638" w:type="dxa"/>
          </w:tcPr>
          <w:p w:rsidR="004E51D2" w:rsidRPr="005759FB" w:rsidRDefault="004E51D2" w:rsidP="004E51D2">
            <w:pPr>
              <w:jc w:val="right"/>
              <w:rPr>
                <w:rFonts w:eastAsia="Calibri"/>
                <w:lang w:eastAsia="en-US"/>
              </w:rPr>
            </w:pPr>
          </w:p>
        </w:tc>
        <w:tc>
          <w:tcPr>
            <w:tcW w:w="638" w:type="dxa"/>
          </w:tcPr>
          <w:p w:rsidR="004E51D2" w:rsidRPr="005759FB" w:rsidRDefault="004E51D2" w:rsidP="004E51D2">
            <w:pPr>
              <w:jc w:val="right"/>
              <w:rPr>
                <w:rFonts w:eastAsia="Calibri"/>
                <w:lang w:eastAsia="en-US"/>
              </w:rPr>
            </w:pPr>
          </w:p>
        </w:tc>
        <w:tc>
          <w:tcPr>
            <w:tcW w:w="638" w:type="dxa"/>
          </w:tcPr>
          <w:p w:rsidR="004E51D2" w:rsidRPr="005759FB" w:rsidRDefault="004E51D2" w:rsidP="004E51D2">
            <w:pPr>
              <w:jc w:val="right"/>
              <w:rPr>
                <w:rFonts w:eastAsia="Calibri"/>
                <w:lang w:eastAsia="en-US"/>
              </w:rPr>
            </w:pPr>
          </w:p>
        </w:tc>
        <w:tc>
          <w:tcPr>
            <w:tcW w:w="638" w:type="dxa"/>
          </w:tcPr>
          <w:p w:rsidR="004E51D2" w:rsidRPr="005759FB" w:rsidRDefault="004E51D2" w:rsidP="004E51D2">
            <w:pPr>
              <w:jc w:val="right"/>
              <w:rPr>
                <w:rFonts w:eastAsia="Calibri"/>
                <w:lang w:eastAsia="en-US"/>
              </w:rPr>
            </w:pPr>
            <w:r w:rsidRPr="005759FB">
              <w:rPr>
                <w:rFonts w:eastAsia="Calibri"/>
                <w:lang w:eastAsia="en-US"/>
              </w:rPr>
              <w:t>2</w:t>
            </w:r>
          </w:p>
        </w:tc>
        <w:tc>
          <w:tcPr>
            <w:tcW w:w="638" w:type="dxa"/>
          </w:tcPr>
          <w:p w:rsidR="004E51D2" w:rsidRPr="005759FB" w:rsidRDefault="004E51D2" w:rsidP="004E51D2">
            <w:pPr>
              <w:jc w:val="right"/>
              <w:rPr>
                <w:rFonts w:eastAsia="Calibri"/>
                <w:lang w:eastAsia="en-US"/>
              </w:rPr>
            </w:pPr>
          </w:p>
        </w:tc>
        <w:tc>
          <w:tcPr>
            <w:tcW w:w="638" w:type="dxa"/>
          </w:tcPr>
          <w:p w:rsidR="004E51D2" w:rsidRPr="005759FB" w:rsidRDefault="004E51D2" w:rsidP="004E51D2">
            <w:pPr>
              <w:jc w:val="right"/>
              <w:rPr>
                <w:rFonts w:eastAsia="Calibri"/>
                <w:lang w:eastAsia="en-US"/>
              </w:rPr>
            </w:pPr>
          </w:p>
        </w:tc>
        <w:tc>
          <w:tcPr>
            <w:tcW w:w="638" w:type="dxa"/>
          </w:tcPr>
          <w:p w:rsidR="004E51D2" w:rsidRPr="005759FB" w:rsidRDefault="004E51D2" w:rsidP="004E51D2">
            <w:pPr>
              <w:jc w:val="right"/>
              <w:rPr>
                <w:rFonts w:eastAsia="Calibri"/>
                <w:lang w:eastAsia="en-US"/>
              </w:rPr>
            </w:pPr>
            <w:r w:rsidRPr="005759FB">
              <w:rPr>
                <w:rFonts w:eastAsia="Calibri"/>
                <w:lang w:eastAsia="en-US"/>
              </w:rPr>
              <w:t>2</w:t>
            </w:r>
          </w:p>
        </w:tc>
        <w:tc>
          <w:tcPr>
            <w:tcW w:w="638" w:type="dxa"/>
          </w:tcPr>
          <w:p w:rsidR="004E51D2" w:rsidRPr="005759FB" w:rsidRDefault="004E51D2" w:rsidP="004E51D2">
            <w:pPr>
              <w:jc w:val="right"/>
              <w:rPr>
                <w:rFonts w:eastAsia="Calibri"/>
                <w:lang w:eastAsia="en-US"/>
              </w:rPr>
            </w:pPr>
          </w:p>
        </w:tc>
        <w:tc>
          <w:tcPr>
            <w:tcW w:w="638" w:type="dxa"/>
          </w:tcPr>
          <w:p w:rsidR="004E51D2" w:rsidRPr="005759FB" w:rsidRDefault="004E51D2" w:rsidP="004E51D2">
            <w:pPr>
              <w:jc w:val="right"/>
              <w:rPr>
                <w:rFonts w:eastAsia="Calibri"/>
                <w:lang w:eastAsia="en-US"/>
              </w:rPr>
            </w:pPr>
          </w:p>
        </w:tc>
        <w:tc>
          <w:tcPr>
            <w:tcW w:w="638" w:type="dxa"/>
          </w:tcPr>
          <w:p w:rsidR="004E51D2" w:rsidRPr="005759FB" w:rsidRDefault="004E51D2" w:rsidP="004E51D2">
            <w:pPr>
              <w:jc w:val="right"/>
              <w:rPr>
                <w:rFonts w:eastAsia="Calibri"/>
                <w:lang w:eastAsia="en-US"/>
              </w:rPr>
            </w:pPr>
            <w:r w:rsidRPr="005759FB">
              <w:rPr>
                <w:rFonts w:eastAsia="Calibri"/>
                <w:lang w:eastAsia="en-US"/>
              </w:rPr>
              <w:t>2</w:t>
            </w:r>
          </w:p>
        </w:tc>
        <w:tc>
          <w:tcPr>
            <w:tcW w:w="638" w:type="dxa"/>
          </w:tcPr>
          <w:p w:rsidR="004E51D2" w:rsidRPr="005759FB" w:rsidRDefault="004E51D2" w:rsidP="004E51D2">
            <w:pPr>
              <w:jc w:val="right"/>
              <w:rPr>
                <w:rFonts w:eastAsia="Calibri"/>
                <w:lang w:eastAsia="en-US"/>
              </w:rPr>
            </w:pPr>
            <w:r w:rsidRPr="005759FB">
              <w:rPr>
                <w:rFonts w:eastAsia="Calibri"/>
                <w:lang w:eastAsia="en-US"/>
              </w:rPr>
              <w:t>2</w:t>
            </w:r>
          </w:p>
        </w:tc>
        <w:tc>
          <w:tcPr>
            <w:tcW w:w="638" w:type="dxa"/>
          </w:tcPr>
          <w:p w:rsidR="004E51D2" w:rsidRPr="005759FB" w:rsidRDefault="004E51D2" w:rsidP="004E51D2">
            <w:pPr>
              <w:jc w:val="right"/>
              <w:rPr>
                <w:rFonts w:eastAsia="Calibri"/>
                <w:lang w:eastAsia="en-US"/>
              </w:rPr>
            </w:pPr>
          </w:p>
        </w:tc>
        <w:tc>
          <w:tcPr>
            <w:tcW w:w="638" w:type="dxa"/>
          </w:tcPr>
          <w:p w:rsidR="004E51D2" w:rsidRPr="005759FB" w:rsidRDefault="004E51D2" w:rsidP="004E51D2">
            <w:pPr>
              <w:jc w:val="right"/>
              <w:rPr>
                <w:rFonts w:eastAsia="Calibri"/>
                <w:lang w:eastAsia="en-US"/>
              </w:rPr>
            </w:pPr>
            <w:r w:rsidRPr="005759FB">
              <w:rPr>
                <w:rFonts w:eastAsia="Calibri"/>
                <w:lang w:eastAsia="en-US"/>
              </w:rPr>
              <w:t>2</w:t>
            </w:r>
          </w:p>
        </w:tc>
        <w:tc>
          <w:tcPr>
            <w:tcW w:w="638" w:type="dxa"/>
          </w:tcPr>
          <w:p w:rsidR="004E51D2" w:rsidRPr="005759FB" w:rsidRDefault="004E51D2" w:rsidP="004E51D2">
            <w:pPr>
              <w:jc w:val="right"/>
              <w:rPr>
                <w:rFonts w:eastAsia="Calibri"/>
                <w:lang w:eastAsia="en-US"/>
              </w:rPr>
            </w:pPr>
          </w:p>
        </w:tc>
        <w:tc>
          <w:tcPr>
            <w:tcW w:w="639" w:type="dxa"/>
          </w:tcPr>
          <w:p w:rsidR="004E51D2" w:rsidRPr="005759FB" w:rsidRDefault="004E51D2" w:rsidP="004E51D2">
            <w:pPr>
              <w:jc w:val="right"/>
              <w:rPr>
                <w:rFonts w:eastAsia="Calibri"/>
                <w:lang w:eastAsia="en-US"/>
              </w:rPr>
            </w:pPr>
          </w:p>
        </w:tc>
      </w:tr>
      <w:tr w:rsidR="004E51D2" w:rsidRPr="005759FB" w:rsidTr="004E51D2">
        <w:trPr>
          <w:trHeight w:val="330"/>
        </w:trPr>
        <w:tc>
          <w:tcPr>
            <w:tcW w:w="638" w:type="dxa"/>
          </w:tcPr>
          <w:p w:rsidR="004E51D2" w:rsidRPr="005759FB" w:rsidRDefault="004E51D2" w:rsidP="004E51D2">
            <w:pPr>
              <w:rPr>
                <w:rFonts w:eastAsia="Calibri"/>
                <w:lang w:eastAsia="en-US"/>
              </w:rPr>
            </w:pPr>
            <w:r w:rsidRPr="005759FB">
              <w:rPr>
                <w:rFonts w:eastAsia="Calibri"/>
                <w:lang w:eastAsia="en-US"/>
              </w:rPr>
              <w:t>3</w:t>
            </w: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r w:rsidRPr="005759FB">
              <w:rPr>
                <w:rFonts w:eastAsia="Calibri"/>
                <w:lang w:eastAsia="en-US"/>
              </w:rPr>
              <w:t>3</w:t>
            </w: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r w:rsidRPr="005759FB">
              <w:rPr>
                <w:rFonts w:eastAsia="Calibri"/>
                <w:lang w:eastAsia="en-US"/>
              </w:rPr>
              <w:t>3</w:t>
            </w:r>
          </w:p>
        </w:tc>
        <w:tc>
          <w:tcPr>
            <w:tcW w:w="638" w:type="dxa"/>
          </w:tcPr>
          <w:p w:rsidR="004E51D2" w:rsidRPr="005759FB" w:rsidRDefault="004E51D2" w:rsidP="004E51D2">
            <w:pPr>
              <w:rPr>
                <w:rFonts w:eastAsia="Calibri"/>
                <w:lang w:eastAsia="en-US"/>
              </w:rPr>
            </w:pPr>
          </w:p>
        </w:tc>
        <w:tc>
          <w:tcPr>
            <w:tcW w:w="638" w:type="dxa"/>
          </w:tcPr>
          <w:p w:rsidR="004E51D2" w:rsidRPr="005759FB" w:rsidRDefault="004E51D2" w:rsidP="004E51D2">
            <w:pPr>
              <w:rPr>
                <w:rFonts w:eastAsia="Calibri"/>
                <w:lang w:eastAsia="en-US"/>
              </w:rPr>
            </w:pPr>
            <w:r w:rsidRPr="005759FB">
              <w:rPr>
                <w:rFonts w:eastAsia="Calibri"/>
                <w:lang w:eastAsia="en-US"/>
              </w:rPr>
              <w:t>3</w:t>
            </w:r>
          </w:p>
        </w:tc>
        <w:tc>
          <w:tcPr>
            <w:tcW w:w="639" w:type="dxa"/>
          </w:tcPr>
          <w:p w:rsidR="004E51D2" w:rsidRPr="005759FB" w:rsidRDefault="004E51D2" w:rsidP="004E51D2">
            <w:pPr>
              <w:rPr>
                <w:rFonts w:eastAsia="Calibri"/>
                <w:lang w:eastAsia="en-US"/>
              </w:rPr>
            </w:pPr>
            <w:r w:rsidRPr="005759FB">
              <w:rPr>
                <w:rFonts w:eastAsia="Calibri"/>
                <w:lang w:eastAsia="en-US"/>
              </w:rPr>
              <w:t>3</w:t>
            </w:r>
          </w:p>
        </w:tc>
      </w:tr>
    </w:tbl>
    <w:p w:rsidR="004E51D2" w:rsidRPr="005759FB" w:rsidRDefault="004E51D2" w:rsidP="004E51D2">
      <w:pPr>
        <w:jc w:val="both"/>
        <w:rPr>
          <w:rFonts w:eastAsia="Calibri"/>
          <w:lang w:eastAsia="en-US"/>
        </w:rPr>
      </w:pPr>
    </w:p>
    <w:p w:rsidR="004E51D2" w:rsidRPr="005759FB" w:rsidRDefault="004E51D2" w:rsidP="004E51D2">
      <w:pPr>
        <w:jc w:val="both"/>
        <w:rPr>
          <w:rFonts w:eastAsia="Calibri"/>
          <w:lang w:eastAsia="en-US"/>
        </w:rPr>
      </w:pPr>
    </w:p>
    <w:p w:rsidR="004E51D2" w:rsidRPr="005759FB" w:rsidRDefault="004E51D2" w:rsidP="004E51D2">
      <w:pPr>
        <w:autoSpaceDE w:val="0"/>
        <w:autoSpaceDN w:val="0"/>
        <w:adjustRightInd w:val="0"/>
        <w:jc w:val="both"/>
        <w:rPr>
          <w:rFonts w:eastAsia="Calibri"/>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7. Синтаксис и пунктуация.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rPr>
      </w:pPr>
      <w:r w:rsidRPr="005759FB">
        <w:rPr>
          <w:b/>
          <w:bCs/>
          <w:iCs/>
        </w:rPr>
        <w:t>Тема 7.5 Сложное предложение</w:t>
      </w:r>
      <w:r w:rsidRPr="005759FB">
        <w:rPr>
          <w:b/>
        </w:rPr>
        <w:t>.</w:t>
      </w:r>
    </w:p>
    <w:p w:rsidR="004E51D2" w:rsidRPr="005759FB" w:rsidRDefault="004E51D2" w:rsidP="004E51D2">
      <w:pPr>
        <w:ind w:left="7788" w:hanging="984"/>
        <w:jc w:val="both"/>
        <w:rPr>
          <w:iCs/>
        </w:rPr>
      </w:pPr>
      <w:r w:rsidRPr="005759FB">
        <w:rPr>
          <w:iCs/>
        </w:rPr>
        <w:t>Текст заданий</w:t>
      </w:r>
    </w:p>
    <w:p w:rsidR="004E51D2" w:rsidRPr="005759FB" w:rsidRDefault="004E51D2" w:rsidP="004E51D2">
      <w:pPr>
        <w:jc w:val="both"/>
        <w:rPr>
          <w:iCs/>
        </w:rPr>
      </w:pPr>
    </w:p>
    <w:p w:rsidR="004E51D2" w:rsidRPr="005759FB" w:rsidRDefault="004E51D2" w:rsidP="004E51D2">
      <w:pPr>
        <w:jc w:val="both"/>
        <w:rPr>
          <w:b/>
          <w:bCs/>
          <w:iCs/>
          <w:u w:val="single"/>
        </w:rPr>
      </w:pPr>
      <w:r w:rsidRPr="005759FB">
        <w:rPr>
          <w:b/>
          <w:bCs/>
          <w:iCs/>
          <w:u w:val="single"/>
        </w:rPr>
        <w:t>Самостоятельная  работа № 12</w:t>
      </w:r>
    </w:p>
    <w:p w:rsidR="004E51D2" w:rsidRPr="005759FB" w:rsidRDefault="004E51D2" w:rsidP="004E51D2">
      <w:pPr>
        <w:rPr>
          <w:b/>
        </w:rPr>
      </w:pPr>
    </w:p>
    <w:p w:rsidR="004E51D2" w:rsidRPr="005759FB" w:rsidRDefault="004E51D2" w:rsidP="004E51D2">
      <w:pPr>
        <w:rPr>
          <w:b/>
        </w:rPr>
      </w:pPr>
      <w:r w:rsidRPr="005759FB">
        <w:rPr>
          <w:b/>
        </w:rPr>
        <w:t>1.Спишите, расставляя пропущенные знаки препинания, графически объясните их постановку.</w:t>
      </w:r>
    </w:p>
    <w:p w:rsidR="004E51D2" w:rsidRPr="005759FB" w:rsidRDefault="004E51D2" w:rsidP="004E51D2">
      <w:pPr>
        <w:jc w:val="center"/>
        <w:rPr>
          <w:b/>
        </w:rPr>
      </w:pPr>
      <w:r w:rsidRPr="005759FB">
        <w:rPr>
          <w:b/>
        </w:rPr>
        <w:t>1 вариант.</w:t>
      </w:r>
    </w:p>
    <w:p w:rsidR="004E51D2" w:rsidRPr="005759FB" w:rsidRDefault="004E51D2" w:rsidP="004E51D2">
      <w:pPr>
        <w:jc w:val="both"/>
      </w:pPr>
      <w:r w:rsidRPr="005759FB">
        <w:t xml:space="preserve">Иногда казалось что он на постоялом дворе что ночной дождь шумит по навесу ворот и поминутно </w:t>
      </w:r>
      <w:proofErr w:type="gramStart"/>
      <w:r w:rsidRPr="005759FB">
        <w:t>дергается</w:t>
      </w:r>
      <w:proofErr w:type="gramEnd"/>
      <w:r w:rsidRPr="005759FB">
        <w:t xml:space="preserve"> звонит колокол над ним потому что приехали воры привели в эту непроглядную темь его жеребца и если узнают что он тут убьют его. Старик  ходил под окнами с колотушкой но то казалось что он где-то </w:t>
      </w:r>
      <w:proofErr w:type="gramStart"/>
      <w:r w:rsidRPr="005759FB">
        <w:t>далеко</w:t>
      </w:r>
      <w:proofErr w:type="gramEnd"/>
      <w:r w:rsidRPr="005759FB">
        <w:t xml:space="preserve"> то Буян захлебываясь рвал кого-то с бурным лаем убегал в поле и вдруг снова появлялся под окнами и будил упорно брехал стоя на одном </w:t>
      </w:r>
      <w:r w:rsidRPr="005759FB">
        <w:lastRenderedPageBreak/>
        <w:t>месте. Как только доходило до того чтобы встать гуще и чаще начинал стрекотать дождь гонимый ветром из темных полей и милей отца-матери казался сон.</w:t>
      </w:r>
    </w:p>
    <w:p w:rsidR="004E51D2" w:rsidRPr="005759FB" w:rsidRDefault="004E51D2" w:rsidP="004E51D2"/>
    <w:p w:rsidR="004E51D2" w:rsidRPr="005759FB" w:rsidRDefault="004E51D2" w:rsidP="004E51D2">
      <w:pPr>
        <w:jc w:val="center"/>
        <w:rPr>
          <w:b/>
        </w:rPr>
      </w:pPr>
      <w:r w:rsidRPr="005759FB">
        <w:rPr>
          <w:b/>
        </w:rPr>
        <w:t>2 вариант.</w:t>
      </w:r>
    </w:p>
    <w:p w:rsidR="004E51D2" w:rsidRPr="005759FB" w:rsidRDefault="004E51D2" w:rsidP="004E51D2">
      <w:pPr>
        <w:jc w:val="both"/>
      </w:pPr>
      <w:r w:rsidRPr="005759FB">
        <w:t xml:space="preserve">Молодой человек робким и трепетным шагом пошел в ту </w:t>
      </w:r>
      <w:proofErr w:type="gramStart"/>
      <w:r w:rsidRPr="005759FB">
        <w:t>сторону</w:t>
      </w:r>
      <w:proofErr w:type="gramEnd"/>
      <w:r w:rsidRPr="005759FB">
        <w:t xml:space="preserve"> где развевался вдали пестрый флаг то откидывающийся ярким блеском по мере приближения к свету фонаря то мгновенно покрывающийся тьмою по удалении от него. Сердце его </w:t>
      </w:r>
      <w:proofErr w:type="gramStart"/>
      <w:r w:rsidRPr="005759FB">
        <w:t>билось</w:t>
      </w:r>
      <w:proofErr w:type="gramEnd"/>
      <w:r w:rsidRPr="005759FB">
        <w:t xml:space="preserve"> и он невольно ускорял шаг свой. Он не смел и думать о том чтобы получить право на внимание улетавшей вдали красавицы тем более допустить такую черную мысль о какой намекал ему поручик Пирогов но ему хотелось только увидеть дом заметить где имеет жилище это прелестное создание которое </w:t>
      </w:r>
      <w:proofErr w:type="gramStart"/>
      <w:r w:rsidRPr="005759FB">
        <w:t>казалось</w:t>
      </w:r>
      <w:proofErr w:type="gramEnd"/>
      <w:r w:rsidRPr="005759FB">
        <w:t xml:space="preserve"> слетело с неба прямо на Невский проспект и верно улетит неизвестно куда.</w:t>
      </w:r>
    </w:p>
    <w:p w:rsidR="004E51D2" w:rsidRPr="005759FB" w:rsidRDefault="004E51D2" w:rsidP="004E51D2"/>
    <w:p w:rsidR="004E51D2" w:rsidRPr="005759FB" w:rsidRDefault="004E51D2" w:rsidP="004E51D2">
      <w:pPr>
        <w:rPr>
          <w:b/>
        </w:rPr>
      </w:pPr>
      <w:r w:rsidRPr="005759FB">
        <w:rPr>
          <w:b/>
        </w:rPr>
        <w:t>2. Спишите, расставляя пропущенные знаки препинания.</w:t>
      </w:r>
    </w:p>
    <w:p w:rsidR="004E51D2" w:rsidRPr="005759FB" w:rsidRDefault="004E51D2" w:rsidP="004E51D2">
      <w:pPr>
        <w:rPr>
          <w:b/>
        </w:rPr>
      </w:pPr>
    </w:p>
    <w:p w:rsidR="004E51D2" w:rsidRPr="005759FB" w:rsidRDefault="004E51D2" w:rsidP="004E51D2">
      <w:pPr>
        <w:jc w:val="center"/>
        <w:rPr>
          <w:b/>
        </w:rPr>
      </w:pPr>
      <w:r w:rsidRPr="005759FB">
        <w:rPr>
          <w:b/>
        </w:rPr>
        <w:t>1 вариант.</w:t>
      </w:r>
    </w:p>
    <w:p w:rsidR="004E51D2" w:rsidRPr="005759FB" w:rsidRDefault="004E51D2" w:rsidP="004E51D2">
      <w:r w:rsidRPr="005759FB">
        <w:t xml:space="preserve">Мы </w:t>
      </w:r>
      <w:proofErr w:type="gramStart"/>
      <w:r w:rsidRPr="005759FB">
        <w:t>подумали</w:t>
      </w:r>
      <w:proofErr w:type="gramEnd"/>
      <w:r w:rsidRPr="005759FB">
        <w:t xml:space="preserve"> что если сдадим вовремя  зачеты то успеем подготовиться к экзаменам.</w:t>
      </w:r>
    </w:p>
    <w:p w:rsidR="004E51D2" w:rsidRPr="005759FB" w:rsidRDefault="004E51D2" w:rsidP="004E51D2">
      <w:r w:rsidRPr="005759FB">
        <w:t xml:space="preserve">Подул сильный ветер и когда </w:t>
      </w:r>
      <w:proofErr w:type="gramStart"/>
      <w:r w:rsidRPr="005759FB">
        <w:t>поднялся страшный столб пыли мы остановились</w:t>
      </w:r>
      <w:proofErr w:type="gramEnd"/>
      <w:r w:rsidRPr="005759FB">
        <w:t>.</w:t>
      </w:r>
    </w:p>
    <w:p w:rsidR="004E51D2" w:rsidRPr="005759FB" w:rsidRDefault="004E51D2" w:rsidP="004E51D2"/>
    <w:p w:rsidR="004E51D2" w:rsidRPr="005759FB" w:rsidRDefault="004E51D2" w:rsidP="004E51D2">
      <w:pPr>
        <w:jc w:val="center"/>
        <w:rPr>
          <w:b/>
        </w:rPr>
      </w:pPr>
      <w:r w:rsidRPr="005759FB">
        <w:rPr>
          <w:b/>
        </w:rPr>
        <w:t>2 вариант.</w:t>
      </w:r>
    </w:p>
    <w:p w:rsidR="004E51D2" w:rsidRPr="005759FB" w:rsidRDefault="004E51D2" w:rsidP="004E51D2">
      <w:r w:rsidRPr="005759FB">
        <w:t xml:space="preserve">Я </w:t>
      </w:r>
      <w:proofErr w:type="gramStart"/>
      <w:r w:rsidRPr="005759FB">
        <w:t>боялся</w:t>
      </w:r>
      <w:proofErr w:type="gramEnd"/>
      <w:r w:rsidRPr="005759FB">
        <w:t xml:space="preserve"> что если спрошу ее о чем-либо то она опять отвлечется в сторону.</w:t>
      </w:r>
    </w:p>
    <w:p w:rsidR="004E51D2" w:rsidRPr="005759FB" w:rsidRDefault="004E51D2" w:rsidP="004E51D2">
      <w:r w:rsidRPr="005759FB">
        <w:t xml:space="preserve">На лугу гулял </w:t>
      </w:r>
      <w:proofErr w:type="gramStart"/>
      <w:r w:rsidRPr="005759FB">
        <w:t>ветерок</w:t>
      </w:r>
      <w:proofErr w:type="gramEnd"/>
      <w:r w:rsidRPr="005759FB">
        <w:t xml:space="preserve"> и пока мы отдыхали ни один комар не пропищал над ухом</w:t>
      </w:r>
    </w:p>
    <w:p w:rsidR="004E51D2" w:rsidRPr="005759FB" w:rsidRDefault="004E51D2" w:rsidP="004E51D2"/>
    <w:p w:rsidR="004E51D2" w:rsidRPr="005759FB" w:rsidRDefault="004E51D2" w:rsidP="004E51D2">
      <w:pPr>
        <w:rPr>
          <w:b/>
        </w:rPr>
      </w:pPr>
      <w:r w:rsidRPr="005759FB">
        <w:rPr>
          <w:b/>
        </w:rPr>
        <w:t>3.Спишите, вставив пропущенные знаки препинания между частями бессоюзного сложного предложения.</w:t>
      </w:r>
    </w:p>
    <w:p w:rsidR="004E51D2" w:rsidRPr="005759FB" w:rsidRDefault="004E51D2" w:rsidP="004E51D2"/>
    <w:p w:rsidR="004E51D2" w:rsidRPr="005759FB" w:rsidRDefault="004E51D2" w:rsidP="004E51D2">
      <w:pPr>
        <w:jc w:val="center"/>
        <w:rPr>
          <w:b/>
        </w:rPr>
      </w:pPr>
      <w:r w:rsidRPr="005759FB">
        <w:rPr>
          <w:b/>
        </w:rPr>
        <w:t>1 вариант.</w:t>
      </w:r>
    </w:p>
    <w:p w:rsidR="004E51D2" w:rsidRPr="005759FB" w:rsidRDefault="004E51D2" w:rsidP="004E51D2">
      <w:r w:rsidRPr="005759FB">
        <w:t>Желаешь себе добра  не делай зла другому.</w:t>
      </w:r>
    </w:p>
    <w:p w:rsidR="004E51D2" w:rsidRPr="005759FB" w:rsidRDefault="004E51D2" w:rsidP="004E51D2">
      <w:r w:rsidRPr="005759FB">
        <w:t xml:space="preserve">Самое </w:t>
      </w:r>
      <w:proofErr w:type="gramStart"/>
      <w:r w:rsidRPr="005759FB">
        <w:t>главное было сделано мы переправились</w:t>
      </w:r>
      <w:proofErr w:type="gramEnd"/>
      <w:r w:rsidRPr="005759FB">
        <w:t xml:space="preserve"> через реку.</w:t>
      </w:r>
    </w:p>
    <w:p w:rsidR="004E51D2" w:rsidRPr="005759FB" w:rsidRDefault="004E51D2" w:rsidP="004E51D2">
      <w:r w:rsidRPr="005759FB">
        <w:t xml:space="preserve">Чин </w:t>
      </w:r>
      <w:proofErr w:type="gramStart"/>
      <w:r w:rsidRPr="005759FB">
        <w:t>следовал ему он службу вдруг оставил</w:t>
      </w:r>
      <w:proofErr w:type="gramEnd"/>
      <w:r w:rsidRPr="005759FB">
        <w:t>.</w:t>
      </w:r>
    </w:p>
    <w:p w:rsidR="004E51D2" w:rsidRPr="005759FB" w:rsidRDefault="004E51D2" w:rsidP="004E51D2">
      <w:r w:rsidRPr="005759FB">
        <w:t>Учись, мой сын наука сокращает нам опыты быстротекущей жизни.</w:t>
      </w:r>
    </w:p>
    <w:p w:rsidR="004E51D2" w:rsidRPr="005759FB" w:rsidRDefault="004E51D2" w:rsidP="004E51D2">
      <w:r w:rsidRPr="005759FB">
        <w:t>Для рыбы нужна чистая вода будем охранять наши водоемы.</w:t>
      </w:r>
    </w:p>
    <w:p w:rsidR="004E51D2" w:rsidRPr="005759FB" w:rsidRDefault="004E51D2" w:rsidP="004E51D2"/>
    <w:p w:rsidR="004E51D2" w:rsidRPr="005759FB" w:rsidRDefault="004E51D2" w:rsidP="004E51D2">
      <w:pPr>
        <w:jc w:val="center"/>
        <w:rPr>
          <w:b/>
        </w:rPr>
      </w:pPr>
      <w:r w:rsidRPr="005759FB">
        <w:rPr>
          <w:b/>
        </w:rPr>
        <w:t>2 вариант.</w:t>
      </w:r>
    </w:p>
    <w:p w:rsidR="004E51D2" w:rsidRPr="005759FB" w:rsidRDefault="004E51D2" w:rsidP="004E51D2">
      <w:r w:rsidRPr="005759FB">
        <w:t xml:space="preserve">Будешь думать о </w:t>
      </w:r>
      <w:proofErr w:type="gramStart"/>
      <w:r w:rsidRPr="005759FB">
        <w:t>хорошем</w:t>
      </w:r>
      <w:proofErr w:type="gramEnd"/>
      <w:r w:rsidRPr="005759FB">
        <w:t xml:space="preserve">   мысли созреют в добрые поступки.</w:t>
      </w:r>
    </w:p>
    <w:p w:rsidR="004E51D2" w:rsidRPr="005759FB" w:rsidRDefault="004E51D2" w:rsidP="004E51D2">
      <w:r w:rsidRPr="005759FB">
        <w:t>Свойство зеркальце имело говорить оно умело.</w:t>
      </w:r>
    </w:p>
    <w:p w:rsidR="004E51D2" w:rsidRPr="005759FB" w:rsidRDefault="004E51D2" w:rsidP="004E51D2">
      <w:r w:rsidRPr="005759FB">
        <w:t xml:space="preserve">Лето </w:t>
      </w:r>
      <w:proofErr w:type="gramStart"/>
      <w:r w:rsidRPr="005759FB">
        <w:t>припасает зима поедает</w:t>
      </w:r>
      <w:proofErr w:type="gramEnd"/>
      <w:r w:rsidRPr="005759FB">
        <w:t>.</w:t>
      </w:r>
    </w:p>
    <w:p w:rsidR="004E51D2" w:rsidRPr="005759FB" w:rsidRDefault="004E51D2" w:rsidP="004E51D2">
      <w:r w:rsidRPr="005759FB">
        <w:t>Художник – зеркало своей среды в нем отражается его общество, нация и время.</w:t>
      </w:r>
    </w:p>
    <w:p w:rsidR="004E51D2" w:rsidRPr="005759FB" w:rsidRDefault="004E51D2" w:rsidP="004E51D2">
      <w:r w:rsidRPr="005759FB">
        <w:t>Где-то собаки лают деревня, должно быть, близко.</w:t>
      </w:r>
    </w:p>
    <w:p w:rsidR="004E51D2" w:rsidRPr="005759FB" w:rsidRDefault="004E51D2" w:rsidP="004E51D2">
      <w:pPr>
        <w:rPr>
          <w:i/>
          <w:u w:val="single"/>
        </w:rPr>
      </w:pPr>
    </w:p>
    <w:p w:rsidR="004E51D2" w:rsidRPr="005759FB" w:rsidRDefault="004E51D2" w:rsidP="004E51D2">
      <w:pPr>
        <w:rPr>
          <w:i/>
        </w:rPr>
      </w:pPr>
      <w:r w:rsidRPr="005759FB">
        <w:rPr>
          <w:i/>
          <w:u w:val="single"/>
        </w:rPr>
        <w:t>Условия выполнения заданий</w:t>
      </w:r>
      <w:r w:rsidRPr="005759FB">
        <w:rPr>
          <w:i/>
        </w:rPr>
        <w:t>:</w:t>
      </w:r>
    </w:p>
    <w:p w:rsidR="004E51D2" w:rsidRPr="005759FB" w:rsidRDefault="004E51D2" w:rsidP="004E51D2">
      <w:r w:rsidRPr="005759FB">
        <w:t xml:space="preserve">Списать предложения, расставляя знаки препинания и графически их объясняя. </w:t>
      </w:r>
    </w:p>
    <w:p w:rsidR="004E51D2" w:rsidRPr="005759FB" w:rsidRDefault="004E51D2" w:rsidP="004E51D2">
      <w:r w:rsidRPr="005759FB">
        <w:rPr>
          <w:i/>
          <w:u w:val="single"/>
        </w:rPr>
        <w:t>Критерии оценки</w:t>
      </w:r>
    </w:p>
    <w:p w:rsidR="004E51D2" w:rsidRPr="005759FB" w:rsidRDefault="004E51D2" w:rsidP="004E51D2">
      <w:r w:rsidRPr="005759FB">
        <w:t>«5» - допущена 1 ошибка.</w:t>
      </w:r>
    </w:p>
    <w:p w:rsidR="004E51D2" w:rsidRPr="005759FB" w:rsidRDefault="004E51D2" w:rsidP="004E51D2">
      <w:r w:rsidRPr="005759FB">
        <w:t>«4» - допущены 2-3 ошибки.</w:t>
      </w:r>
    </w:p>
    <w:p w:rsidR="004E51D2" w:rsidRPr="005759FB" w:rsidRDefault="004E51D2" w:rsidP="004E51D2">
      <w:r w:rsidRPr="005759FB">
        <w:t>«3» - допущено 4- 5 ошибок.</w:t>
      </w:r>
    </w:p>
    <w:p w:rsidR="004E51D2" w:rsidRPr="005759FB" w:rsidRDefault="004E51D2" w:rsidP="004E51D2">
      <w:pPr>
        <w:pBdr>
          <w:bottom w:val="single" w:sz="4" w:space="1" w:color="auto"/>
        </w:pBdr>
      </w:pPr>
      <w:r w:rsidRPr="005759FB">
        <w:t>«2» - допущено 6 и более ошибок.</w:t>
      </w:r>
    </w:p>
    <w:p w:rsidR="004E51D2" w:rsidRPr="005759FB" w:rsidRDefault="004E51D2" w:rsidP="004E51D2">
      <w:pPr>
        <w:pStyle w:val="a7"/>
        <w:ind w:left="0"/>
        <w:rPr>
          <w:rFonts w:ascii="Times New Roman" w:hAnsi="Times New Roman"/>
          <w:b/>
          <w:sz w:val="24"/>
          <w:szCs w:val="24"/>
        </w:rPr>
      </w:pPr>
    </w:p>
    <w:p w:rsidR="004E51D2" w:rsidRPr="005759FB" w:rsidRDefault="004E51D2" w:rsidP="004E51D2">
      <w:pPr>
        <w:pStyle w:val="a7"/>
        <w:ind w:left="0"/>
        <w:rPr>
          <w:rFonts w:ascii="Times New Roman" w:hAnsi="Times New Roman"/>
          <w:b/>
          <w:sz w:val="24"/>
          <w:szCs w:val="24"/>
        </w:rPr>
      </w:pPr>
    </w:p>
    <w:p w:rsidR="004E51D2" w:rsidRPr="005759FB" w:rsidRDefault="004E51D2" w:rsidP="004E51D2">
      <w:pPr>
        <w:pStyle w:val="a7"/>
        <w:ind w:left="0"/>
        <w:rPr>
          <w:rFonts w:ascii="Times New Roman" w:hAnsi="Times New Roman"/>
          <w:b/>
          <w:sz w:val="24"/>
          <w:szCs w:val="24"/>
        </w:rPr>
      </w:pPr>
    </w:p>
    <w:p w:rsidR="004E51D2" w:rsidRPr="005759FB" w:rsidRDefault="004E51D2" w:rsidP="004E51D2">
      <w:pPr>
        <w:spacing w:after="200"/>
        <w:rPr>
          <w:rFonts w:eastAsia="Calibri"/>
          <w:b/>
          <w:lang w:eastAsia="en-US"/>
        </w:rPr>
      </w:pPr>
      <w:r w:rsidRPr="005759FB">
        <w:rPr>
          <w:b/>
        </w:rPr>
        <w:br w:type="page"/>
      </w:r>
    </w:p>
    <w:p w:rsidR="004E51D2" w:rsidRPr="005759FB" w:rsidRDefault="004E51D2" w:rsidP="004E51D2">
      <w:pPr>
        <w:pStyle w:val="a7"/>
        <w:ind w:left="0"/>
        <w:rPr>
          <w:rFonts w:ascii="Times New Roman" w:hAnsi="Times New Roman"/>
          <w:b/>
          <w:sz w:val="24"/>
          <w:szCs w:val="24"/>
        </w:rPr>
      </w:pPr>
    </w:p>
    <w:p w:rsidR="004E51D2" w:rsidRPr="005759FB" w:rsidRDefault="004E51D2" w:rsidP="004E51D2">
      <w:pPr>
        <w:pStyle w:val="a7"/>
        <w:ind w:left="0"/>
        <w:rPr>
          <w:rFonts w:ascii="Times New Roman" w:hAnsi="Times New Roman"/>
          <w:b/>
          <w:iCs/>
          <w:sz w:val="24"/>
          <w:szCs w:val="24"/>
        </w:rPr>
      </w:pPr>
      <w:r w:rsidRPr="005759FB">
        <w:rPr>
          <w:rFonts w:ascii="Times New Roman" w:hAnsi="Times New Roman"/>
          <w:b/>
          <w:sz w:val="24"/>
          <w:szCs w:val="24"/>
        </w:rPr>
        <w:t xml:space="preserve">3.2.3 Типовые задания для оценки </w:t>
      </w:r>
      <w:proofErr w:type="gramStart"/>
      <w:r w:rsidRPr="005759FB">
        <w:rPr>
          <w:rFonts w:ascii="Times New Roman" w:hAnsi="Times New Roman"/>
          <w:b/>
          <w:sz w:val="24"/>
          <w:szCs w:val="24"/>
        </w:rPr>
        <w:t>З</w:t>
      </w:r>
      <w:proofErr w:type="gramEnd"/>
      <w:r w:rsidRPr="005759FB">
        <w:rPr>
          <w:rFonts w:ascii="Times New Roman" w:hAnsi="Times New Roman"/>
          <w:b/>
          <w:sz w:val="24"/>
          <w:szCs w:val="24"/>
        </w:rPr>
        <w:t xml:space="preserve"> 2, </w:t>
      </w:r>
      <w:r w:rsidRPr="005759FB">
        <w:rPr>
          <w:rFonts w:ascii="Times New Roman" w:hAnsi="Times New Roman"/>
          <w:b/>
          <w:iCs/>
          <w:sz w:val="24"/>
          <w:szCs w:val="24"/>
        </w:rPr>
        <w:t xml:space="preserve">У 1, У 2, У 3,  ОК 2 </w:t>
      </w:r>
    </w:p>
    <w:p w:rsidR="004E51D2" w:rsidRPr="005759FB" w:rsidRDefault="004E51D2" w:rsidP="004E51D2">
      <w:pPr>
        <w:spacing w:after="200" w:line="276" w:lineRule="auto"/>
        <w:jc w:val="center"/>
        <w:rPr>
          <w:rFonts w:eastAsia="Calibri"/>
          <w:b/>
          <w:u w:val="single"/>
          <w:lang w:eastAsia="en-US"/>
        </w:rPr>
      </w:pPr>
      <w:r w:rsidRPr="005759FB">
        <w:rPr>
          <w:rFonts w:eastAsia="Calibri"/>
          <w:b/>
          <w:u w:val="single"/>
          <w:lang w:eastAsia="en-US"/>
        </w:rPr>
        <w:t>КОМПЛЕКТ ТРЕНИРОВОЧНЫХ УПРАЖНЕНИЙ</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Введение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pPr>
      <w:r w:rsidRPr="005759FB">
        <w:t xml:space="preserve">Понятие о русском литературном языке и языковой норме. </w:t>
      </w:r>
    </w:p>
    <w:p w:rsidR="004E51D2" w:rsidRPr="005759FB" w:rsidRDefault="004E51D2" w:rsidP="004E51D2">
      <w:pPr>
        <w:jc w:val="center"/>
      </w:pPr>
      <w:r w:rsidRPr="005759FB">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i/>
          <w:u w:val="single"/>
        </w:rPr>
      </w:pPr>
      <w:r w:rsidRPr="005759FB">
        <w:rPr>
          <w:b/>
          <w:u w:val="single"/>
        </w:rPr>
        <w:t>Упражнение</w:t>
      </w:r>
      <w:r w:rsidRPr="005759FB">
        <w:rPr>
          <w:u w:val="single"/>
        </w:rPr>
        <w:t xml:space="preserve"> </w:t>
      </w:r>
      <w:r w:rsidRPr="005759FB">
        <w:rPr>
          <w:b/>
          <w:u w:val="single"/>
        </w:rPr>
        <w:t>№ 1</w:t>
      </w:r>
    </w:p>
    <w:p w:rsidR="004E51D2" w:rsidRPr="005759FB" w:rsidRDefault="004E51D2" w:rsidP="004E51D2">
      <w:pPr>
        <w:jc w:val="both"/>
        <w:rPr>
          <w:i/>
        </w:rPr>
      </w:pPr>
    </w:p>
    <w:p w:rsidR="004E51D2" w:rsidRPr="005759FB" w:rsidRDefault="004E51D2" w:rsidP="004E51D2">
      <w:pPr>
        <w:jc w:val="both"/>
        <w:rPr>
          <w:i/>
        </w:rPr>
      </w:pPr>
      <w:r w:rsidRPr="005759FB">
        <w:rPr>
          <w:i/>
        </w:rPr>
        <w:t xml:space="preserve">1. В чем, по вашему мнению, выражается эстетическая функция языка? При ответе используйте примеры из представленных ниже отрывков художественных текстов. </w:t>
      </w:r>
    </w:p>
    <w:p w:rsidR="004E51D2" w:rsidRPr="005759FB" w:rsidRDefault="004E51D2" w:rsidP="004E51D2">
      <w:r w:rsidRPr="005759FB">
        <w:t>1</w:t>
      </w:r>
    </w:p>
    <w:p w:rsidR="004E51D2" w:rsidRPr="005759FB" w:rsidRDefault="004E51D2" w:rsidP="004E51D2">
      <w:r w:rsidRPr="005759FB">
        <w:t>Спит ковыль. Равнина дорогая,</w:t>
      </w:r>
    </w:p>
    <w:p w:rsidR="004E51D2" w:rsidRPr="005759FB" w:rsidRDefault="004E51D2" w:rsidP="004E51D2">
      <w:r w:rsidRPr="005759FB">
        <w:t>И свинцовой свежести полынь.</w:t>
      </w:r>
    </w:p>
    <w:p w:rsidR="004E51D2" w:rsidRPr="005759FB" w:rsidRDefault="004E51D2" w:rsidP="004E51D2">
      <w:r w:rsidRPr="005759FB">
        <w:t>Никакая родина другая</w:t>
      </w:r>
    </w:p>
    <w:p w:rsidR="004E51D2" w:rsidRPr="005759FB" w:rsidRDefault="004E51D2" w:rsidP="004E51D2">
      <w:r w:rsidRPr="005759FB">
        <w:t>Не вольет мне в грудь мою теплынь.</w:t>
      </w:r>
    </w:p>
    <w:p w:rsidR="004E51D2" w:rsidRPr="005759FB" w:rsidRDefault="004E51D2" w:rsidP="004E51D2">
      <w:r w:rsidRPr="005759FB">
        <w:t>(С. Есенин)</w:t>
      </w:r>
    </w:p>
    <w:p w:rsidR="004E51D2" w:rsidRPr="005759FB" w:rsidRDefault="004E51D2" w:rsidP="004E51D2">
      <w:r w:rsidRPr="005759FB">
        <w:t>2</w:t>
      </w:r>
    </w:p>
    <w:p w:rsidR="004E51D2" w:rsidRPr="005759FB" w:rsidRDefault="004E51D2" w:rsidP="004E51D2">
      <w:r w:rsidRPr="005759FB">
        <w:t>О неподатливый язык!</w:t>
      </w:r>
    </w:p>
    <w:p w:rsidR="004E51D2" w:rsidRPr="005759FB" w:rsidRDefault="004E51D2" w:rsidP="004E51D2">
      <w:r w:rsidRPr="005759FB">
        <w:t>Чего бы попросту – мужик,</w:t>
      </w:r>
    </w:p>
    <w:p w:rsidR="004E51D2" w:rsidRPr="005759FB" w:rsidRDefault="004E51D2" w:rsidP="004E51D2">
      <w:r w:rsidRPr="005759FB">
        <w:t>Пойми, певал и до меня:</w:t>
      </w:r>
    </w:p>
    <w:p w:rsidR="004E51D2" w:rsidRPr="005759FB" w:rsidRDefault="004E51D2" w:rsidP="004E51D2">
      <w:r w:rsidRPr="005759FB">
        <w:t>– Россия, родина моя!</w:t>
      </w:r>
    </w:p>
    <w:p w:rsidR="004E51D2" w:rsidRPr="005759FB" w:rsidRDefault="004E51D2" w:rsidP="004E51D2"/>
    <w:p w:rsidR="004E51D2" w:rsidRPr="005759FB" w:rsidRDefault="004E51D2" w:rsidP="004E51D2">
      <w:r w:rsidRPr="005759FB">
        <w:t>Но и с Калужского холма</w:t>
      </w:r>
    </w:p>
    <w:p w:rsidR="004E51D2" w:rsidRPr="005759FB" w:rsidRDefault="004E51D2" w:rsidP="004E51D2">
      <w:r w:rsidRPr="005759FB">
        <w:t xml:space="preserve">Мне открывалася она – </w:t>
      </w:r>
    </w:p>
    <w:p w:rsidR="004E51D2" w:rsidRPr="005759FB" w:rsidRDefault="004E51D2" w:rsidP="004E51D2">
      <w:r w:rsidRPr="005759FB">
        <w:t>Даль – тридевятая земля!</w:t>
      </w:r>
    </w:p>
    <w:p w:rsidR="004E51D2" w:rsidRPr="005759FB" w:rsidRDefault="004E51D2" w:rsidP="004E51D2">
      <w:r w:rsidRPr="005759FB">
        <w:t>Чужбина, родина моя!</w:t>
      </w:r>
    </w:p>
    <w:p w:rsidR="004E51D2" w:rsidRPr="005759FB" w:rsidRDefault="004E51D2" w:rsidP="004E51D2">
      <w:r w:rsidRPr="005759FB">
        <w:t>(М. Цветаева)</w:t>
      </w:r>
    </w:p>
    <w:p w:rsidR="004E51D2" w:rsidRPr="005759FB" w:rsidRDefault="004E51D2" w:rsidP="004E51D2"/>
    <w:p w:rsidR="004E51D2" w:rsidRPr="005759FB" w:rsidRDefault="004E51D2" w:rsidP="004E51D2">
      <w:r w:rsidRPr="005759FB">
        <w:t>3</w:t>
      </w:r>
    </w:p>
    <w:p w:rsidR="004E51D2" w:rsidRPr="005759FB" w:rsidRDefault="004E51D2" w:rsidP="004E51D2">
      <w:pPr>
        <w:jc w:val="both"/>
      </w:pPr>
      <w:r w:rsidRPr="005759FB">
        <w:t>О, ты родина! О, широкие твои сени – придорожные берёзы, синеющие дали верст, ласковый и утолительный привет безбрежных нив! Ты, безмерная, к тебе припадает усталый и загнанный, и своих бедных сынов, бездомных Антонов-Странников ты обнимаешь руками многоверстными, поишь извечной силой. Прими благословения на вечные времена, хвала тебе, Великая Мать.</w:t>
      </w:r>
    </w:p>
    <w:p w:rsidR="004E51D2" w:rsidRPr="005759FB" w:rsidRDefault="004E51D2" w:rsidP="004E51D2">
      <w:r w:rsidRPr="005759FB">
        <w:t>(Б. Зайцев)</w:t>
      </w:r>
    </w:p>
    <w:p w:rsidR="004E51D2" w:rsidRPr="005759FB" w:rsidRDefault="004E51D2" w:rsidP="004E51D2">
      <w:r w:rsidRPr="005759FB">
        <w:t>4</w:t>
      </w:r>
    </w:p>
    <w:p w:rsidR="004E51D2" w:rsidRPr="005759FB" w:rsidRDefault="004E51D2" w:rsidP="004E51D2">
      <w:r w:rsidRPr="005759FB">
        <w:t>Уж осени холодною рукою</w:t>
      </w:r>
    </w:p>
    <w:p w:rsidR="004E51D2" w:rsidRPr="005759FB" w:rsidRDefault="004E51D2" w:rsidP="004E51D2">
      <w:r w:rsidRPr="005759FB">
        <w:t>Главы берез и лип обнажены,</w:t>
      </w:r>
    </w:p>
    <w:p w:rsidR="004E51D2" w:rsidRPr="005759FB" w:rsidRDefault="004E51D2" w:rsidP="004E51D2">
      <w:r w:rsidRPr="005759FB">
        <w:t>Она шумит в дубравах опустелых;</w:t>
      </w:r>
    </w:p>
    <w:p w:rsidR="004E51D2" w:rsidRPr="005759FB" w:rsidRDefault="004E51D2" w:rsidP="004E51D2">
      <w:r w:rsidRPr="005759FB">
        <w:t>Там день и ночь кружится желтый лист,</w:t>
      </w:r>
    </w:p>
    <w:p w:rsidR="004E51D2" w:rsidRPr="005759FB" w:rsidRDefault="004E51D2" w:rsidP="004E51D2">
      <w:r w:rsidRPr="005759FB">
        <w:t>Стоит туман на волнах охладелых,</w:t>
      </w:r>
    </w:p>
    <w:p w:rsidR="004E51D2" w:rsidRPr="005759FB" w:rsidRDefault="004E51D2" w:rsidP="004E51D2">
      <w:r w:rsidRPr="005759FB">
        <w:t>И слышится мгновенный ветра свист.</w:t>
      </w:r>
    </w:p>
    <w:p w:rsidR="004E51D2" w:rsidRPr="005759FB" w:rsidRDefault="004E51D2" w:rsidP="004E51D2">
      <w:r w:rsidRPr="005759FB">
        <w:t>(А.Пушкин)</w:t>
      </w:r>
    </w:p>
    <w:p w:rsidR="004E51D2" w:rsidRPr="005759FB" w:rsidRDefault="004E51D2" w:rsidP="004E51D2">
      <w:r w:rsidRPr="005759FB">
        <w:t>5</w:t>
      </w:r>
    </w:p>
    <w:p w:rsidR="004E51D2" w:rsidRPr="005759FB" w:rsidRDefault="004E51D2" w:rsidP="004E51D2">
      <w:r w:rsidRPr="005759FB">
        <w:t>Когда минует день и освещенье</w:t>
      </w:r>
    </w:p>
    <w:p w:rsidR="004E51D2" w:rsidRPr="005759FB" w:rsidRDefault="004E51D2" w:rsidP="004E51D2">
      <w:r w:rsidRPr="005759FB">
        <w:t>Природа выбирает не сама,</w:t>
      </w:r>
    </w:p>
    <w:p w:rsidR="004E51D2" w:rsidRPr="005759FB" w:rsidRDefault="004E51D2" w:rsidP="004E51D2">
      <w:r w:rsidRPr="005759FB">
        <w:t>Осенних рощ большие помещенья</w:t>
      </w:r>
    </w:p>
    <w:p w:rsidR="004E51D2" w:rsidRPr="005759FB" w:rsidRDefault="004E51D2" w:rsidP="004E51D2">
      <w:r w:rsidRPr="005759FB">
        <w:t>Стоят на воздухе, как чистые дома.</w:t>
      </w:r>
    </w:p>
    <w:p w:rsidR="004E51D2" w:rsidRPr="005759FB" w:rsidRDefault="004E51D2" w:rsidP="004E51D2">
      <w:r w:rsidRPr="005759FB">
        <w:t>(Н. Заболоцкий)</w:t>
      </w:r>
    </w:p>
    <w:p w:rsidR="004E51D2" w:rsidRPr="005759FB" w:rsidRDefault="004E51D2" w:rsidP="004E51D2">
      <w:r w:rsidRPr="005759FB">
        <w:t>6</w:t>
      </w:r>
    </w:p>
    <w:p w:rsidR="004E51D2" w:rsidRPr="005759FB" w:rsidRDefault="004E51D2" w:rsidP="004E51D2">
      <w:r w:rsidRPr="005759FB">
        <w:t>Небывалая осень построила купол высокий,</w:t>
      </w:r>
    </w:p>
    <w:p w:rsidR="004E51D2" w:rsidRPr="005759FB" w:rsidRDefault="004E51D2" w:rsidP="004E51D2">
      <w:r w:rsidRPr="005759FB">
        <w:t>Был приказ облакам этот купол собой не темнить.</w:t>
      </w:r>
    </w:p>
    <w:p w:rsidR="004E51D2" w:rsidRPr="005759FB" w:rsidRDefault="004E51D2" w:rsidP="004E51D2">
      <w:r w:rsidRPr="005759FB">
        <w:lastRenderedPageBreak/>
        <w:t>И дивилися люди: проходят сентябрьские сроки,</w:t>
      </w:r>
    </w:p>
    <w:p w:rsidR="004E51D2" w:rsidRPr="005759FB" w:rsidRDefault="004E51D2" w:rsidP="004E51D2">
      <w:r w:rsidRPr="005759FB">
        <w:t>А куда провалились студеные влажные дни?</w:t>
      </w:r>
    </w:p>
    <w:p w:rsidR="004E51D2" w:rsidRPr="005759FB" w:rsidRDefault="004E51D2" w:rsidP="004E51D2">
      <w:r w:rsidRPr="005759FB">
        <w:t>(А.Ахматова)</w:t>
      </w:r>
    </w:p>
    <w:p w:rsidR="004E51D2" w:rsidRPr="005759FB" w:rsidRDefault="004E51D2" w:rsidP="004E51D2"/>
    <w:p w:rsidR="004E51D2" w:rsidRPr="005759FB" w:rsidRDefault="004E51D2" w:rsidP="004E51D2">
      <w:pPr>
        <w:jc w:val="both"/>
        <w:rPr>
          <w:i/>
        </w:rPr>
      </w:pPr>
      <w:r w:rsidRPr="005759FB">
        <w:rPr>
          <w:i/>
        </w:rPr>
        <w:t>2. Определите, какие функции языка реализуются в следующих высказываниях?</w:t>
      </w:r>
    </w:p>
    <w:p w:rsidR="004E51D2" w:rsidRPr="005759FB" w:rsidRDefault="004E51D2" w:rsidP="004E51D2">
      <w:r w:rsidRPr="005759FB">
        <w:t>а) – Позвоните мне, пожалуйста, завтра.</w:t>
      </w:r>
    </w:p>
    <w:p w:rsidR="004E51D2" w:rsidRPr="005759FB" w:rsidRDefault="004E51D2" w:rsidP="004E51D2">
      <w:r w:rsidRPr="005759FB">
        <w:t>б) – Доброе утро. Как дела.</w:t>
      </w:r>
    </w:p>
    <w:p w:rsidR="004E51D2" w:rsidRPr="005759FB" w:rsidRDefault="004E51D2" w:rsidP="004E51D2">
      <w:r w:rsidRPr="005759FB">
        <w:t xml:space="preserve">    – Все нормально. А у тебя?</w:t>
      </w:r>
    </w:p>
    <w:p w:rsidR="004E51D2" w:rsidRPr="005759FB" w:rsidRDefault="004E51D2" w:rsidP="004E51D2">
      <w:r w:rsidRPr="005759FB">
        <w:t>в) Учет (табличка на двери магазина).</w:t>
      </w:r>
    </w:p>
    <w:p w:rsidR="004E51D2" w:rsidRPr="005759FB" w:rsidRDefault="004E51D2" w:rsidP="004E51D2">
      <w:r w:rsidRPr="005759FB">
        <w:t>г) Равносторонний прямоугольник называется квадратом (из учебника).</w:t>
      </w:r>
    </w:p>
    <w:p w:rsidR="004E51D2" w:rsidRPr="005759FB" w:rsidRDefault="004E51D2" w:rsidP="004E51D2">
      <w:r w:rsidRPr="005759FB">
        <w:t>д) – Который час?</w:t>
      </w:r>
    </w:p>
    <w:p w:rsidR="004E51D2" w:rsidRPr="005759FB" w:rsidRDefault="004E51D2" w:rsidP="004E51D2">
      <w:r w:rsidRPr="005759FB">
        <w:t xml:space="preserve">е) – Чтоб ты провалился, </w:t>
      </w:r>
      <w:proofErr w:type="gramStart"/>
      <w:r w:rsidRPr="005759FB">
        <w:t>пьянчуга</w:t>
      </w:r>
      <w:proofErr w:type="gramEnd"/>
      <w:r w:rsidRPr="005759FB">
        <w:t xml:space="preserve"> проклятый! (из квартирной перебранки)</w:t>
      </w:r>
    </w:p>
    <w:p w:rsidR="004E51D2" w:rsidRPr="005759FB" w:rsidRDefault="004E51D2" w:rsidP="004E51D2">
      <w:r w:rsidRPr="005759FB">
        <w:t>ж) – Здравствуйте, меня зовут Сергей Петрович (учитель, входя в класс).</w:t>
      </w:r>
    </w:p>
    <w:p w:rsidR="004E51D2" w:rsidRPr="005759FB" w:rsidRDefault="004E51D2" w:rsidP="004E51D2">
      <w:r w:rsidRPr="005759FB">
        <w:t>з) «Глаголом жги сердца людей» (из стихотворения А.С. Пушкина «Пророк»).</w:t>
      </w:r>
    </w:p>
    <w:p w:rsidR="004E51D2" w:rsidRPr="005759FB" w:rsidRDefault="004E51D2" w:rsidP="004E51D2"/>
    <w:p w:rsidR="004E51D2" w:rsidRPr="005759FB" w:rsidRDefault="004E51D2" w:rsidP="004E51D2">
      <w:pPr>
        <w:rPr>
          <w:i/>
        </w:rPr>
      </w:pPr>
      <w:r w:rsidRPr="005759FB">
        <w:rPr>
          <w:i/>
        </w:rPr>
        <w:t>3. О каких функциях языка говорится в пословицах?</w:t>
      </w:r>
    </w:p>
    <w:p w:rsidR="004E51D2" w:rsidRPr="005759FB" w:rsidRDefault="004E51D2" w:rsidP="004E51D2">
      <w:r w:rsidRPr="005759FB">
        <w:t>а) Язык до Киева доведет.</w:t>
      </w:r>
    </w:p>
    <w:p w:rsidR="004E51D2" w:rsidRPr="005759FB" w:rsidRDefault="004E51D2" w:rsidP="004E51D2">
      <w:r w:rsidRPr="005759FB">
        <w:t xml:space="preserve">б) В умной беседе ума наберешься, в глупой – </w:t>
      </w:r>
      <w:proofErr w:type="gramStart"/>
      <w:r w:rsidRPr="005759FB">
        <w:t>свой</w:t>
      </w:r>
      <w:proofErr w:type="gramEnd"/>
      <w:r w:rsidRPr="005759FB">
        <w:t xml:space="preserve"> растеряешь. </w:t>
      </w:r>
    </w:p>
    <w:p w:rsidR="004E51D2" w:rsidRPr="005759FB" w:rsidRDefault="004E51D2" w:rsidP="004E51D2">
      <w:r w:rsidRPr="005759FB">
        <w:t xml:space="preserve">в) Язык – ключ к сердцу (Азерб.). </w:t>
      </w:r>
    </w:p>
    <w:p w:rsidR="004E51D2" w:rsidRPr="005759FB" w:rsidRDefault="004E51D2" w:rsidP="004E51D2">
      <w:r w:rsidRPr="005759FB">
        <w:t xml:space="preserve">г) Слова дедов – источник разума (Узбек.). </w:t>
      </w:r>
    </w:p>
    <w:p w:rsidR="004E51D2" w:rsidRPr="005759FB" w:rsidRDefault="004E51D2" w:rsidP="004E51D2">
      <w:r w:rsidRPr="005759FB">
        <w:t>д) Вершина искусства – красноречие (Киргиз.).</w:t>
      </w:r>
    </w:p>
    <w:p w:rsidR="004E51D2" w:rsidRPr="005759FB" w:rsidRDefault="004E51D2" w:rsidP="004E51D2"/>
    <w:p w:rsidR="004E51D2" w:rsidRPr="005759FB" w:rsidRDefault="004E51D2" w:rsidP="004E51D2">
      <w:pPr>
        <w:jc w:val="both"/>
        <w:rPr>
          <w:i/>
        </w:rPr>
      </w:pPr>
      <w:r w:rsidRPr="005759FB">
        <w:rPr>
          <w:i/>
        </w:rPr>
        <w:t>4. Определите функции языка в следующих речевых ситуациях. Свое мнение обоснуйте.</w:t>
      </w:r>
    </w:p>
    <w:p w:rsidR="004E51D2" w:rsidRPr="005759FB" w:rsidRDefault="004E51D2" w:rsidP="004E51D2">
      <w:r w:rsidRPr="005759FB">
        <w:t>а) Приветственная речь директора музея на открытии новой экспозиции.</w:t>
      </w:r>
    </w:p>
    <w:p w:rsidR="004E51D2" w:rsidRPr="005759FB" w:rsidRDefault="004E51D2" w:rsidP="004E51D2">
      <w:r w:rsidRPr="005759FB">
        <w:t>б) Разговор пассажиров в транспорте.</w:t>
      </w:r>
    </w:p>
    <w:p w:rsidR="004E51D2" w:rsidRPr="005759FB" w:rsidRDefault="004E51D2" w:rsidP="004E51D2">
      <w:r w:rsidRPr="005759FB">
        <w:t>в) Написание дипломной работы.</w:t>
      </w:r>
    </w:p>
    <w:p w:rsidR="004E51D2" w:rsidRPr="005759FB" w:rsidRDefault="004E51D2" w:rsidP="004E51D2">
      <w:r w:rsidRPr="005759FB">
        <w:t>г) Оформление рекламного щита.</w:t>
      </w:r>
    </w:p>
    <w:p w:rsidR="004E51D2" w:rsidRPr="005759FB" w:rsidRDefault="004E51D2" w:rsidP="004E51D2"/>
    <w:p w:rsidR="004E51D2" w:rsidRPr="005759FB" w:rsidRDefault="004E51D2" w:rsidP="004E51D2">
      <w:pPr>
        <w:jc w:val="both"/>
        <w:rPr>
          <w:i/>
        </w:rPr>
      </w:pPr>
      <w:r w:rsidRPr="005759FB">
        <w:rPr>
          <w:i/>
        </w:rPr>
        <w:t>5. Сформулируйте основные положения, высказанные учеными. В чем их мнения совпадают?</w:t>
      </w:r>
    </w:p>
    <w:p w:rsidR="004E51D2" w:rsidRPr="005759FB" w:rsidRDefault="004E51D2" w:rsidP="004E51D2">
      <w:pPr>
        <w:jc w:val="both"/>
      </w:pPr>
      <w:r w:rsidRPr="005759FB">
        <w:t xml:space="preserve">1. Но вот мысль, над которой следует задуматься: язык не только лучший показатель общей культуры, но и лучший воспитатель человека. Четкое выражение своей мысли, богатый язык, точный подбор слов в речи формирует мышление человека и его профессиональные навыки во всех областях человеческой деятельности. Это не сразу кажется ясным, но это так. Если человек точно может назвать ошибку, допущенную им в работе, значит, он определил ее суть. Если он, не озлясь </w:t>
      </w:r>
      <w:proofErr w:type="gramStart"/>
      <w:r w:rsidRPr="005759FB">
        <w:t>и</w:t>
      </w:r>
      <w:proofErr w:type="gramEnd"/>
      <w:r w:rsidRPr="005759FB">
        <w:t xml:space="preserve"> не употребив грубого выражения, четко указал на недочеты товарища, значит, он умеет руководить работой. Точность, правильность и прямота без грубостей в языке – нравственный показатель работы, товарищества, семейной жизни, залог успеха в учении (Д.С. Лихачев).</w:t>
      </w:r>
    </w:p>
    <w:p w:rsidR="004E51D2" w:rsidRPr="005759FB" w:rsidRDefault="004E51D2" w:rsidP="004E51D2">
      <w:pPr>
        <w:jc w:val="both"/>
      </w:pPr>
      <w:r w:rsidRPr="005759FB">
        <w:t>2. Основная и наибольшая часть</w:t>
      </w:r>
      <w:proofErr w:type="gramStart"/>
      <w:r w:rsidRPr="005759FB">
        <w:t xml:space="preserve"> (…) </w:t>
      </w:r>
      <w:proofErr w:type="gramEnd"/>
      <w:r w:rsidRPr="005759FB">
        <w:t xml:space="preserve">уменья говорить дается в школе. Жизнь мало сравнительно прибавляет к </w:t>
      </w:r>
      <w:proofErr w:type="gramStart"/>
      <w:r w:rsidRPr="005759FB">
        <w:t>приобретенному</w:t>
      </w:r>
      <w:proofErr w:type="gramEnd"/>
      <w:r w:rsidRPr="005759FB">
        <w:t xml:space="preserve"> в школе. Отсюда понятна колоссальная государственно-культурная роль постановки родного языка в школе именно как предмета нормативного. </w:t>
      </w:r>
      <w:proofErr w:type="gramStart"/>
      <w:r w:rsidRPr="005759FB">
        <w:t>Там, где дети усиленно учатся говорить, там взрослые не теряют бесконечного количества времени на отыскание в словесном потоке собеседника основной мысли и не изливают сами таких потоков вокруг своих мыслей, там люди не оскорбляют друг друга на каждом шагу, потому что лучше понимают друг друга, там люди меньше судятся, потому что составляют более ясные контракты и т.д. и т</w:t>
      </w:r>
      <w:proofErr w:type="gramEnd"/>
      <w:r w:rsidRPr="005759FB">
        <w:t>.п. Уменье говорить, это то смазочное масло, которое необходимо для всякой культурно-государственной машины и без которого она просто остановилась бы. Если для общения людей вообще необходим язык, то для культурного общения необходим как бы язык в квадрате, язык, культивируемый как особое искусство, язык нормативный (А.М.</w:t>
      </w:r>
      <w:r w:rsidRPr="005759FB">
        <w:rPr>
          <w:lang w:val="en-US"/>
        </w:rPr>
        <w:t> </w:t>
      </w:r>
      <w:r w:rsidRPr="005759FB">
        <w:t>Пешковский).</w:t>
      </w:r>
    </w:p>
    <w:p w:rsidR="004E51D2" w:rsidRPr="005759FB" w:rsidRDefault="004E51D2" w:rsidP="004E51D2">
      <w:pPr>
        <w:jc w:val="both"/>
      </w:pPr>
    </w:p>
    <w:p w:rsidR="004E51D2" w:rsidRPr="005759FB" w:rsidRDefault="004E51D2" w:rsidP="004E51D2">
      <w:pPr>
        <w:jc w:val="both"/>
      </w:pPr>
      <w:r w:rsidRPr="005759FB">
        <w:t xml:space="preserve">6. Подумайте, в чем состоит коммуникативная ошибка студента? </w:t>
      </w:r>
    </w:p>
    <w:p w:rsidR="004E51D2" w:rsidRPr="005759FB" w:rsidRDefault="004E51D2" w:rsidP="004E51D2">
      <w:pPr>
        <w:jc w:val="both"/>
      </w:pPr>
      <w:r w:rsidRPr="005759FB">
        <w:t>–</w:t>
      </w:r>
      <w:r w:rsidRPr="005759FB">
        <w:tab/>
        <w:t xml:space="preserve">Здравствуйте, милые поселяне, – сказал вежливый студент, снимая фуражку и раскланиваясь. </w:t>
      </w:r>
    </w:p>
    <w:p w:rsidR="004E51D2" w:rsidRPr="005759FB" w:rsidRDefault="004E51D2" w:rsidP="004E51D2">
      <w:pPr>
        <w:jc w:val="both"/>
      </w:pPr>
      <w:r w:rsidRPr="005759FB">
        <w:lastRenderedPageBreak/>
        <w:t>–</w:t>
      </w:r>
      <w:r w:rsidRPr="005759FB">
        <w:tab/>
        <w:t xml:space="preserve">Здравствуй, щучий сын, чтоб тебе пусто было, – отвечали поселяне. </w:t>
      </w:r>
    </w:p>
    <w:p w:rsidR="004E51D2" w:rsidRPr="005759FB" w:rsidRDefault="004E51D2" w:rsidP="004E51D2">
      <w:pPr>
        <w:jc w:val="both"/>
      </w:pPr>
      <w:r w:rsidRPr="005759FB">
        <w:t>–</w:t>
      </w:r>
      <w:r w:rsidRPr="005759FB">
        <w:tab/>
        <w:t xml:space="preserve">Ты чего? </w:t>
      </w:r>
    </w:p>
    <w:p w:rsidR="004E51D2" w:rsidRPr="005759FB" w:rsidRDefault="004E51D2" w:rsidP="004E51D2">
      <w:pPr>
        <w:jc w:val="both"/>
      </w:pPr>
      <w:r w:rsidRPr="005759FB">
        <w:t>–</w:t>
      </w:r>
      <w:r w:rsidRPr="005759FB">
        <w:tab/>
        <w:t xml:space="preserve">Благодарю вас, ничего, – говорил им студент, наклоняясь и срывая какую-то травинку. </w:t>
      </w:r>
    </w:p>
    <w:p w:rsidR="004E51D2" w:rsidRPr="005759FB" w:rsidRDefault="004E51D2" w:rsidP="004E51D2">
      <w:pPr>
        <w:jc w:val="both"/>
      </w:pPr>
      <w:r w:rsidRPr="005759FB">
        <w:t>–</w:t>
      </w:r>
      <w:r w:rsidRPr="005759FB">
        <w:tab/>
        <w:t xml:space="preserve">Ты – чего?!! </w:t>
      </w:r>
    </w:p>
    <w:p w:rsidR="004E51D2" w:rsidRPr="005759FB" w:rsidRDefault="004E51D2" w:rsidP="004E51D2">
      <w:pPr>
        <w:jc w:val="both"/>
      </w:pPr>
      <w:r w:rsidRPr="005759FB">
        <w:t>–</w:t>
      </w:r>
      <w:r w:rsidRPr="005759FB">
        <w:tab/>
        <w:t xml:space="preserve">Как видите: гербаризацией балуюсь. </w:t>
      </w:r>
    </w:p>
    <w:p w:rsidR="004E51D2" w:rsidRPr="005759FB" w:rsidRDefault="004E51D2" w:rsidP="004E51D2">
      <w:pPr>
        <w:jc w:val="both"/>
      </w:pPr>
      <w:r w:rsidRPr="005759FB">
        <w:t>–</w:t>
      </w:r>
      <w:r w:rsidRPr="005759FB">
        <w:tab/>
        <w:t xml:space="preserve">Ты – чего?!!?! </w:t>
      </w:r>
    </w:p>
    <w:p w:rsidR="004E51D2" w:rsidRPr="005759FB" w:rsidRDefault="004E51D2" w:rsidP="004E51D2">
      <w:pPr>
        <w:jc w:val="both"/>
      </w:pPr>
      <w:r w:rsidRPr="005759FB">
        <w:tab/>
        <w:t xml:space="preserve">Ухо студента уловило, наконец, странные нотки в настойчивом вопросе мужиков. Он посмотрел на них и увидел горящие испугом и злобой глаза, бледные лица, грязные жилистые кулаки. </w:t>
      </w:r>
    </w:p>
    <w:p w:rsidR="004E51D2" w:rsidRPr="005759FB" w:rsidRDefault="004E51D2" w:rsidP="004E51D2">
      <w:pPr>
        <w:jc w:val="both"/>
      </w:pPr>
      <w:r w:rsidRPr="005759FB">
        <w:t>–</w:t>
      </w:r>
      <w:r w:rsidRPr="005759FB">
        <w:tab/>
        <w:t xml:space="preserve">Ты – чего?!!?! </w:t>
      </w:r>
    </w:p>
    <w:p w:rsidR="004E51D2" w:rsidRPr="005759FB" w:rsidRDefault="004E51D2" w:rsidP="004E51D2">
      <w:pPr>
        <w:jc w:val="both"/>
      </w:pPr>
      <w:r w:rsidRPr="005759FB">
        <w:t>–</w:t>
      </w:r>
      <w:r w:rsidRPr="005759FB">
        <w:tab/>
        <w:t>Да что вы, братцы</w:t>
      </w:r>
      <w:proofErr w:type="gramStart"/>
      <w:r w:rsidRPr="005759FB">
        <w:t>… Е</w:t>
      </w:r>
      <w:proofErr w:type="gramEnd"/>
      <w:r w:rsidRPr="005759FB">
        <w:t xml:space="preserve">сли вам цветочков жалко, – я, пожалуй отдам вам ваши цветочки… </w:t>
      </w:r>
    </w:p>
    <w:p w:rsidR="004E51D2" w:rsidRPr="005759FB" w:rsidRDefault="004E51D2" w:rsidP="004E51D2">
      <w:pPr>
        <w:jc w:val="both"/>
      </w:pPr>
      <w:r w:rsidRPr="005759FB">
        <w:tab/>
        <w:t xml:space="preserve">И выдвинулся из среды мужиков мудрейший среди них старик Петр Савельев Неуважай-Корыто. Был старик белый, как лунь, и глупый, как колода. </w:t>
      </w:r>
    </w:p>
    <w:p w:rsidR="004E51D2" w:rsidRPr="005759FB" w:rsidRDefault="004E51D2" w:rsidP="004E51D2">
      <w:pPr>
        <w:jc w:val="both"/>
      </w:pPr>
      <w:r w:rsidRPr="005759FB">
        <w:t>–</w:t>
      </w:r>
      <w:r w:rsidRPr="005759FB">
        <w:tab/>
        <w:t xml:space="preserve">Цветочки собираешь, </w:t>
      </w:r>
      <w:proofErr w:type="gramStart"/>
      <w:r w:rsidRPr="005759FB">
        <w:t>паршивец</w:t>
      </w:r>
      <w:proofErr w:type="gramEnd"/>
      <w:r w:rsidRPr="005759FB">
        <w:t xml:space="preserve">, – прохрипел мудрейший. – </w:t>
      </w:r>
      <w:proofErr w:type="gramStart"/>
      <w:r w:rsidRPr="005759FB">
        <w:t>Брешет</w:t>
      </w:r>
      <w:proofErr w:type="gramEnd"/>
      <w:r w:rsidRPr="005759FB">
        <w:t xml:space="preserve"> он, ребята! Холеру пущает. </w:t>
      </w:r>
    </w:p>
    <w:p w:rsidR="004E51D2" w:rsidRPr="005759FB" w:rsidRDefault="004E51D2" w:rsidP="004E51D2">
      <w:pPr>
        <w:jc w:val="both"/>
      </w:pPr>
      <w:r w:rsidRPr="005759FB">
        <w:tab/>
        <w:t xml:space="preserve">Авторитет стариков, белых, как лунь, и глупых, как колода, всегда высоко стоял среди поселян… </w:t>
      </w:r>
    </w:p>
    <w:p w:rsidR="004E51D2" w:rsidRPr="005759FB" w:rsidRDefault="004E51D2" w:rsidP="004E51D2">
      <w:pPr>
        <w:jc w:val="both"/>
      </w:pPr>
      <w:r w:rsidRPr="005759FB">
        <w:t>– Правильно, Савельич!.. Хватай его, братцы</w:t>
      </w:r>
      <w:proofErr w:type="gramStart"/>
      <w:r w:rsidRPr="005759FB">
        <w:t>… З</w:t>
      </w:r>
      <w:proofErr w:type="gramEnd"/>
      <w:r w:rsidRPr="005759FB">
        <w:t xml:space="preserve">аходи оттелева! </w:t>
      </w:r>
    </w:p>
    <w:p w:rsidR="004E51D2" w:rsidRPr="005759FB" w:rsidRDefault="004E51D2" w:rsidP="004E51D2">
      <w:pPr>
        <w:jc w:val="both"/>
      </w:pPr>
      <w:r w:rsidRPr="005759FB">
        <w:t xml:space="preserve">Студент завопил. </w:t>
      </w:r>
    </w:p>
    <w:p w:rsidR="004E51D2" w:rsidRPr="005759FB" w:rsidRDefault="004E51D2" w:rsidP="004E51D2">
      <w:pPr>
        <w:jc w:val="both"/>
      </w:pPr>
      <w:r w:rsidRPr="005759FB">
        <w:t>(А.Т. Аверченко «Русская история»)</w:t>
      </w:r>
    </w:p>
    <w:p w:rsidR="004E51D2" w:rsidRPr="005759FB" w:rsidRDefault="004E51D2" w:rsidP="004E51D2">
      <w:pPr>
        <w:jc w:val="both"/>
        <w:rPr>
          <w:i/>
          <w:lang w:eastAsia="en-US"/>
        </w:rPr>
      </w:pPr>
      <w:r w:rsidRPr="005759FB">
        <w:rPr>
          <w:i/>
          <w:lang w:eastAsia="en-US"/>
        </w:rPr>
        <w:t>7. Отметьте все возможные недостатки речи автора следующего стихотворения. Какие нормы русского литературного языка нарушены?</w:t>
      </w:r>
    </w:p>
    <w:p w:rsidR="004E51D2" w:rsidRPr="005759FB" w:rsidRDefault="004E51D2" w:rsidP="004E51D2">
      <w:pPr>
        <w:rPr>
          <w:lang w:eastAsia="en-US"/>
        </w:rPr>
      </w:pPr>
      <w:r w:rsidRPr="005759FB">
        <w:rPr>
          <w:lang w:eastAsia="en-US"/>
        </w:rPr>
        <w:t xml:space="preserve">                                 Вспыхает небо, разбужая ветер, </w:t>
      </w:r>
    </w:p>
    <w:p w:rsidR="004E51D2" w:rsidRPr="005759FB" w:rsidRDefault="004E51D2" w:rsidP="004E51D2">
      <w:pPr>
        <w:rPr>
          <w:lang w:eastAsia="en-US"/>
        </w:rPr>
      </w:pPr>
      <w:r w:rsidRPr="005759FB">
        <w:rPr>
          <w:lang w:eastAsia="en-US"/>
        </w:rPr>
        <w:t xml:space="preserve">                            Проснувший гомон птичьих голосов.</w:t>
      </w:r>
    </w:p>
    <w:p w:rsidR="004E51D2" w:rsidRPr="005759FB" w:rsidRDefault="004E51D2" w:rsidP="004E51D2">
      <w:pPr>
        <w:rPr>
          <w:lang w:eastAsia="en-US"/>
        </w:rPr>
      </w:pPr>
      <w:r w:rsidRPr="005759FB">
        <w:rPr>
          <w:lang w:eastAsia="en-US"/>
        </w:rPr>
        <w:t xml:space="preserve">                            Проклинывая все на белом свете, </w:t>
      </w:r>
    </w:p>
    <w:p w:rsidR="004E51D2" w:rsidRPr="005759FB" w:rsidRDefault="004E51D2" w:rsidP="004E51D2">
      <w:pPr>
        <w:rPr>
          <w:lang w:eastAsia="en-US"/>
        </w:rPr>
      </w:pPr>
      <w:r w:rsidRPr="005759FB">
        <w:rPr>
          <w:lang w:eastAsia="en-US"/>
        </w:rPr>
        <w:t xml:space="preserve">                            Я вновь бежу в нетоптанность лесов.</w:t>
      </w:r>
    </w:p>
    <w:p w:rsidR="004E51D2" w:rsidRPr="005759FB" w:rsidRDefault="004E51D2" w:rsidP="004E51D2">
      <w:pPr>
        <w:rPr>
          <w:lang w:eastAsia="en-US"/>
        </w:rPr>
      </w:pPr>
    </w:p>
    <w:p w:rsidR="004E51D2" w:rsidRPr="005759FB" w:rsidRDefault="004E51D2" w:rsidP="004E51D2">
      <w:pPr>
        <w:rPr>
          <w:lang w:eastAsia="en-US"/>
        </w:rPr>
      </w:pPr>
      <w:r w:rsidRPr="005759FB">
        <w:rPr>
          <w:lang w:eastAsia="en-US"/>
        </w:rPr>
        <w:t xml:space="preserve">                            Шуршат зверушки, выбегнув навстречу, </w:t>
      </w:r>
    </w:p>
    <w:p w:rsidR="004E51D2" w:rsidRPr="005759FB" w:rsidRDefault="004E51D2" w:rsidP="004E51D2">
      <w:pPr>
        <w:rPr>
          <w:lang w:eastAsia="en-US"/>
        </w:rPr>
      </w:pPr>
      <w:r w:rsidRPr="005759FB">
        <w:rPr>
          <w:lang w:eastAsia="en-US"/>
        </w:rPr>
        <w:t xml:space="preserve">                            Приветливыми лапками маша,</w:t>
      </w:r>
    </w:p>
    <w:p w:rsidR="004E51D2" w:rsidRPr="005759FB" w:rsidRDefault="004E51D2" w:rsidP="004E51D2">
      <w:pPr>
        <w:rPr>
          <w:lang w:eastAsia="en-US"/>
        </w:rPr>
      </w:pPr>
      <w:r w:rsidRPr="005759FB">
        <w:rPr>
          <w:lang w:eastAsia="en-US"/>
        </w:rPr>
        <w:t xml:space="preserve">                            Я </w:t>
      </w:r>
      <w:proofErr w:type="gramStart"/>
      <w:r w:rsidRPr="005759FB">
        <w:rPr>
          <w:lang w:eastAsia="en-US"/>
        </w:rPr>
        <w:t>среди</w:t>
      </w:r>
      <w:proofErr w:type="gramEnd"/>
      <w:r w:rsidRPr="005759FB">
        <w:rPr>
          <w:lang w:eastAsia="en-US"/>
        </w:rPr>
        <w:t xml:space="preserve"> тут пробуду целый вечер, </w:t>
      </w:r>
    </w:p>
    <w:p w:rsidR="004E51D2" w:rsidRPr="005759FB" w:rsidRDefault="004E51D2" w:rsidP="004E51D2">
      <w:pPr>
        <w:rPr>
          <w:lang w:eastAsia="en-US"/>
        </w:rPr>
      </w:pPr>
      <w:r w:rsidRPr="005759FB">
        <w:rPr>
          <w:lang w:eastAsia="en-US"/>
        </w:rPr>
        <w:t xml:space="preserve">                            Бессмертные творения пиша.</w:t>
      </w:r>
    </w:p>
    <w:p w:rsidR="004E51D2" w:rsidRPr="005759FB" w:rsidRDefault="004E51D2" w:rsidP="004E51D2">
      <w:pPr>
        <w:rPr>
          <w:lang w:eastAsia="en-US"/>
        </w:rPr>
      </w:pPr>
    </w:p>
    <w:p w:rsidR="004E51D2" w:rsidRPr="005759FB" w:rsidRDefault="004E51D2" w:rsidP="004E51D2">
      <w:pPr>
        <w:rPr>
          <w:lang w:eastAsia="en-US"/>
        </w:rPr>
      </w:pPr>
      <w:r w:rsidRPr="005759FB">
        <w:rPr>
          <w:lang w:eastAsia="en-US"/>
        </w:rPr>
        <w:t xml:space="preserve">                            И выползнув на свет из тины зыбкой,</w:t>
      </w:r>
    </w:p>
    <w:p w:rsidR="004E51D2" w:rsidRPr="005759FB" w:rsidRDefault="004E51D2" w:rsidP="004E51D2">
      <w:pPr>
        <w:rPr>
          <w:lang w:eastAsia="en-US"/>
        </w:rPr>
      </w:pPr>
      <w:r w:rsidRPr="005759FB">
        <w:rPr>
          <w:lang w:eastAsia="en-US"/>
        </w:rPr>
        <w:t xml:space="preserve">                            Болотная зеленовая тварь</w:t>
      </w:r>
    </w:p>
    <w:p w:rsidR="004E51D2" w:rsidRPr="005759FB" w:rsidRDefault="004E51D2" w:rsidP="004E51D2">
      <w:pPr>
        <w:rPr>
          <w:lang w:eastAsia="en-US"/>
        </w:rPr>
      </w:pPr>
      <w:r w:rsidRPr="005759FB">
        <w:rPr>
          <w:lang w:eastAsia="en-US"/>
        </w:rPr>
        <w:t xml:space="preserve">                                 Совает мне с заботливой улыбкой</w:t>
      </w:r>
    </w:p>
    <w:p w:rsidR="004E51D2" w:rsidRPr="005759FB" w:rsidRDefault="004E51D2" w:rsidP="004E51D2">
      <w:pPr>
        <w:rPr>
          <w:lang w:eastAsia="en-US"/>
        </w:rPr>
      </w:pPr>
      <w:r w:rsidRPr="005759FB">
        <w:rPr>
          <w:lang w:eastAsia="en-US"/>
        </w:rPr>
        <w:t xml:space="preserve">                            Большой орфографический словарь.</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Раздел 1. Язык и речь</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1.2 Функциональные стили речи </w:t>
      </w:r>
    </w:p>
    <w:p w:rsidR="004E51D2" w:rsidRPr="005759FB" w:rsidRDefault="004E51D2" w:rsidP="004E51D2">
      <w:pPr>
        <w:jc w:val="center"/>
      </w:pP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i/>
          <w:u w:val="single"/>
        </w:rPr>
      </w:pPr>
      <w:r w:rsidRPr="005759FB">
        <w:rPr>
          <w:b/>
          <w:u w:val="single"/>
        </w:rPr>
        <w:t>Упражнение</w:t>
      </w:r>
      <w:r w:rsidRPr="005759FB">
        <w:rPr>
          <w:u w:val="single"/>
        </w:rPr>
        <w:t xml:space="preserve"> </w:t>
      </w:r>
      <w:r w:rsidRPr="005759FB">
        <w:rPr>
          <w:b/>
          <w:u w:val="single"/>
        </w:rPr>
        <w:t>№ 2</w:t>
      </w:r>
    </w:p>
    <w:p w:rsidR="004E51D2" w:rsidRPr="005759FB" w:rsidRDefault="004E51D2" w:rsidP="004E51D2">
      <w:pPr>
        <w:spacing w:after="200" w:line="276" w:lineRule="auto"/>
        <w:rPr>
          <w:rFonts w:eastAsiaTheme="minorHAnsi"/>
          <w:lang w:eastAsia="en-US"/>
        </w:rPr>
      </w:pPr>
      <w:r w:rsidRPr="005759FB">
        <w:rPr>
          <w:rFonts w:eastAsiaTheme="minorHAnsi"/>
          <w:u w:val="single"/>
          <w:lang w:eastAsia="en-US"/>
        </w:rPr>
        <w:t>Тема</w:t>
      </w:r>
      <w:r w:rsidRPr="005759FB">
        <w:rPr>
          <w:rFonts w:eastAsiaTheme="minorHAnsi"/>
          <w:lang w:eastAsia="en-US"/>
        </w:rPr>
        <w:t xml:space="preserve">: </w:t>
      </w:r>
      <w:r w:rsidRPr="005759FB">
        <w:rPr>
          <w:rFonts w:eastAsiaTheme="minorHAnsi"/>
          <w:b/>
          <w:i/>
          <w:lang w:eastAsia="en-US"/>
        </w:rPr>
        <w:t>Официально-деловой стиль</w:t>
      </w:r>
    </w:p>
    <w:p w:rsidR="004E51D2" w:rsidRPr="005759FB" w:rsidRDefault="004E51D2" w:rsidP="004E51D2">
      <w:pPr>
        <w:numPr>
          <w:ilvl w:val="0"/>
          <w:numId w:val="101"/>
        </w:numPr>
        <w:spacing w:after="200" w:line="276" w:lineRule="auto"/>
        <w:contextualSpacing/>
        <w:rPr>
          <w:rFonts w:eastAsiaTheme="minorHAnsi"/>
          <w:lang w:eastAsia="en-US"/>
        </w:rPr>
      </w:pPr>
      <w:r w:rsidRPr="005759FB">
        <w:rPr>
          <w:rFonts w:eastAsiaTheme="minorHAnsi"/>
          <w:lang w:eastAsia="en-US"/>
        </w:rPr>
        <w:t>Определите задачу документа. Все ли средства соответствуют задаче речи?</w:t>
      </w:r>
    </w:p>
    <w:p w:rsidR="004E51D2" w:rsidRPr="005759FB" w:rsidRDefault="004E51D2" w:rsidP="004E51D2">
      <w:pPr>
        <w:spacing w:after="200" w:line="276" w:lineRule="auto"/>
        <w:jc w:val="center"/>
        <w:rPr>
          <w:rFonts w:eastAsiaTheme="minorHAnsi"/>
          <w:i/>
          <w:lang w:eastAsia="en-US"/>
        </w:rPr>
      </w:pPr>
      <w:r w:rsidRPr="005759FB">
        <w:rPr>
          <w:rFonts w:eastAsiaTheme="minorHAnsi"/>
          <w:i/>
          <w:lang w:eastAsia="en-US"/>
        </w:rPr>
        <w:t>РАСПИСКА</w:t>
      </w:r>
    </w:p>
    <w:p w:rsidR="004E51D2" w:rsidRPr="005759FB" w:rsidRDefault="004E51D2" w:rsidP="004E51D2">
      <w:pPr>
        <w:spacing w:after="200" w:line="276" w:lineRule="auto"/>
        <w:ind w:firstLine="708"/>
        <w:jc w:val="both"/>
        <w:rPr>
          <w:rFonts w:eastAsiaTheme="minorHAnsi"/>
          <w:i/>
          <w:lang w:eastAsia="en-US"/>
        </w:rPr>
      </w:pPr>
      <w:r w:rsidRPr="005759FB">
        <w:rPr>
          <w:rFonts w:eastAsiaTheme="minorHAnsi"/>
          <w:i/>
          <w:lang w:eastAsia="en-US"/>
        </w:rPr>
        <w:t>Я, Смирнова Елена Ивановна, руководитель театральной студии при школе № 176, получила в костюмерной мастерской городского Театра юного зрителя 5 (пять) театральных костюмов для спектакля «Ревизор», который состоится в школе в весенние каникулы. Обязуюсь возвратить костюмы в полной сохранности 30 марта 2012 года.</w:t>
      </w:r>
    </w:p>
    <w:p w:rsidR="004E51D2" w:rsidRPr="005759FB" w:rsidRDefault="004E51D2" w:rsidP="004E51D2">
      <w:pPr>
        <w:spacing w:after="200" w:line="276" w:lineRule="auto"/>
        <w:jc w:val="both"/>
        <w:rPr>
          <w:rFonts w:eastAsiaTheme="minorHAnsi"/>
          <w:i/>
          <w:lang w:eastAsia="en-US"/>
        </w:rPr>
      </w:pPr>
      <w:r w:rsidRPr="005759FB">
        <w:rPr>
          <w:rFonts w:eastAsiaTheme="minorHAnsi"/>
          <w:i/>
          <w:lang w:eastAsia="en-US"/>
        </w:rPr>
        <w:t>20 марта 2012 год.</w:t>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t>Е. Смирнова</w:t>
      </w:r>
    </w:p>
    <w:p w:rsidR="004E51D2" w:rsidRPr="005759FB" w:rsidRDefault="004E51D2" w:rsidP="004E51D2">
      <w:pPr>
        <w:spacing w:after="200" w:line="276" w:lineRule="auto"/>
        <w:jc w:val="both"/>
        <w:rPr>
          <w:rFonts w:eastAsiaTheme="minorHAnsi"/>
          <w:lang w:eastAsia="en-US"/>
        </w:rPr>
      </w:pPr>
    </w:p>
    <w:p w:rsidR="004E51D2" w:rsidRPr="005759FB" w:rsidRDefault="004E51D2" w:rsidP="004E51D2">
      <w:pPr>
        <w:numPr>
          <w:ilvl w:val="0"/>
          <w:numId w:val="101"/>
        </w:numPr>
        <w:spacing w:after="200" w:line="276" w:lineRule="auto"/>
        <w:contextualSpacing/>
        <w:jc w:val="both"/>
        <w:rPr>
          <w:rFonts w:eastAsiaTheme="minorHAnsi"/>
          <w:lang w:eastAsia="en-US"/>
        </w:rPr>
      </w:pPr>
      <w:r w:rsidRPr="005759FB">
        <w:rPr>
          <w:rFonts w:eastAsiaTheme="minorHAnsi"/>
          <w:lang w:eastAsia="en-US"/>
        </w:rPr>
        <w:t>Исправьте «документ»:</w:t>
      </w:r>
    </w:p>
    <w:p w:rsidR="004E51D2" w:rsidRPr="005759FB" w:rsidRDefault="004E51D2" w:rsidP="004E51D2">
      <w:pPr>
        <w:spacing w:line="276" w:lineRule="auto"/>
        <w:jc w:val="both"/>
        <w:rPr>
          <w:rFonts w:eastAsiaTheme="minorHAnsi"/>
          <w:i/>
          <w:lang w:eastAsia="en-US"/>
        </w:rPr>
      </w:pP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t>В бухгалтерию автокомбината № 17</w:t>
      </w:r>
    </w:p>
    <w:p w:rsidR="004E51D2" w:rsidRPr="005759FB" w:rsidRDefault="004E51D2" w:rsidP="004E51D2">
      <w:pPr>
        <w:spacing w:line="276" w:lineRule="auto"/>
        <w:jc w:val="both"/>
        <w:rPr>
          <w:rFonts w:eastAsiaTheme="minorHAnsi"/>
          <w:i/>
          <w:lang w:eastAsia="en-US"/>
        </w:rPr>
      </w:pP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t>от Скворцова Л.Л., слесаря.</w:t>
      </w:r>
    </w:p>
    <w:p w:rsidR="004E51D2" w:rsidRPr="005759FB" w:rsidRDefault="004E51D2" w:rsidP="004E51D2">
      <w:pPr>
        <w:spacing w:line="276" w:lineRule="auto"/>
        <w:jc w:val="center"/>
        <w:rPr>
          <w:rFonts w:eastAsiaTheme="minorHAnsi"/>
          <w:i/>
          <w:lang w:eastAsia="en-US"/>
        </w:rPr>
      </w:pPr>
      <w:r w:rsidRPr="005759FB">
        <w:rPr>
          <w:rFonts w:eastAsiaTheme="minorHAnsi"/>
          <w:i/>
          <w:lang w:eastAsia="en-US"/>
        </w:rPr>
        <w:t>доверенность.</w:t>
      </w:r>
    </w:p>
    <w:p w:rsidR="004E51D2" w:rsidRPr="005759FB" w:rsidRDefault="004E51D2" w:rsidP="004E51D2">
      <w:pPr>
        <w:spacing w:line="276" w:lineRule="auto"/>
        <w:ind w:firstLine="708"/>
        <w:jc w:val="both"/>
        <w:rPr>
          <w:rFonts w:eastAsiaTheme="minorHAnsi"/>
          <w:i/>
          <w:lang w:eastAsia="en-US"/>
        </w:rPr>
      </w:pPr>
      <w:r w:rsidRPr="005759FB">
        <w:rPr>
          <w:rFonts w:eastAsiaTheme="minorHAnsi"/>
          <w:i/>
          <w:lang w:eastAsia="en-US"/>
        </w:rPr>
        <w:t>Я, Скворцов Л.Л., доверяю получить деньги, заработанные мной за октябрь месяц сего года (в размере 30000 рублей), моему товарищу и другу слесарю Глухарю И.П. в связи с плохим состоянием здоровья.</w:t>
      </w:r>
    </w:p>
    <w:p w:rsidR="004E51D2" w:rsidRPr="005759FB" w:rsidRDefault="004E51D2" w:rsidP="004E51D2">
      <w:pPr>
        <w:spacing w:line="276" w:lineRule="auto"/>
        <w:jc w:val="both"/>
        <w:rPr>
          <w:rFonts w:eastAsiaTheme="minorHAnsi"/>
          <w:i/>
          <w:lang w:eastAsia="en-US"/>
        </w:rPr>
      </w:pPr>
      <w:r w:rsidRPr="005759FB">
        <w:rPr>
          <w:rFonts w:eastAsiaTheme="minorHAnsi"/>
          <w:i/>
          <w:lang w:eastAsia="en-US"/>
        </w:rPr>
        <w:tab/>
        <w:t>Прошу вас взять с него расписку в получении денег и принесении их мне.</w:t>
      </w:r>
    </w:p>
    <w:p w:rsidR="004E51D2" w:rsidRPr="005759FB" w:rsidRDefault="004E51D2" w:rsidP="004E51D2">
      <w:pPr>
        <w:spacing w:line="276" w:lineRule="auto"/>
        <w:jc w:val="both"/>
        <w:rPr>
          <w:rFonts w:eastAsiaTheme="minorHAnsi"/>
          <w:i/>
          <w:lang w:eastAsia="en-US"/>
        </w:rPr>
      </w:pPr>
    </w:p>
    <w:p w:rsidR="004E51D2" w:rsidRPr="005759FB" w:rsidRDefault="004E51D2" w:rsidP="004E51D2">
      <w:pPr>
        <w:spacing w:line="276" w:lineRule="auto"/>
        <w:jc w:val="both"/>
        <w:rPr>
          <w:rFonts w:eastAsiaTheme="minorHAnsi"/>
          <w:i/>
          <w:lang w:eastAsia="en-US"/>
        </w:rPr>
      </w:pPr>
      <w:r w:rsidRPr="005759FB">
        <w:rPr>
          <w:rFonts w:eastAsiaTheme="minorHAnsi"/>
          <w:i/>
          <w:lang w:eastAsia="en-US"/>
        </w:rPr>
        <w:t>2.11.с.г.</w:t>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r>
      <w:r w:rsidRPr="005759FB">
        <w:rPr>
          <w:rFonts w:eastAsiaTheme="minorHAnsi"/>
          <w:i/>
          <w:lang w:eastAsia="en-US"/>
        </w:rPr>
        <w:tab/>
        <w:t>Скворцов.</w:t>
      </w:r>
    </w:p>
    <w:p w:rsidR="004E51D2" w:rsidRPr="005759FB" w:rsidRDefault="004E51D2" w:rsidP="004E51D2">
      <w:pPr>
        <w:spacing w:line="276" w:lineRule="auto"/>
        <w:jc w:val="both"/>
        <w:rPr>
          <w:rFonts w:eastAsiaTheme="minorHAnsi"/>
          <w:i/>
          <w:lang w:eastAsia="en-US"/>
        </w:rPr>
      </w:pPr>
    </w:p>
    <w:p w:rsidR="004E51D2" w:rsidRPr="005759FB" w:rsidRDefault="004E51D2" w:rsidP="004E51D2">
      <w:pPr>
        <w:numPr>
          <w:ilvl w:val="0"/>
          <w:numId w:val="101"/>
        </w:numPr>
        <w:spacing w:after="200" w:line="276" w:lineRule="auto"/>
        <w:contextualSpacing/>
        <w:jc w:val="both"/>
        <w:rPr>
          <w:rFonts w:eastAsiaTheme="minorHAnsi"/>
          <w:lang w:eastAsia="en-US"/>
        </w:rPr>
      </w:pPr>
      <w:r w:rsidRPr="005759FB">
        <w:rPr>
          <w:rFonts w:eastAsiaTheme="minorHAnsi"/>
          <w:lang w:eastAsia="en-US"/>
        </w:rPr>
        <w:t>Из данных фразеологизмов выберите только те, которые относятся к официально-деловому стилю. К каждому фразеологизму подберите синонимичное ему слово или словосочетание.</w:t>
      </w:r>
    </w:p>
    <w:p w:rsidR="004E51D2" w:rsidRPr="005759FB" w:rsidRDefault="004E51D2" w:rsidP="004E51D2">
      <w:pPr>
        <w:spacing w:line="276" w:lineRule="auto"/>
        <w:ind w:left="720"/>
        <w:contextualSpacing/>
        <w:jc w:val="both"/>
        <w:rPr>
          <w:rFonts w:eastAsiaTheme="minorHAnsi"/>
          <w:lang w:eastAsia="en-US"/>
        </w:rPr>
      </w:pPr>
    </w:p>
    <w:p w:rsidR="004E51D2" w:rsidRPr="005759FB" w:rsidRDefault="004E51D2" w:rsidP="004E51D2">
      <w:pPr>
        <w:spacing w:line="276" w:lineRule="auto"/>
        <w:ind w:firstLine="360"/>
        <w:jc w:val="both"/>
        <w:rPr>
          <w:rFonts w:eastAsiaTheme="minorHAnsi"/>
          <w:i/>
          <w:lang w:eastAsia="en-US"/>
        </w:rPr>
      </w:pPr>
      <w:r w:rsidRPr="005759FB">
        <w:rPr>
          <w:rFonts w:eastAsiaTheme="minorHAnsi"/>
          <w:i/>
          <w:lang w:eastAsia="en-US"/>
        </w:rPr>
        <w:t xml:space="preserve">Бросать слова на ветер, взять под стражу, довести до сведения, </w:t>
      </w:r>
      <w:proofErr w:type="gramStart"/>
      <w:r w:rsidRPr="005759FB">
        <w:rPr>
          <w:rFonts w:eastAsiaTheme="minorHAnsi"/>
          <w:i/>
          <w:lang w:eastAsia="en-US"/>
        </w:rPr>
        <w:t>дурью</w:t>
      </w:r>
      <w:proofErr w:type="gramEnd"/>
      <w:r w:rsidRPr="005759FB">
        <w:rPr>
          <w:rFonts w:eastAsiaTheme="minorHAnsi"/>
          <w:i/>
          <w:lang w:eastAsia="en-US"/>
        </w:rPr>
        <w:t xml:space="preserve"> маяться, левый заработок, надуть губы, отдать Богу душу, раскинуть мозгами, уйти из жизни, бить баклуши, внести вклад.</w:t>
      </w:r>
    </w:p>
    <w:p w:rsidR="004E51D2" w:rsidRPr="005759FB" w:rsidRDefault="004E51D2" w:rsidP="004E51D2">
      <w:pPr>
        <w:spacing w:line="276" w:lineRule="auto"/>
        <w:jc w:val="both"/>
        <w:rPr>
          <w:rFonts w:eastAsiaTheme="minorHAnsi"/>
          <w:i/>
          <w:lang w:eastAsia="en-US"/>
        </w:rPr>
      </w:pPr>
      <w:r w:rsidRPr="005759FB">
        <w:rPr>
          <w:rFonts w:eastAsiaTheme="minorHAnsi"/>
          <w:i/>
          <w:lang w:eastAsia="en-US"/>
        </w:rPr>
        <w:t xml:space="preserve">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Раздел 1. Язык и речь</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Тема 1.3 Текст </w:t>
      </w:r>
    </w:p>
    <w:p w:rsidR="004E51D2" w:rsidRPr="005759FB" w:rsidRDefault="004E51D2" w:rsidP="004E51D2">
      <w:pPr>
        <w:jc w:val="center"/>
      </w:pPr>
      <w:r w:rsidRPr="005759FB">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b/>
          <w:u w:val="single"/>
        </w:rPr>
      </w:pPr>
      <w:r w:rsidRPr="005759FB">
        <w:rPr>
          <w:b/>
          <w:u w:val="single"/>
        </w:rPr>
        <w:t>Упражнение</w:t>
      </w:r>
      <w:r w:rsidRPr="005759FB">
        <w:rPr>
          <w:u w:val="single"/>
        </w:rPr>
        <w:t xml:space="preserve"> </w:t>
      </w:r>
      <w:r w:rsidRPr="005759FB">
        <w:rPr>
          <w:b/>
          <w:u w:val="single"/>
        </w:rPr>
        <w:t>№ 3</w:t>
      </w:r>
    </w:p>
    <w:p w:rsidR="004E51D2" w:rsidRPr="005759FB" w:rsidRDefault="004E51D2" w:rsidP="004E51D2">
      <w:pPr>
        <w:spacing w:line="276" w:lineRule="auto"/>
        <w:jc w:val="both"/>
        <w:rPr>
          <w:rFonts w:eastAsia="Calibri"/>
          <w:b/>
          <w:bCs/>
          <w:lang w:eastAsia="en-US"/>
        </w:rPr>
      </w:pPr>
      <w:r w:rsidRPr="005759FB">
        <w:rPr>
          <w:rFonts w:eastAsia="Calibri"/>
          <w:b/>
          <w:bCs/>
          <w:u w:val="single"/>
          <w:lang w:eastAsia="en-US"/>
        </w:rPr>
        <w:t>Раздаточный материал</w:t>
      </w:r>
      <w:r w:rsidRPr="005759FB">
        <w:rPr>
          <w:rFonts w:eastAsia="Calibri"/>
          <w:b/>
          <w:bCs/>
          <w:lang w:eastAsia="en-US"/>
        </w:rPr>
        <w:t xml:space="preserve"> «Тексты разных типов речи»</w:t>
      </w:r>
    </w:p>
    <w:p w:rsidR="004E51D2" w:rsidRPr="005759FB" w:rsidRDefault="004E51D2" w:rsidP="004E51D2">
      <w:pPr>
        <w:spacing w:line="276" w:lineRule="auto"/>
        <w:jc w:val="both"/>
        <w:rPr>
          <w:rFonts w:eastAsia="Calibri"/>
          <w:lang w:eastAsia="en-US"/>
        </w:rPr>
      </w:pPr>
      <w:r w:rsidRPr="005759FB">
        <w:rPr>
          <w:rFonts w:eastAsia="Calibri"/>
          <w:lang w:eastAsia="en-US"/>
        </w:rPr>
        <w:t>-Определите тип текста. Обоснуйте.</w:t>
      </w:r>
    </w:p>
    <w:p w:rsidR="004E51D2" w:rsidRPr="005759FB" w:rsidRDefault="004E51D2" w:rsidP="004E51D2">
      <w:pPr>
        <w:spacing w:line="276" w:lineRule="auto"/>
        <w:jc w:val="both"/>
        <w:rPr>
          <w:rFonts w:eastAsia="Calibri"/>
          <w:lang w:eastAsia="en-US"/>
        </w:rPr>
      </w:pPr>
      <w:r w:rsidRPr="005759FB">
        <w:rPr>
          <w:rFonts w:eastAsia="Calibri"/>
          <w:lang w:eastAsia="en-US"/>
        </w:rPr>
        <w:t>Текст №1 (повествование)</w:t>
      </w:r>
    </w:p>
    <w:p w:rsidR="004E51D2" w:rsidRPr="005759FB" w:rsidRDefault="004E51D2" w:rsidP="004E51D2">
      <w:pPr>
        <w:jc w:val="both"/>
        <w:rPr>
          <w:rFonts w:eastAsia="Calibri"/>
        </w:rPr>
      </w:pPr>
      <w:r w:rsidRPr="005759FB">
        <w:rPr>
          <w:rFonts w:eastAsia="Calibri"/>
        </w:rPr>
        <w:t>Прошло несколько недель... Вдруг батюшка получает из Петербурга письмо от нашего родственника князя</w:t>
      </w:r>
      <w:proofErr w:type="gramStart"/>
      <w:r w:rsidRPr="005759FB">
        <w:rPr>
          <w:rFonts w:eastAsia="Calibri"/>
        </w:rPr>
        <w:t xml:space="preserve"> Б</w:t>
      </w:r>
      <w:proofErr w:type="gramEnd"/>
      <w:r w:rsidRPr="005759FB">
        <w:rPr>
          <w:rFonts w:eastAsia="Calibri"/>
        </w:rPr>
        <w:t xml:space="preserve">**. Князь писал ему обо мне. </w:t>
      </w:r>
      <w:proofErr w:type="gramStart"/>
      <w:r w:rsidRPr="005759FB">
        <w:rPr>
          <w:rFonts w:eastAsia="Calibri"/>
        </w:rPr>
        <w:t>После обыкновенного при</w:t>
      </w:r>
      <w:r w:rsidRPr="005759FB">
        <w:rPr>
          <w:rFonts w:eastAsia="Calibri"/>
        </w:rPr>
        <w:softHyphen/>
        <w:t>ступа он объявил ему, что подозрения насчет участия моего в замыслах бунтовщиков, к несчастию, оказались слишком основательными, что примерная казнь должна была бы меня постигнуть, но что государыня, из уваже</w:t>
      </w:r>
      <w:r w:rsidRPr="005759FB">
        <w:rPr>
          <w:rFonts w:eastAsia="Calibri"/>
        </w:rPr>
        <w:softHyphen/>
        <w:t>ния к заслугам и преклонным летам отца, решилась по</w:t>
      </w:r>
      <w:r w:rsidRPr="005759FB">
        <w:rPr>
          <w:rFonts w:eastAsia="Calibri"/>
        </w:rPr>
        <w:softHyphen/>
        <w:t>миловать преступного сына и, избавляя его от позорной казни, повелела только сослать в отдаленный край Си</w:t>
      </w:r>
      <w:r w:rsidRPr="005759FB">
        <w:rPr>
          <w:rFonts w:eastAsia="Calibri"/>
        </w:rPr>
        <w:softHyphen/>
        <w:t>бири на вечное поселение.</w:t>
      </w:r>
      <w:proofErr w:type="gramEnd"/>
    </w:p>
    <w:p w:rsidR="004E51D2" w:rsidRPr="005759FB" w:rsidRDefault="004E51D2" w:rsidP="004E51D2">
      <w:pPr>
        <w:jc w:val="both"/>
        <w:rPr>
          <w:rFonts w:eastAsia="Calibri"/>
          <w:i/>
          <w:iCs/>
        </w:rPr>
      </w:pPr>
      <w:r w:rsidRPr="005759FB">
        <w:rPr>
          <w:rFonts w:eastAsia="Calibri"/>
        </w:rPr>
        <w:t xml:space="preserve">Сей неожиданный удар едва не убил отца моего. Он лишился обыкновенной своей твердости, и горесть его (обыкновенно немая) изливалась в горьких жалобах (Л. С. </w:t>
      </w:r>
      <w:r w:rsidRPr="005759FB">
        <w:rPr>
          <w:rFonts w:eastAsia="Calibri"/>
          <w:i/>
          <w:iCs/>
        </w:rPr>
        <w:t>Пушкин).</w:t>
      </w:r>
    </w:p>
    <w:p w:rsidR="004E51D2" w:rsidRPr="005759FB" w:rsidRDefault="004E51D2" w:rsidP="004E51D2">
      <w:pPr>
        <w:jc w:val="both"/>
        <w:rPr>
          <w:rFonts w:eastAsia="Calibri"/>
          <w:i/>
          <w:iCs/>
        </w:rPr>
      </w:pPr>
    </w:p>
    <w:p w:rsidR="004E51D2" w:rsidRPr="005759FB" w:rsidRDefault="004E51D2" w:rsidP="004E51D2">
      <w:pPr>
        <w:jc w:val="both"/>
        <w:rPr>
          <w:rFonts w:eastAsia="Calibri"/>
        </w:rPr>
      </w:pPr>
      <w:r w:rsidRPr="005759FB">
        <w:rPr>
          <w:rFonts w:eastAsia="Calibri"/>
        </w:rPr>
        <w:t>Текст №2 (описание)</w:t>
      </w:r>
    </w:p>
    <w:p w:rsidR="004E51D2" w:rsidRPr="005759FB" w:rsidRDefault="004E51D2" w:rsidP="004E51D2">
      <w:pPr>
        <w:jc w:val="both"/>
        <w:rPr>
          <w:rFonts w:eastAsia="Calibri"/>
          <w:i/>
          <w:iCs/>
          <w:lang w:eastAsia="en-US"/>
        </w:rPr>
      </w:pPr>
      <w:proofErr w:type="gramStart"/>
      <w:r w:rsidRPr="005759FB">
        <w:rPr>
          <w:rFonts w:eastAsia="Calibri"/>
          <w:lang w:eastAsia="en-US"/>
        </w:rPr>
        <w:t>Океан с гулом ходил за стеной черными горами, вью</w:t>
      </w:r>
      <w:r w:rsidRPr="005759FB">
        <w:rPr>
          <w:rFonts w:eastAsia="Calibri"/>
          <w:lang w:eastAsia="en-US"/>
        </w:rPr>
        <w:softHyphen/>
        <w:t>га крепко свистала в отяжелевших снастях, пароход весь дрожал, одолевая и ее, и эти горы, - точно плу</w:t>
      </w:r>
      <w:r w:rsidRPr="005759FB">
        <w:rPr>
          <w:rFonts w:eastAsia="Calibri"/>
          <w:lang w:eastAsia="en-US"/>
        </w:rPr>
        <w:softHyphen/>
        <w:t>гом разваливая на стороны их зыбкие, то и дело вски</w:t>
      </w:r>
      <w:r w:rsidRPr="005759FB">
        <w:rPr>
          <w:rFonts w:eastAsia="Calibri"/>
          <w:lang w:eastAsia="en-US"/>
        </w:rPr>
        <w:softHyphen/>
        <w:t>павшие и высоко взвивавшиеся пенистыми хвостами громады, - в смертной тоске стенала удушаемая ту</w:t>
      </w:r>
      <w:r w:rsidRPr="005759FB">
        <w:rPr>
          <w:rFonts w:eastAsia="Calibri"/>
          <w:lang w:eastAsia="en-US"/>
        </w:rPr>
        <w:softHyphen/>
        <w:t>маном сирена, мерзли от стужи и шалели от непосиль</w:t>
      </w:r>
      <w:r w:rsidRPr="005759FB">
        <w:rPr>
          <w:rFonts w:eastAsia="Calibri"/>
          <w:lang w:eastAsia="en-US"/>
        </w:rPr>
        <w:softHyphen/>
        <w:t>ного напряжения внимания вахтенные на своей вышке</w:t>
      </w:r>
      <w:proofErr w:type="gramEnd"/>
      <w:r w:rsidRPr="005759FB">
        <w:rPr>
          <w:rFonts w:eastAsia="Calibri"/>
          <w:lang w:eastAsia="en-US"/>
        </w:rPr>
        <w:t xml:space="preserve">, </w:t>
      </w:r>
      <w:proofErr w:type="gramStart"/>
      <w:r w:rsidRPr="005759FB">
        <w:rPr>
          <w:rFonts w:eastAsia="Calibri"/>
          <w:lang w:eastAsia="en-US"/>
        </w:rPr>
        <w:t>мрачным и знойным недрам преисподней, ее послед</w:t>
      </w:r>
      <w:r w:rsidRPr="005759FB">
        <w:rPr>
          <w:rFonts w:eastAsia="Calibri"/>
          <w:lang w:eastAsia="en-US"/>
        </w:rPr>
        <w:softHyphen/>
        <w:t>нему, девятому кругу была подобна подводная утро</w:t>
      </w:r>
      <w:r w:rsidRPr="005759FB">
        <w:rPr>
          <w:rFonts w:eastAsia="Calibri"/>
          <w:lang w:eastAsia="en-US"/>
        </w:rPr>
        <w:softHyphen/>
        <w:t>ба парохода, - та, где глухо гоготали исполинские топ</w:t>
      </w:r>
      <w:r w:rsidRPr="005759FB">
        <w:rPr>
          <w:rFonts w:eastAsia="Calibri"/>
          <w:lang w:eastAsia="en-US"/>
        </w:rPr>
        <w:softHyphen/>
        <w:t>ки, пожиравшие своими раскаленными зевами груды каменного угля, с грохотом ввергаемого в них обли</w:t>
      </w:r>
      <w:r w:rsidRPr="005759FB">
        <w:rPr>
          <w:rFonts w:eastAsia="Calibri"/>
          <w:lang w:eastAsia="en-US"/>
        </w:rPr>
        <w:softHyphen/>
        <w:t>тыми едким, грязным потом и по пояс голыми людь</w:t>
      </w:r>
      <w:r w:rsidRPr="005759FB">
        <w:rPr>
          <w:rFonts w:eastAsia="Calibri"/>
          <w:lang w:eastAsia="en-US"/>
        </w:rPr>
        <w:softHyphen/>
        <w:t>ми, багровыми от пламени;</w:t>
      </w:r>
      <w:proofErr w:type="gramEnd"/>
      <w:r w:rsidRPr="005759FB">
        <w:rPr>
          <w:rFonts w:eastAsia="Calibri"/>
          <w:lang w:eastAsia="en-US"/>
        </w:rPr>
        <w:t xml:space="preserve"> </w:t>
      </w:r>
      <w:proofErr w:type="gramStart"/>
      <w:r w:rsidRPr="005759FB">
        <w:rPr>
          <w:rFonts w:eastAsia="Calibri"/>
          <w:lang w:eastAsia="en-US"/>
        </w:rPr>
        <w:t>а тут, в баре, беззаботно закидывали ноги на ручки кресел, цедили коньяк и ли</w:t>
      </w:r>
      <w:r w:rsidRPr="005759FB">
        <w:rPr>
          <w:rFonts w:eastAsia="Calibri"/>
          <w:lang w:eastAsia="en-US"/>
        </w:rPr>
        <w:softHyphen/>
        <w:t>керы, плавали в волнах пряного дыма, в танцеваль</w:t>
      </w:r>
      <w:r w:rsidRPr="005759FB">
        <w:rPr>
          <w:rFonts w:eastAsia="Calibri"/>
          <w:lang w:eastAsia="en-US"/>
        </w:rPr>
        <w:softHyphen/>
        <w:t xml:space="preserve">ной зале все сияло и изливало </w:t>
      </w:r>
      <w:r w:rsidRPr="005759FB">
        <w:rPr>
          <w:rFonts w:eastAsia="Calibri"/>
          <w:lang w:eastAsia="en-US"/>
        </w:rPr>
        <w:lastRenderedPageBreak/>
        <w:t>свет, тепло и радость, пары то крутились в вальсах, то изгибались в танго - и музыка настойчиво, в сладостно-бесстыдной печали молила все об одном, все о том же...</w:t>
      </w:r>
      <w:proofErr w:type="gramEnd"/>
      <w:r w:rsidRPr="005759FB">
        <w:rPr>
          <w:rFonts w:eastAsia="Calibri"/>
          <w:lang w:eastAsia="en-US"/>
        </w:rPr>
        <w:t xml:space="preserve"> </w:t>
      </w:r>
      <w:r w:rsidRPr="005759FB">
        <w:rPr>
          <w:rFonts w:eastAsia="Calibri"/>
          <w:i/>
          <w:iCs/>
          <w:lang w:eastAsia="en-US"/>
        </w:rPr>
        <w:t>(И.А. Бунин).</w:t>
      </w:r>
    </w:p>
    <w:p w:rsidR="004E51D2" w:rsidRPr="005759FB" w:rsidRDefault="004E51D2" w:rsidP="004E51D2">
      <w:pPr>
        <w:jc w:val="both"/>
        <w:rPr>
          <w:rFonts w:eastAsia="Calibri"/>
        </w:rPr>
      </w:pPr>
    </w:p>
    <w:p w:rsidR="004E51D2" w:rsidRPr="005759FB" w:rsidRDefault="004E51D2" w:rsidP="004E51D2">
      <w:pPr>
        <w:spacing w:line="276" w:lineRule="auto"/>
        <w:jc w:val="both"/>
        <w:rPr>
          <w:rFonts w:eastAsia="Calibri"/>
          <w:lang w:eastAsia="en-US"/>
        </w:rPr>
      </w:pPr>
      <w:r w:rsidRPr="005759FB">
        <w:rPr>
          <w:rFonts w:eastAsia="Calibri"/>
          <w:lang w:eastAsia="en-US"/>
        </w:rPr>
        <w:t>Текст № 3 (повествование)</w:t>
      </w:r>
    </w:p>
    <w:p w:rsidR="004E51D2" w:rsidRPr="005759FB" w:rsidRDefault="004E51D2" w:rsidP="004E51D2">
      <w:pPr>
        <w:spacing w:line="276" w:lineRule="auto"/>
        <w:jc w:val="both"/>
        <w:rPr>
          <w:rFonts w:eastAsia="Calibri"/>
          <w:lang w:eastAsia="en-US"/>
        </w:rPr>
      </w:pPr>
      <w:r w:rsidRPr="005759FB">
        <w:rPr>
          <w:rFonts w:eastAsia="Calibri"/>
          <w:lang w:eastAsia="en-US"/>
        </w:rPr>
        <w:t>Вор, укравший хозяйственную сумку у 29-летней жи</w:t>
      </w:r>
      <w:r w:rsidRPr="005759FB">
        <w:rPr>
          <w:rFonts w:eastAsia="Calibri"/>
          <w:lang w:eastAsia="en-US"/>
        </w:rPr>
        <w:softHyphen/>
        <w:t xml:space="preserve">тельницы Лос-Анджелеса, </w:t>
      </w:r>
      <w:proofErr w:type="gramStart"/>
      <w:r w:rsidRPr="005759FB">
        <w:rPr>
          <w:rFonts w:eastAsia="Calibri"/>
          <w:lang w:eastAsia="en-US"/>
        </w:rPr>
        <w:t>покуда</w:t>
      </w:r>
      <w:proofErr w:type="gramEnd"/>
      <w:r w:rsidRPr="005759FB">
        <w:rPr>
          <w:rFonts w:eastAsia="Calibri"/>
          <w:lang w:eastAsia="en-US"/>
        </w:rPr>
        <w:t xml:space="preserve"> она заказывала ланч у стойки местной закусочной, проявил известное благо</w:t>
      </w:r>
      <w:r w:rsidRPr="005759FB">
        <w:rPr>
          <w:rFonts w:eastAsia="Calibri"/>
          <w:lang w:eastAsia="en-US"/>
        </w:rPr>
        <w:softHyphen/>
        <w:t>родство по отношению к своей жертве. Деньги он, ко</w:t>
      </w:r>
      <w:r w:rsidRPr="005759FB">
        <w:rPr>
          <w:rFonts w:eastAsia="Calibri"/>
          <w:lang w:eastAsia="en-US"/>
        </w:rPr>
        <w:softHyphen/>
        <w:t>нечно, взял, но сумку потом подбросил. А в сумке ле</w:t>
      </w:r>
      <w:r w:rsidRPr="005759FB">
        <w:rPr>
          <w:rFonts w:eastAsia="Calibri"/>
          <w:lang w:eastAsia="en-US"/>
        </w:rPr>
        <w:softHyphen/>
        <w:t>жал дорогостоящий силиконовый протез левой кисти ограбленной гражданки, которую она потеряла в авто</w:t>
      </w:r>
      <w:r w:rsidRPr="005759FB">
        <w:rPr>
          <w:rFonts w:eastAsia="Calibri"/>
          <w:lang w:eastAsia="en-US"/>
        </w:rPr>
        <w:softHyphen/>
        <w:t>катастрофе четыре года назад. Искусная работа проте</w:t>
      </w:r>
      <w:r w:rsidRPr="005759FB">
        <w:rPr>
          <w:rFonts w:eastAsia="Calibri"/>
          <w:lang w:eastAsia="en-US"/>
        </w:rPr>
        <w:softHyphen/>
        <w:t>зистов, видимо, настолько поразила жулика, что он да</w:t>
      </w:r>
      <w:r w:rsidRPr="005759FB">
        <w:rPr>
          <w:rFonts w:eastAsia="Calibri"/>
          <w:lang w:eastAsia="en-US"/>
        </w:rPr>
        <w:softHyphen/>
        <w:t xml:space="preserve">же не стал снимать с </w:t>
      </w:r>
      <w:proofErr w:type="gramStart"/>
      <w:r w:rsidRPr="005759FB">
        <w:rPr>
          <w:rFonts w:eastAsia="Calibri"/>
          <w:lang w:eastAsia="en-US"/>
        </w:rPr>
        <w:t>указательною</w:t>
      </w:r>
      <w:proofErr w:type="gramEnd"/>
      <w:r w:rsidRPr="005759FB">
        <w:rPr>
          <w:rFonts w:eastAsia="Calibri"/>
          <w:lang w:eastAsia="en-US"/>
        </w:rPr>
        <w:t xml:space="preserve"> пальца протеза до</w:t>
      </w:r>
      <w:r w:rsidRPr="005759FB">
        <w:rPr>
          <w:rFonts w:eastAsia="Calibri"/>
          <w:lang w:eastAsia="en-US"/>
        </w:rPr>
        <w:softHyphen/>
        <w:t>рогое кольцо с аметистом и бриллиантом. Женщина старается не носить свой протез в жаркую погоду из-за дискомфорта.</w:t>
      </w:r>
    </w:p>
    <w:p w:rsidR="004E51D2" w:rsidRPr="005759FB" w:rsidRDefault="004E51D2" w:rsidP="004E51D2">
      <w:pPr>
        <w:spacing w:line="276" w:lineRule="auto"/>
        <w:jc w:val="both"/>
        <w:rPr>
          <w:rFonts w:eastAsia="Calibri"/>
          <w:lang w:eastAsia="en-US"/>
        </w:rPr>
      </w:pPr>
    </w:p>
    <w:p w:rsidR="004E51D2" w:rsidRPr="005759FB" w:rsidRDefault="004E51D2" w:rsidP="004E51D2">
      <w:pPr>
        <w:spacing w:line="276" w:lineRule="auto"/>
        <w:jc w:val="both"/>
        <w:rPr>
          <w:rFonts w:eastAsia="Calibri"/>
          <w:lang w:eastAsia="en-US"/>
        </w:rPr>
      </w:pPr>
      <w:r w:rsidRPr="005759FB">
        <w:rPr>
          <w:rFonts w:eastAsia="Calibri"/>
          <w:lang w:eastAsia="en-US"/>
        </w:rPr>
        <w:t>Текст №4  (рассуждение)</w:t>
      </w:r>
    </w:p>
    <w:p w:rsidR="004E51D2" w:rsidRPr="005759FB" w:rsidRDefault="004E51D2" w:rsidP="004E51D2">
      <w:pPr>
        <w:spacing w:line="276" w:lineRule="auto"/>
        <w:jc w:val="both"/>
        <w:rPr>
          <w:rFonts w:eastAsia="Calibri"/>
          <w:lang w:eastAsia="en-US"/>
        </w:rPr>
      </w:pPr>
      <w:r w:rsidRPr="005759FB">
        <w:rPr>
          <w:rFonts w:eastAsia="Calibri"/>
          <w:lang w:eastAsia="en-US"/>
        </w:rPr>
        <w:t>Я всегда и везде, особенно на Кавказе, замечал осо</w:t>
      </w:r>
      <w:r w:rsidRPr="005759FB">
        <w:rPr>
          <w:rFonts w:eastAsia="Calibri"/>
          <w:lang w:eastAsia="en-US"/>
        </w:rPr>
        <w:softHyphen/>
        <w:t>бенный такт у нашего солдата во время опасности умал</w:t>
      </w:r>
      <w:r w:rsidRPr="005759FB">
        <w:rPr>
          <w:rFonts w:eastAsia="Calibri"/>
          <w:lang w:eastAsia="en-US"/>
        </w:rPr>
        <w:softHyphen/>
        <w:t>чивать и обходить те вещи, которые могли бы невыгод</w:t>
      </w:r>
      <w:r w:rsidRPr="005759FB">
        <w:rPr>
          <w:rFonts w:eastAsia="Calibri"/>
          <w:lang w:eastAsia="en-US"/>
        </w:rPr>
        <w:softHyphen/>
        <w:t>но действовать на дух товарищей. Дух русского солда</w:t>
      </w:r>
      <w:r w:rsidRPr="005759FB">
        <w:rPr>
          <w:rFonts w:eastAsia="Calibri"/>
          <w:lang w:eastAsia="en-US"/>
        </w:rPr>
        <w:softHyphen/>
        <w:t xml:space="preserve">та не основан так, как храбрость южных народов, - на скоро воспламеняемом и остывающем энтузиазме: его так же трудно разжечь, как и заставить упасть духом. </w:t>
      </w:r>
      <w:proofErr w:type="gramStart"/>
      <w:r w:rsidRPr="005759FB">
        <w:rPr>
          <w:rFonts w:eastAsia="Calibri"/>
          <w:lang w:eastAsia="en-US"/>
        </w:rPr>
        <w:t>Для него не нужны эффекты, речи, воинственные крики, пес</w:t>
      </w:r>
      <w:r w:rsidRPr="005759FB">
        <w:rPr>
          <w:rFonts w:eastAsia="Calibri"/>
          <w:lang w:eastAsia="en-US"/>
        </w:rPr>
        <w:softHyphen/>
        <w:t>ни и барабаны для него нужны, напротив, спокойствие, порядок и (отсутствие всего натянутого.</w:t>
      </w:r>
      <w:proofErr w:type="gramEnd"/>
      <w:r w:rsidRPr="005759FB">
        <w:rPr>
          <w:rFonts w:eastAsia="Calibri"/>
          <w:lang w:eastAsia="en-US"/>
        </w:rPr>
        <w:t xml:space="preserve"> В русском, на</w:t>
      </w:r>
      <w:r w:rsidRPr="005759FB">
        <w:rPr>
          <w:rFonts w:eastAsia="Calibri"/>
          <w:lang w:eastAsia="en-US"/>
        </w:rPr>
        <w:softHyphen/>
        <w:t>стоящем русском солдате никогда не заметите хвастовства, ухарства, желания отуманиться, разгорячиться во время опасности, напротив, скромность, простота и способность видеть в опасности совсем другое, чем опасность, состав</w:t>
      </w:r>
      <w:r w:rsidRPr="005759FB">
        <w:rPr>
          <w:rFonts w:eastAsia="Calibri"/>
          <w:lang w:eastAsia="en-US"/>
        </w:rPr>
        <w:softHyphen/>
        <w:t>ляют отличительные черты его характера. Я видел сол</w:t>
      </w:r>
      <w:r w:rsidRPr="005759FB">
        <w:rPr>
          <w:rFonts w:eastAsia="Calibri"/>
          <w:lang w:eastAsia="en-US"/>
        </w:rPr>
        <w:softHyphen/>
        <w:t xml:space="preserve">дата, раненного в ногу, в первую минуту жалевшего только о пробитом новом полушубке, ездового, вылезающего из-под убитой под ним лошади и расстегивающего подпругу, чтобы взять седло. </w:t>
      </w:r>
      <w:proofErr w:type="gramStart"/>
      <w:r w:rsidRPr="005759FB">
        <w:rPr>
          <w:rFonts w:eastAsia="Calibri"/>
          <w:lang w:eastAsia="en-US"/>
        </w:rPr>
        <w:t>Кто не помнит случая при осаде Гергебиля, когда в лаборатории загорелась трубка начиненной бомбы и фейерверке? двум солдатам велел взять бом</w:t>
      </w:r>
      <w:r w:rsidRPr="005759FB">
        <w:rPr>
          <w:rFonts w:eastAsia="Calibri"/>
          <w:lang w:eastAsia="en-US"/>
        </w:rPr>
        <w:softHyphen/>
        <w:t>бу и бежать бросить ее в обрыв, и как солдаты не бро</w:t>
      </w:r>
      <w:r w:rsidRPr="005759FB">
        <w:rPr>
          <w:rFonts w:eastAsia="Calibri"/>
          <w:lang w:eastAsia="en-US"/>
        </w:rPr>
        <w:softHyphen/>
        <w:t>сили ее в ближайшем месте около палатки полковника, стоявшей над обрывом, а понесли дальше, чтобы не раз</w:t>
      </w:r>
      <w:r w:rsidRPr="005759FB">
        <w:rPr>
          <w:rFonts w:eastAsia="Calibri"/>
          <w:lang w:eastAsia="en-US"/>
        </w:rPr>
        <w:softHyphen/>
        <w:t>будить господ, которые почивали в палатке, и оба были разорваны на части.</w:t>
      </w:r>
      <w:proofErr w:type="gramEnd"/>
    </w:p>
    <w:p w:rsidR="004E51D2" w:rsidRPr="005759FB" w:rsidRDefault="004E51D2" w:rsidP="004E51D2">
      <w:pPr>
        <w:spacing w:line="276" w:lineRule="auto"/>
        <w:jc w:val="both"/>
        <w:rPr>
          <w:rFonts w:eastAsia="Calibri"/>
          <w:lang w:eastAsia="en-US"/>
        </w:rPr>
      </w:pPr>
    </w:p>
    <w:p w:rsidR="004E51D2" w:rsidRPr="005759FB" w:rsidRDefault="004E51D2" w:rsidP="004E51D2">
      <w:pPr>
        <w:spacing w:line="276" w:lineRule="auto"/>
        <w:jc w:val="both"/>
        <w:rPr>
          <w:rFonts w:eastAsia="Calibri"/>
          <w:lang w:eastAsia="en-US"/>
        </w:rPr>
      </w:pPr>
      <w:r w:rsidRPr="005759FB">
        <w:rPr>
          <w:rFonts w:eastAsia="Calibri"/>
          <w:lang w:eastAsia="en-US"/>
        </w:rPr>
        <w:t xml:space="preserve">Текст №5  </w:t>
      </w:r>
      <w:r w:rsidRPr="005759FB">
        <w:rPr>
          <w:rFonts w:eastAsia="Calibri"/>
        </w:rPr>
        <w:t>(описание)</w:t>
      </w:r>
    </w:p>
    <w:p w:rsidR="004E51D2" w:rsidRPr="005759FB" w:rsidRDefault="004E51D2" w:rsidP="004E51D2">
      <w:pPr>
        <w:jc w:val="both"/>
        <w:rPr>
          <w:rFonts w:eastAsia="Calibri"/>
        </w:rPr>
      </w:pPr>
      <w:r w:rsidRPr="005759FB">
        <w:rPr>
          <w:rFonts w:eastAsia="Calibri"/>
        </w:rPr>
        <w:t>Магнитофон "Чайка" представляет собой аппарат, пред</w:t>
      </w:r>
      <w:r w:rsidRPr="005759FB">
        <w:rPr>
          <w:rFonts w:eastAsia="Calibri"/>
        </w:rPr>
        <w:softHyphen/>
        <w:t>назначенный для записи и воспроизведения музыки и речи в домашних условиях. Магнитофон обеспечивает возможность записи с микрофона, звукоснимателя, а также запись с другого магнитофона, радиотрансляционной сети, радиоприемника или телевизора.</w:t>
      </w:r>
    </w:p>
    <w:p w:rsidR="004E51D2" w:rsidRPr="005759FB" w:rsidRDefault="004E51D2" w:rsidP="004E51D2">
      <w:pPr>
        <w:jc w:val="both"/>
        <w:rPr>
          <w:rFonts w:eastAsia="Calibri"/>
        </w:rPr>
      </w:pPr>
      <w:r w:rsidRPr="005759FB">
        <w:rPr>
          <w:rFonts w:eastAsia="Calibri"/>
        </w:rPr>
        <w:t>Магнитофон "Чайка" выполнен в декоративном ящике переносного типа. Конструкция всего устройства состоит из следующих узлов... Все органы управления магни</w:t>
      </w:r>
      <w:r w:rsidRPr="005759FB">
        <w:rPr>
          <w:rFonts w:eastAsia="Calibri"/>
        </w:rPr>
        <w:softHyphen/>
        <w:t>тофоном, за исключением предохранителя, входных и вы</w:t>
      </w:r>
      <w:r w:rsidRPr="005759FB">
        <w:rPr>
          <w:rFonts w:eastAsia="Calibri"/>
        </w:rPr>
        <w:softHyphen/>
        <w:t>ходных гнезд, расположены на верхней панели"...</w:t>
      </w:r>
    </w:p>
    <w:p w:rsidR="004E51D2" w:rsidRPr="005759FB" w:rsidRDefault="004E51D2" w:rsidP="004E51D2">
      <w:pPr>
        <w:spacing w:line="276" w:lineRule="auto"/>
        <w:jc w:val="both"/>
        <w:rPr>
          <w:rFonts w:eastAsia="Calibri"/>
          <w:lang w:eastAsia="en-US"/>
        </w:rPr>
      </w:pPr>
    </w:p>
    <w:p w:rsidR="004E51D2" w:rsidRPr="005759FB" w:rsidRDefault="004E51D2" w:rsidP="004E51D2">
      <w:pPr>
        <w:spacing w:line="276" w:lineRule="auto"/>
        <w:jc w:val="both"/>
        <w:rPr>
          <w:rFonts w:eastAsia="Calibri"/>
          <w:lang w:eastAsia="en-US"/>
        </w:rPr>
      </w:pPr>
      <w:r w:rsidRPr="005759FB">
        <w:rPr>
          <w:rFonts w:eastAsia="Calibri"/>
          <w:lang w:eastAsia="en-US"/>
        </w:rPr>
        <w:t>Текст №6 (рассуждение)</w:t>
      </w:r>
    </w:p>
    <w:p w:rsidR="004E51D2" w:rsidRPr="005759FB" w:rsidRDefault="004E51D2" w:rsidP="004E51D2">
      <w:pPr>
        <w:spacing w:line="276" w:lineRule="auto"/>
        <w:jc w:val="both"/>
        <w:rPr>
          <w:rFonts w:eastAsia="Calibri"/>
          <w:lang w:eastAsia="en-US"/>
        </w:rPr>
      </w:pPr>
      <w:r w:rsidRPr="005759FB">
        <w:rPr>
          <w:rFonts w:eastAsia="Calibri"/>
          <w:lang w:eastAsia="en-US"/>
        </w:rPr>
        <w:t>Стремление к равновесию - один из главных зако</w:t>
      </w:r>
      <w:r w:rsidRPr="005759FB">
        <w:rPr>
          <w:rFonts w:eastAsia="Calibri"/>
          <w:lang w:eastAsia="en-US"/>
        </w:rPr>
        <w:softHyphen/>
        <w:t>нов развития окружающего нас мира. Нарушение хотя бы одного звена в цепи вызывает ответную реакцию всех связанных воедино компонентов. Рост народона</w:t>
      </w:r>
      <w:r w:rsidRPr="005759FB">
        <w:rPr>
          <w:rFonts w:eastAsia="Calibri"/>
          <w:lang w:eastAsia="en-US"/>
        </w:rPr>
        <w:softHyphen/>
        <w:t>селения в бассейнах рек, увеличение посевных площа</w:t>
      </w:r>
      <w:r w:rsidRPr="005759FB">
        <w:rPr>
          <w:rFonts w:eastAsia="Calibri"/>
          <w:lang w:eastAsia="en-US"/>
        </w:rPr>
        <w:softHyphen/>
        <w:t>дей приводят к росту водопотребления, сокращению реч</w:t>
      </w:r>
      <w:r w:rsidRPr="005759FB">
        <w:rPr>
          <w:rFonts w:eastAsia="Calibri"/>
          <w:lang w:eastAsia="en-US"/>
        </w:rPr>
        <w:softHyphen/>
        <w:t>ного стока, что ведет к понижению уровня моря, что в свою очередь вызывает повышение солености морской воды, осолонение нерестилищ, следовательно, сокраще</w:t>
      </w:r>
      <w:r w:rsidRPr="005759FB">
        <w:rPr>
          <w:rFonts w:eastAsia="Calibri"/>
          <w:lang w:eastAsia="en-US"/>
        </w:rPr>
        <w:softHyphen/>
        <w:t>ние уловов рыбы и т. д. Связи эти многозначны, имеют множество побочных сцеплений.</w:t>
      </w:r>
    </w:p>
    <w:p w:rsidR="004E51D2" w:rsidRPr="005759FB" w:rsidRDefault="004E51D2" w:rsidP="004E51D2">
      <w:pPr>
        <w:jc w:val="both"/>
        <w:rPr>
          <w:i/>
          <w:u w:val="single"/>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2. Лексика и фразеология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Тема 2.1 Лексика </w:t>
      </w:r>
    </w:p>
    <w:p w:rsidR="004E51D2" w:rsidRPr="005759FB" w:rsidRDefault="004E51D2" w:rsidP="004E51D2">
      <w:pPr>
        <w:jc w:val="center"/>
      </w:pPr>
      <w:r w:rsidRPr="005759FB">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b/>
          <w:u w:val="single"/>
        </w:rPr>
      </w:pPr>
      <w:r w:rsidRPr="005759FB">
        <w:rPr>
          <w:b/>
          <w:u w:val="single"/>
        </w:rPr>
        <w:t>Упражнение</w:t>
      </w:r>
      <w:r w:rsidRPr="005759FB">
        <w:rPr>
          <w:u w:val="single"/>
        </w:rPr>
        <w:t xml:space="preserve"> </w:t>
      </w:r>
      <w:r w:rsidRPr="005759FB">
        <w:rPr>
          <w:b/>
          <w:u w:val="single"/>
        </w:rPr>
        <w:t>№ 4</w:t>
      </w:r>
    </w:p>
    <w:p w:rsidR="004E51D2" w:rsidRPr="005759FB" w:rsidRDefault="004E51D2" w:rsidP="004E51D2">
      <w:pPr>
        <w:rPr>
          <w:lang w:eastAsia="en-US"/>
        </w:rPr>
      </w:pPr>
      <w:r w:rsidRPr="005759FB">
        <w:rPr>
          <w:i/>
          <w:lang w:eastAsia="en-US"/>
        </w:rPr>
        <w:t>1. Найдите случаи плеоназма и тавтологии, исправьте ошибки и запишите правильный вариант.</w:t>
      </w:r>
      <w:r w:rsidRPr="005759FB">
        <w:rPr>
          <w:i/>
          <w:lang w:eastAsia="en-US"/>
        </w:rPr>
        <w:br/>
      </w:r>
      <w:r w:rsidRPr="005759FB">
        <w:rPr>
          <w:lang w:eastAsia="en-US"/>
        </w:rPr>
        <w:t xml:space="preserve">   1.    Основная суть разговора свелась к обсуждению повестки дня.</w:t>
      </w:r>
      <w:r w:rsidRPr="005759FB">
        <w:rPr>
          <w:lang w:eastAsia="en-US"/>
        </w:rPr>
        <w:br/>
        <w:t xml:space="preserve">   2.    Мы надеемся на дальнейшее совместное сотрудничество между представителями наших университетов.</w:t>
      </w:r>
      <w:r w:rsidRPr="005759FB">
        <w:rPr>
          <w:lang w:eastAsia="en-US"/>
        </w:rPr>
        <w:br/>
        <w:t xml:space="preserve">   3.    Учебный год у старшекурсников начинается в октябре месяце.</w:t>
      </w:r>
      <w:r w:rsidRPr="005759FB">
        <w:rPr>
          <w:lang w:eastAsia="en-US"/>
        </w:rPr>
        <w:br/>
        <w:t xml:space="preserve">   4.    Каковы причины мотивации ваших прогулов.</w:t>
      </w:r>
      <w:r w:rsidRPr="005759FB">
        <w:rPr>
          <w:lang w:eastAsia="en-US"/>
        </w:rPr>
        <w:br/>
        <w:t xml:space="preserve">   5.    Этот политический деятель был настоящим патриотом Родины.</w:t>
      </w:r>
    </w:p>
    <w:p w:rsidR="004E51D2" w:rsidRPr="005759FB" w:rsidRDefault="004E51D2" w:rsidP="004E51D2">
      <w:pPr>
        <w:rPr>
          <w:lang w:eastAsia="en-US"/>
        </w:rPr>
      </w:pPr>
      <w:r w:rsidRPr="005759FB">
        <w:rPr>
          <w:i/>
          <w:lang w:eastAsia="en-US"/>
        </w:rPr>
        <w:t>2. Исправьте ошибки, допущенные в результате смешения слов-паронимов. Запишите исправленный вариант редложений.</w:t>
      </w:r>
      <w:r w:rsidRPr="005759FB">
        <w:rPr>
          <w:i/>
          <w:lang w:eastAsia="en-US"/>
        </w:rPr>
        <w:br/>
      </w:r>
      <w:r w:rsidRPr="005759FB">
        <w:rPr>
          <w:lang w:eastAsia="en-US"/>
        </w:rPr>
        <w:t>1.    Идеалом счастья Обломов считал сытную жизнь.</w:t>
      </w:r>
      <w:r w:rsidRPr="005759FB">
        <w:rPr>
          <w:lang w:eastAsia="en-US"/>
        </w:rPr>
        <w:br/>
        <w:t>2.    Она охотно отдала бы эту праздничную жизнь за жизнь в деревне, где она встретила Онегина.</w:t>
      </w:r>
      <w:r w:rsidRPr="005759FB">
        <w:rPr>
          <w:lang w:eastAsia="en-US"/>
        </w:rPr>
        <w:br/>
        <w:t>3.    Скрытый характер моей подруги часто был причиной недоразумений между нами.</w:t>
      </w:r>
      <w:r w:rsidRPr="005759FB">
        <w:rPr>
          <w:lang w:eastAsia="en-US"/>
        </w:rPr>
        <w:br/>
        <w:t>4.    Он знает очень много интересного и очень понятливо рассказывает.</w:t>
      </w:r>
      <w:r w:rsidRPr="005759FB">
        <w:rPr>
          <w:lang w:eastAsia="en-US"/>
        </w:rPr>
        <w:br/>
        <w:t xml:space="preserve">5.    Меня несколько раздражала </w:t>
      </w:r>
      <w:proofErr w:type="gramStart"/>
      <w:r w:rsidRPr="005759FB">
        <w:rPr>
          <w:lang w:eastAsia="en-US"/>
        </w:rPr>
        <w:t>исполнительная  манера</w:t>
      </w:r>
      <w:proofErr w:type="gramEnd"/>
      <w:r w:rsidRPr="005759FB">
        <w:rPr>
          <w:lang w:eastAsia="en-US"/>
        </w:rPr>
        <w:t xml:space="preserve"> певца.</w:t>
      </w:r>
    </w:p>
    <w:p w:rsidR="004E51D2" w:rsidRPr="005759FB" w:rsidRDefault="004E51D2" w:rsidP="004E51D2">
      <w:pPr>
        <w:rPr>
          <w:i/>
          <w:lang w:eastAsia="en-US"/>
        </w:rPr>
      </w:pPr>
      <w:r w:rsidRPr="005759FB">
        <w:rPr>
          <w:i/>
          <w:lang w:eastAsia="en-US"/>
        </w:rPr>
        <w:t>3. Найдите ошибки, связанные с употреблением фразеологизмов. Запишите исправленный вариант.</w:t>
      </w:r>
      <w:r w:rsidRPr="005759FB">
        <w:rPr>
          <w:i/>
          <w:lang w:eastAsia="en-US"/>
        </w:rPr>
        <w:br/>
      </w:r>
      <w:r w:rsidRPr="005759FB">
        <w:rPr>
          <w:lang w:eastAsia="en-US"/>
        </w:rPr>
        <w:t>1.    Чего там есть? Хлеба-то кот поплакал.</w:t>
      </w:r>
      <w:r w:rsidRPr="005759FB">
        <w:rPr>
          <w:lang w:eastAsia="en-US"/>
        </w:rPr>
        <w:br/>
        <w:t>2.    Коммерческих магазинов сейчас прудом пруди.</w:t>
      </w:r>
      <w:r w:rsidRPr="005759FB">
        <w:rPr>
          <w:lang w:eastAsia="en-US"/>
        </w:rPr>
        <w:br/>
        <w:t>3.    Тяжелый труд шахтеров раньше времени уводит их в могилу.</w:t>
      </w:r>
      <w:r w:rsidRPr="005759FB">
        <w:rPr>
          <w:lang w:eastAsia="en-US"/>
        </w:rPr>
        <w:br/>
        <w:t>4.    Сразу же после приезда Базарова жизнь в имении Кирсановых начала бить другим ключом.</w:t>
      </w:r>
      <w:r w:rsidRPr="005759FB">
        <w:rPr>
          <w:lang w:eastAsia="en-US"/>
        </w:rPr>
        <w:br/>
        <w:t>5.    У Плюшкина крестьяне помирают как мухи.</w:t>
      </w:r>
      <w:r w:rsidRPr="005759FB">
        <w:rPr>
          <w:lang w:eastAsia="en-US"/>
        </w:rPr>
        <w:br/>
      </w:r>
      <w:r w:rsidRPr="005759FB">
        <w:rPr>
          <w:i/>
          <w:lang w:eastAsia="en-US"/>
        </w:rPr>
        <w:t>4. Найдите случаи плеоназма и тавтологии, исправьте ошибки и запишите правильный вариант.</w:t>
      </w:r>
      <w:r w:rsidRPr="005759FB">
        <w:rPr>
          <w:i/>
          <w:lang w:eastAsia="en-US"/>
        </w:rPr>
        <w:br/>
      </w:r>
      <w:r w:rsidRPr="005759FB">
        <w:rPr>
          <w:lang w:eastAsia="en-US"/>
        </w:rPr>
        <w:t>1.    Во время сессии важной оказывается каждая минута времени.</w:t>
      </w:r>
      <w:r w:rsidRPr="005759FB">
        <w:rPr>
          <w:lang w:eastAsia="en-US"/>
        </w:rPr>
        <w:br/>
        <w:t>2.    Куратор надеется, что в группе сложатся доброжелательные взаимоотношения студентов друг с другом.</w:t>
      </w:r>
      <w:r w:rsidRPr="005759FB">
        <w:rPr>
          <w:lang w:eastAsia="en-US"/>
        </w:rPr>
        <w:br/>
        <w:t>3.    На территории древнего города были найдены ценнейшие находки.</w:t>
      </w:r>
      <w:r w:rsidRPr="005759FB">
        <w:rPr>
          <w:lang w:eastAsia="en-US"/>
        </w:rPr>
        <w:br/>
        <w:t>4.    Сейчас в университете нет свободных вакансий.</w:t>
      </w:r>
      <w:r w:rsidRPr="005759FB">
        <w:rPr>
          <w:lang w:eastAsia="en-US"/>
        </w:rPr>
        <w:br/>
        <w:t>5.    Делегаты конференции обменялись памятными сувенирами.</w:t>
      </w:r>
      <w:r w:rsidRPr="005759FB">
        <w:rPr>
          <w:lang w:eastAsia="en-US"/>
        </w:rPr>
        <w:br/>
      </w:r>
      <w:r w:rsidRPr="005759FB">
        <w:rPr>
          <w:i/>
          <w:lang w:eastAsia="en-US"/>
        </w:rPr>
        <w:t>5. Определите, к какому типу словарей нужно обратиться в данных примерах. Отметьте знаком</w:t>
      </w:r>
      <w:proofErr w:type="gramStart"/>
      <w:r w:rsidRPr="005759FB">
        <w:rPr>
          <w:i/>
          <w:lang w:eastAsia="en-US"/>
        </w:rPr>
        <w:t xml:space="preserve"> (+) </w:t>
      </w:r>
      <w:proofErr w:type="gramEnd"/>
      <w:r w:rsidRPr="005759FB">
        <w:rPr>
          <w:i/>
          <w:lang w:eastAsia="en-US"/>
        </w:rPr>
        <w:t>выбор словаря.</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44"/>
        <w:gridCol w:w="1418"/>
        <w:gridCol w:w="1417"/>
        <w:gridCol w:w="1843"/>
        <w:gridCol w:w="1184"/>
      </w:tblGrid>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Примеры</w:t>
            </w:r>
          </w:p>
        </w:tc>
        <w:tc>
          <w:tcPr>
            <w:tcW w:w="1418" w:type="dxa"/>
            <w:shd w:val="clear" w:color="auto" w:fill="auto"/>
          </w:tcPr>
          <w:p w:rsidR="004E51D2" w:rsidRPr="005759FB" w:rsidRDefault="004E51D2" w:rsidP="004E51D2">
            <w:pPr>
              <w:rPr>
                <w:lang w:eastAsia="en-US"/>
              </w:rPr>
            </w:pPr>
            <w:r w:rsidRPr="005759FB">
              <w:rPr>
                <w:lang w:eastAsia="en-US"/>
              </w:rPr>
              <w:t>Орфографический словарь</w:t>
            </w:r>
          </w:p>
        </w:tc>
        <w:tc>
          <w:tcPr>
            <w:tcW w:w="1417" w:type="dxa"/>
            <w:shd w:val="clear" w:color="auto" w:fill="auto"/>
          </w:tcPr>
          <w:p w:rsidR="004E51D2" w:rsidRPr="005759FB" w:rsidRDefault="004E51D2" w:rsidP="004E51D2">
            <w:pPr>
              <w:rPr>
                <w:lang w:eastAsia="en-US"/>
              </w:rPr>
            </w:pPr>
            <w:r w:rsidRPr="005759FB">
              <w:rPr>
                <w:lang w:eastAsia="en-US"/>
              </w:rPr>
              <w:t>Орфоэпический словарь</w:t>
            </w:r>
          </w:p>
        </w:tc>
        <w:tc>
          <w:tcPr>
            <w:tcW w:w="1843" w:type="dxa"/>
            <w:shd w:val="clear" w:color="auto" w:fill="auto"/>
          </w:tcPr>
          <w:p w:rsidR="004E51D2" w:rsidRPr="005759FB" w:rsidRDefault="004E51D2" w:rsidP="004E51D2">
            <w:pPr>
              <w:rPr>
                <w:lang w:eastAsia="en-US"/>
              </w:rPr>
            </w:pPr>
            <w:r w:rsidRPr="005759FB">
              <w:rPr>
                <w:lang w:eastAsia="en-US"/>
              </w:rPr>
              <w:t>Словарь лексических трудностей</w:t>
            </w:r>
          </w:p>
        </w:tc>
        <w:tc>
          <w:tcPr>
            <w:tcW w:w="1184" w:type="dxa"/>
            <w:shd w:val="clear" w:color="auto" w:fill="auto"/>
          </w:tcPr>
          <w:p w:rsidR="004E51D2" w:rsidRPr="005759FB" w:rsidRDefault="004E51D2" w:rsidP="004E51D2">
            <w:pPr>
              <w:rPr>
                <w:lang w:eastAsia="en-US"/>
              </w:rPr>
            </w:pPr>
            <w:r w:rsidRPr="005759FB">
              <w:rPr>
                <w:lang w:eastAsia="en-US"/>
              </w:rPr>
              <w:t>Грамматический словарь</w:t>
            </w:r>
          </w:p>
        </w:tc>
      </w:tr>
      <w:tr w:rsidR="004E51D2" w:rsidRPr="005759FB" w:rsidTr="004E51D2">
        <w:tc>
          <w:tcPr>
            <w:tcW w:w="4344" w:type="dxa"/>
            <w:shd w:val="clear" w:color="auto" w:fill="auto"/>
          </w:tcPr>
          <w:p w:rsidR="004E51D2" w:rsidRPr="005759FB" w:rsidRDefault="004E51D2" w:rsidP="004E51D2">
            <w:pPr>
              <w:rPr>
                <w:lang w:eastAsia="en-US"/>
              </w:rPr>
            </w:pPr>
            <w:proofErr w:type="gramStart"/>
            <w:r w:rsidRPr="005759FB">
              <w:rPr>
                <w:lang w:eastAsia="en-US"/>
              </w:rPr>
              <w:t>Вопреки прогноза - вопреки прогнозу</w:t>
            </w:r>
            <w:proofErr w:type="gramEnd"/>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АссимЕтрия - ассиметрИя</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Pr>
                <w:lang w:eastAsia="en-US"/>
              </w:rPr>
              <w:t>Скрепив сердце – скрепя се</w:t>
            </w:r>
            <w:r w:rsidRPr="005759FB">
              <w:rPr>
                <w:lang w:eastAsia="en-US"/>
              </w:rPr>
              <w:t>рдце</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Кампания - компания</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 xml:space="preserve">Отчитаться за работу – </w:t>
            </w:r>
            <w:proofErr w:type="gramStart"/>
            <w:r w:rsidRPr="005759FB">
              <w:rPr>
                <w:lang w:eastAsia="en-US"/>
              </w:rPr>
              <w:t>отчитаться о работе</w:t>
            </w:r>
            <w:proofErr w:type="gramEnd"/>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Токио заявило – Токио заявил</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Кон</w:t>
            </w:r>
            <w:proofErr w:type="gramStart"/>
            <w:r w:rsidRPr="005759FB">
              <w:rPr>
                <w:lang w:eastAsia="en-US"/>
              </w:rPr>
              <w:t>е[</w:t>
            </w:r>
            <w:proofErr w:type="gramEnd"/>
            <w:r w:rsidRPr="005759FB">
              <w:rPr>
                <w:lang w:eastAsia="en-US"/>
              </w:rPr>
              <w:t>чн]о - коне[шн]о</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Заведовать – заведывать</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Предистория - предыстория</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lastRenderedPageBreak/>
              <w:t>Выплата - оплата</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Пакет соку – пакет сока</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На банковском счете – на банковском счету</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Тонна песка – тонна песку</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Предъюбилейный - предюбилейный</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Обессилить - обессилеть</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Экономичный - экономный</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Затушевывать - затушовывать</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proofErr w:type="gramStart"/>
            <w:r w:rsidRPr="005759FB">
              <w:rPr>
                <w:lang w:eastAsia="en-US"/>
              </w:rPr>
              <w:t>Согласно приказа</w:t>
            </w:r>
            <w:proofErr w:type="gramEnd"/>
            <w:r w:rsidRPr="005759FB">
              <w:rPr>
                <w:lang w:eastAsia="en-US"/>
              </w:rPr>
              <w:t xml:space="preserve"> – согласно приказу</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r w:rsidR="004E51D2" w:rsidRPr="005759FB" w:rsidTr="004E51D2">
        <w:tc>
          <w:tcPr>
            <w:tcW w:w="4344" w:type="dxa"/>
            <w:shd w:val="clear" w:color="auto" w:fill="auto"/>
          </w:tcPr>
          <w:p w:rsidR="004E51D2" w:rsidRPr="005759FB" w:rsidRDefault="004E51D2" w:rsidP="004E51D2">
            <w:pPr>
              <w:rPr>
                <w:lang w:eastAsia="en-US"/>
              </w:rPr>
            </w:pPr>
            <w:r w:rsidRPr="005759FB">
              <w:rPr>
                <w:lang w:eastAsia="en-US"/>
              </w:rPr>
              <w:t>Превиллегия - привеллегия</w:t>
            </w:r>
          </w:p>
        </w:tc>
        <w:tc>
          <w:tcPr>
            <w:tcW w:w="1418" w:type="dxa"/>
            <w:shd w:val="clear" w:color="auto" w:fill="auto"/>
          </w:tcPr>
          <w:p w:rsidR="004E51D2" w:rsidRPr="005759FB" w:rsidRDefault="004E51D2" w:rsidP="004E51D2">
            <w:pPr>
              <w:rPr>
                <w:lang w:eastAsia="en-US"/>
              </w:rPr>
            </w:pPr>
          </w:p>
        </w:tc>
        <w:tc>
          <w:tcPr>
            <w:tcW w:w="1417" w:type="dxa"/>
            <w:shd w:val="clear" w:color="auto" w:fill="auto"/>
          </w:tcPr>
          <w:p w:rsidR="004E51D2" w:rsidRPr="005759FB" w:rsidRDefault="004E51D2" w:rsidP="004E51D2">
            <w:pPr>
              <w:rPr>
                <w:lang w:eastAsia="en-US"/>
              </w:rPr>
            </w:pPr>
          </w:p>
        </w:tc>
        <w:tc>
          <w:tcPr>
            <w:tcW w:w="1843" w:type="dxa"/>
            <w:shd w:val="clear" w:color="auto" w:fill="auto"/>
          </w:tcPr>
          <w:p w:rsidR="004E51D2" w:rsidRPr="005759FB" w:rsidRDefault="004E51D2" w:rsidP="004E51D2">
            <w:pPr>
              <w:rPr>
                <w:lang w:eastAsia="en-US"/>
              </w:rPr>
            </w:pPr>
          </w:p>
        </w:tc>
        <w:tc>
          <w:tcPr>
            <w:tcW w:w="1184" w:type="dxa"/>
            <w:shd w:val="clear" w:color="auto" w:fill="auto"/>
          </w:tcPr>
          <w:p w:rsidR="004E51D2" w:rsidRPr="005759FB" w:rsidRDefault="004E51D2" w:rsidP="004E51D2">
            <w:pPr>
              <w:rPr>
                <w:lang w:eastAsia="en-US"/>
              </w:rPr>
            </w:pPr>
          </w:p>
        </w:tc>
      </w:tr>
    </w:tbl>
    <w:p w:rsidR="004E51D2" w:rsidRPr="005759FB" w:rsidRDefault="004E51D2" w:rsidP="004E51D2">
      <w:pPr>
        <w:rPr>
          <w:lang w:eastAsia="en-US"/>
        </w:rPr>
      </w:pPr>
    </w:p>
    <w:p w:rsidR="004E51D2" w:rsidRPr="005759FB" w:rsidRDefault="004E51D2" w:rsidP="004E51D2">
      <w:pPr>
        <w:rPr>
          <w:i/>
          <w:lang w:eastAsia="en-US"/>
        </w:rPr>
      </w:pPr>
      <w:r w:rsidRPr="005759FB">
        <w:rPr>
          <w:i/>
          <w:lang w:eastAsia="en-US"/>
        </w:rPr>
        <w:t>6.Замените, где нужно, иноязычные слова русскими:</w:t>
      </w:r>
    </w:p>
    <w:p w:rsidR="004E51D2" w:rsidRPr="005759FB" w:rsidRDefault="004E51D2" w:rsidP="004E51D2">
      <w:pPr>
        <w:rPr>
          <w:lang w:eastAsia="en-US"/>
        </w:rPr>
      </w:pPr>
      <w:r w:rsidRPr="005759FB">
        <w:rPr>
          <w:lang w:eastAsia="en-US"/>
        </w:rPr>
        <w:t xml:space="preserve">А) В сочинении ученика много дефектов. </w:t>
      </w:r>
    </w:p>
    <w:p w:rsidR="004E51D2" w:rsidRPr="005759FB" w:rsidRDefault="004E51D2" w:rsidP="004E51D2">
      <w:pPr>
        <w:rPr>
          <w:lang w:eastAsia="en-US"/>
        </w:rPr>
      </w:pPr>
      <w:r w:rsidRPr="005759FB">
        <w:rPr>
          <w:lang w:eastAsia="en-US"/>
        </w:rPr>
        <w:t xml:space="preserve">Б) Школьная футбольная команда потерпела фиаско. </w:t>
      </w:r>
    </w:p>
    <w:p w:rsidR="004E51D2" w:rsidRPr="005759FB" w:rsidRDefault="004E51D2" w:rsidP="004E51D2">
      <w:pPr>
        <w:rPr>
          <w:lang w:eastAsia="en-US"/>
        </w:rPr>
      </w:pPr>
      <w:r w:rsidRPr="005759FB">
        <w:rPr>
          <w:lang w:eastAsia="en-US"/>
        </w:rPr>
        <w:t xml:space="preserve">В) На концерте превалировали вокальные номера. </w:t>
      </w:r>
    </w:p>
    <w:p w:rsidR="004E51D2" w:rsidRPr="005759FB" w:rsidRDefault="004E51D2" w:rsidP="004E51D2">
      <w:pPr>
        <w:rPr>
          <w:lang w:eastAsia="en-US"/>
        </w:rPr>
      </w:pPr>
      <w:r w:rsidRPr="005759FB">
        <w:rPr>
          <w:lang w:eastAsia="en-US"/>
        </w:rPr>
        <w:t xml:space="preserve">Г) После долгих дебатов договорились назначить моцион на ближайшее воскресенье. </w:t>
      </w:r>
    </w:p>
    <w:p w:rsidR="004E51D2" w:rsidRPr="005759FB" w:rsidRDefault="004E51D2" w:rsidP="004E51D2">
      <w:pPr>
        <w:rPr>
          <w:lang w:eastAsia="en-US"/>
        </w:rPr>
      </w:pPr>
      <w:r w:rsidRPr="005759FB">
        <w:rPr>
          <w:lang w:eastAsia="en-US"/>
        </w:rPr>
        <w:t xml:space="preserve">Д) Во время интервала между занятиями в аудиторию вошел директор. </w:t>
      </w:r>
    </w:p>
    <w:p w:rsidR="004E51D2" w:rsidRPr="005759FB" w:rsidRDefault="004E51D2" w:rsidP="004E51D2">
      <w:pPr>
        <w:rPr>
          <w:lang w:eastAsia="en-US"/>
        </w:rPr>
      </w:pPr>
      <w:r w:rsidRPr="005759FB">
        <w:rPr>
          <w:lang w:eastAsia="en-US"/>
        </w:rPr>
        <w:t>Е) Хозяин решил презентовать своему гостю старые часы.</w:t>
      </w:r>
    </w:p>
    <w:p w:rsidR="004E51D2" w:rsidRPr="005759FB" w:rsidRDefault="004E51D2" w:rsidP="004E51D2">
      <w:pPr>
        <w:jc w:val="both"/>
        <w:rPr>
          <w:i/>
          <w:lang w:eastAsia="en-US"/>
        </w:rPr>
      </w:pPr>
      <w:r w:rsidRPr="005759FB">
        <w:rPr>
          <w:i/>
          <w:lang w:eastAsia="en-US"/>
        </w:rPr>
        <w:t>7.Исправьте предложение, устранив лексические ошибки:</w:t>
      </w:r>
    </w:p>
    <w:p w:rsidR="004E51D2" w:rsidRPr="005759FB" w:rsidRDefault="004E51D2" w:rsidP="004E51D2">
      <w:pPr>
        <w:rPr>
          <w:lang w:eastAsia="en-US"/>
        </w:rPr>
      </w:pPr>
      <w:r w:rsidRPr="005759FB">
        <w:rPr>
          <w:lang w:eastAsia="en-US"/>
        </w:rPr>
        <w:t xml:space="preserve">А) Мальчики оказались в огненном кольце, но они не стушевались. </w:t>
      </w:r>
    </w:p>
    <w:p w:rsidR="004E51D2" w:rsidRPr="005759FB" w:rsidRDefault="004E51D2" w:rsidP="004E51D2">
      <w:pPr>
        <w:rPr>
          <w:lang w:eastAsia="en-US"/>
        </w:rPr>
      </w:pPr>
      <w:r w:rsidRPr="005759FB">
        <w:rPr>
          <w:lang w:eastAsia="en-US"/>
        </w:rPr>
        <w:t xml:space="preserve">Б) Районы засушливых земель преобразовали свое лицо до неузнаваемости. </w:t>
      </w:r>
    </w:p>
    <w:p w:rsidR="004E51D2" w:rsidRPr="005759FB" w:rsidRDefault="004E51D2" w:rsidP="004E51D2">
      <w:pPr>
        <w:rPr>
          <w:lang w:eastAsia="en-US"/>
        </w:rPr>
      </w:pPr>
      <w:r w:rsidRPr="005759FB">
        <w:rPr>
          <w:lang w:eastAsia="en-US"/>
        </w:rPr>
        <w:t xml:space="preserve">В) Особое чувство привета пострадавшие от наводнения выразили самоотверженно спасавшим их имущество пограничникам. </w:t>
      </w:r>
    </w:p>
    <w:p w:rsidR="004E51D2" w:rsidRPr="005759FB" w:rsidRDefault="004E51D2" w:rsidP="004E51D2">
      <w:pPr>
        <w:rPr>
          <w:lang w:eastAsia="en-US"/>
        </w:rPr>
      </w:pPr>
      <w:r w:rsidRPr="005759FB">
        <w:rPr>
          <w:lang w:eastAsia="en-US"/>
        </w:rPr>
        <w:t xml:space="preserve">Г) Предварительный план </w:t>
      </w:r>
      <w:proofErr w:type="gramStart"/>
      <w:r w:rsidRPr="005759FB">
        <w:rPr>
          <w:lang w:eastAsia="en-US"/>
        </w:rPr>
        <w:t>играет большое значение</w:t>
      </w:r>
      <w:proofErr w:type="gramEnd"/>
      <w:r w:rsidRPr="005759FB">
        <w:rPr>
          <w:lang w:eastAsia="en-US"/>
        </w:rPr>
        <w:t xml:space="preserve"> при написании сочинения. </w:t>
      </w:r>
    </w:p>
    <w:p w:rsidR="004E51D2" w:rsidRPr="005759FB" w:rsidRDefault="004E51D2" w:rsidP="004E51D2">
      <w:pPr>
        <w:rPr>
          <w:lang w:eastAsia="en-US"/>
        </w:rPr>
      </w:pPr>
      <w:r w:rsidRPr="005759FB">
        <w:rPr>
          <w:lang w:eastAsia="en-US"/>
        </w:rPr>
        <w:t xml:space="preserve">Д) В романе имеет место отсутствие ясно выраженной сюжетной линии. </w:t>
      </w:r>
    </w:p>
    <w:p w:rsidR="004E51D2" w:rsidRPr="005759FB" w:rsidRDefault="004E51D2" w:rsidP="004E51D2">
      <w:pPr>
        <w:rPr>
          <w:lang w:eastAsia="en-US"/>
        </w:rPr>
      </w:pPr>
      <w:r w:rsidRPr="005759FB">
        <w:rPr>
          <w:lang w:eastAsia="en-US"/>
        </w:rPr>
        <w:t xml:space="preserve">Е) Большую роль в спортивной закалке имеет упорная тренировка, выдержка, упорство. </w:t>
      </w:r>
    </w:p>
    <w:p w:rsidR="004E51D2" w:rsidRPr="005759FB" w:rsidRDefault="004E51D2" w:rsidP="004E51D2">
      <w:pPr>
        <w:rPr>
          <w:lang w:eastAsia="en-US"/>
        </w:rPr>
      </w:pPr>
      <w:r w:rsidRPr="005759FB">
        <w:rPr>
          <w:lang w:eastAsia="en-US"/>
        </w:rPr>
        <w:t xml:space="preserve">Ж) В новом поселке воздвигнуты прекрасные благоустроенные дома. </w:t>
      </w:r>
    </w:p>
    <w:p w:rsidR="004E51D2" w:rsidRPr="005759FB" w:rsidRDefault="004E51D2" w:rsidP="004E51D2">
      <w:pPr>
        <w:rPr>
          <w:lang w:eastAsia="en-US"/>
        </w:rPr>
      </w:pPr>
      <w:r w:rsidRPr="005759FB">
        <w:rPr>
          <w:lang w:eastAsia="en-US"/>
        </w:rPr>
        <w:t xml:space="preserve">З) Появление волка было так мгновенно, что охотник на минуту растерялся. </w:t>
      </w:r>
    </w:p>
    <w:p w:rsidR="004E51D2" w:rsidRPr="005759FB" w:rsidRDefault="004E51D2" w:rsidP="004E51D2">
      <w:pPr>
        <w:rPr>
          <w:lang w:eastAsia="en-US"/>
        </w:rPr>
      </w:pPr>
      <w:r w:rsidRPr="005759FB">
        <w:rPr>
          <w:lang w:eastAsia="en-US"/>
        </w:rPr>
        <w:t xml:space="preserve">И) Щенок </w:t>
      </w:r>
      <w:proofErr w:type="gramStart"/>
      <w:r w:rsidRPr="005759FB">
        <w:rPr>
          <w:lang w:eastAsia="en-US"/>
        </w:rPr>
        <w:t>лопал</w:t>
      </w:r>
      <w:proofErr w:type="gramEnd"/>
      <w:r w:rsidRPr="005759FB">
        <w:rPr>
          <w:lang w:eastAsia="en-US"/>
        </w:rPr>
        <w:t xml:space="preserve"> с такой жадностью, что скоро тарелка кончилась, и он влез в нее обеими лапами. </w:t>
      </w:r>
    </w:p>
    <w:p w:rsidR="004E51D2" w:rsidRPr="005759FB" w:rsidRDefault="004E51D2" w:rsidP="004E51D2">
      <w:pPr>
        <w:rPr>
          <w:lang w:eastAsia="en-US"/>
        </w:rPr>
      </w:pPr>
      <w:r w:rsidRPr="005759FB">
        <w:rPr>
          <w:lang w:eastAsia="en-US"/>
        </w:rPr>
        <w:t>К) На пространстве нескольких километров от станции земельное полотно дороги уже усеяно ровным слоем гравия и утрамбовано.</w:t>
      </w:r>
    </w:p>
    <w:p w:rsidR="004E51D2" w:rsidRPr="005759FB" w:rsidRDefault="004E51D2" w:rsidP="004E51D2">
      <w:pPr>
        <w:jc w:val="both"/>
        <w:rPr>
          <w:i/>
          <w:lang w:eastAsia="en-US"/>
        </w:rPr>
      </w:pPr>
      <w:r w:rsidRPr="005759FB">
        <w:rPr>
          <w:i/>
          <w:lang w:eastAsia="en-US"/>
        </w:rPr>
        <w:t>8.Пользуясь «Школьным фразеологическим словарем русского языка»     В.П. Жукова, А.В. Жукова, объясните значение выражений:</w:t>
      </w:r>
    </w:p>
    <w:p w:rsidR="004E51D2" w:rsidRPr="005759FB" w:rsidRDefault="004E51D2" w:rsidP="004E51D2">
      <w:pPr>
        <w:jc w:val="both"/>
        <w:rPr>
          <w:lang w:eastAsia="en-US"/>
        </w:rPr>
      </w:pPr>
      <w:r w:rsidRPr="005759FB">
        <w:rPr>
          <w:lang w:eastAsia="en-US"/>
        </w:rPr>
        <w:t>Из огня да в полымя. Не в коня корм. Бить баклуши. Рыльце в пуху. Навострить лыжи. Дело в шляпе. Чудеса в решете. Курам на смех. Где раки зимуют. Медвежий угол. Петь дифирамбы. Как с гуся вода. Играть первую скрипку. Не в бровь, а в глаз.</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2. Лексика и фразеология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2.1. Лексика. </w:t>
      </w:r>
      <w:r w:rsidRPr="005759FB">
        <w:rPr>
          <w:rFonts w:eastAsia="Calibri"/>
          <w:b/>
          <w:i/>
        </w:rPr>
        <w:t>Лексические ошибки</w:t>
      </w:r>
    </w:p>
    <w:p w:rsidR="004E51D2" w:rsidRPr="005759FB" w:rsidRDefault="004E51D2" w:rsidP="004E51D2">
      <w:pPr>
        <w:jc w:val="both"/>
        <w:rPr>
          <w:rFonts w:eastAsia="Calibri"/>
          <w:b/>
        </w:rPr>
      </w:pPr>
    </w:p>
    <w:p w:rsidR="004E51D2" w:rsidRPr="005759FB" w:rsidRDefault="004E51D2" w:rsidP="004E51D2">
      <w:pPr>
        <w:jc w:val="both"/>
        <w:rPr>
          <w:rFonts w:eastAsia="Calibri"/>
          <w:b/>
          <w:u w:val="single"/>
        </w:rPr>
      </w:pPr>
      <w:r w:rsidRPr="005759FB">
        <w:rPr>
          <w:rFonts w:eastAsia="Calibri"/>
          <w:b/>
          <w:u w:val="single"/>
        </w:rPr>
        <w:t xml:space="preserve">Упражнение № 5 </w:t>
      </w:r>
    </w:p>
    <w:p w:rsidR="004E51D2" w:rsidRPr="005759FB" w:rsidRDefault="004E51D2" w:rsidP="004E51D2">
      <w:pPr>
        <w:jc w:val="both"/>
        <w:rPr>
          <w:rFonts w:eastAsia="Calibri"/>
          <w:u w:val="single"/>
        </w:rPr>
      </w:pPr>
      <w:r w:rsidRPr="005759FB">
        <w:rPr>
          <w:rFonts w:eastAsia="Calibri"/>
          <w:u w:val="single"/>
        </w:rPr>
        <w:t>Упражнение 1</w:t>
      </w:r>
    </w:p>
    <w:p w:rsidR="004E51D2" w:rsidRPr="005759FB" w:rsidRDefault="004E51D2" w:rsidP="004E51D2">
      <w:pPr>
        <w:jc w:val="both"/>
        <w:rPr>
          <w:rFonts w:eastAsia="Calibri"/>
        </w:rPr>
      </w:pPr>
      <w:r w:rsidRPr="005759FB">
        <w:rPr>
          <w:rFonts w:eastAsia="Calibri"/>
        </w:rPr>
        <w:t>Выпишите из скобок слова, соответствующие норме сочетаемости. Объясните причину выбора. Вставьте пропущенные буквы.</w:t>
      </w:r>
    </w:p>
    <w:p w:rsidR="004E51D2" w:rsidRPr="005759FB" w:rsidRDefault="004E51D2" w:rsidP="004E51D2">
      <w:pPr>
        <w:jc w:val="both"/>
        <w:rPr>
          <w:rFonts w:eastAsia="Calibri"/>
        </w:rPr>
      </w:pPr>
      <w:r w:rsidRPr="005759FB">
        <w:rPr>
          <w:rFonts w:eastAsia="Calibri"/>
          <w:b/>
          <w:bCs/>
        </w:rPr>
        <w:t>1.</w:t>
      </w:r>
      <w:r w:rsidRPr="005759FB">
        <w:rPr>
          <w:rFonts w:eastAsia="Calibri"/>
        </w:rPr>
        <w:t xml:space="preserve"> Дружба (сильная</w:t>
      </w:r>
      <w:r w:rsidRPr="005759FB">
        <w:rPr>
          <w:rFonts w:eastAsia="Calibri"/>
          <w:b/>
          <w:bCs/>
        </w:rPr>
        <w:t xml:space="preserve">, </w:t>
      </w:r>
      <w:r w:rsidRPr="005759FB">
        <w:rPr>
          <w:rFonts w:eastAsia="Calibri"/>
          <w:bCs/>
        </w:rPr>
        <w:t>крепкая</w:t>
      </w:r>
      <w:r w:rsidRPr="005759FB">
        <w:rPr>
          <w:rFonts w:eastAsia="Calibri"/>
        </w:rPr>
        <w:t xml:space="preserve">) </w:t>
      </w:r>
    </w:p>
    <w:p w:rsidR="004E51D2" w:rsidRPr="005759FB" w:rsidRDefault="004E51D2" w:rsidP="004E51D2">
      <w:pPr>
        <w:jc w:val="both"/>
        <w:rPr>
          <w:rFonts w:eastAsia="Calibri"/>
        </w:rPr>
      </w:pPr>
      <w:r w:rsidRPr="005759FB">
        <w:rPr>
          <w:rFonts w:eastAsia="Calibri"/>
        </w:rPr>
        <w:t>Водить (</w:t>
      </w:r>
      <w:r w:rsidRPr="005759FB">
        <w:rPr>
          <w:rFonts w:eastAsia="Calibri"/>
          <w:bCs/>
        </w:rPr>
        <w:t>дружба</w:t>
      </w:r>
      <w:r w:rsidRPr="005759FB">
        <w:rPr>
          <w:rFonts w:eastAsia="Calibri"/>
        </w:rPr>
        <w:t>, любовь)</w:t>
      </w:r>
    </w:p>
    <w:p w:rsidR="004E51D2" w:rsidRPr="005759FB" w:rsidRDefault="004E51D2" w:rsidP="004E51D2">
      <w:pPr>
        <w:jc w:val="both"/>
        <w:rPr>
          <w:rFonts w:eastAsia="Calibri"/>
        </w:rPr>
      </w:pPr>
      <w:r w:rsidRPr="005759FB">
        <w:rPr>
          <w:rFonts w:eastAsia="Calibri"/>
        </w:rPr>
        <w:t>Приходить в (</w:t>
      </w:r>
      <w:r w:rsidRPr="005759FB">
        <w:rPr>
          <w:rFonts w:eastAsia="Calibri"/>
          <w:bCs/>
        </w:rPr>
        <w:t>ярость,</w:t>
      </w:r>
      <w:r w:rsidRPr="005759FB">
        <w:rPr>
          <w:rFonts w:eastAsia="Calibri"/>
        </w:rPr>
        <w:t xml:space="preserve"> радость) </w:t>
      </w:r>
    </w:p>
    <w:p w:rsidR="004E51D2" w:rsidRPr="005759FB" w:rsidRDefault="004E51D2" w:rsidP="004E51D2">
      <w:pPr>
        <w:jc w:val="both"/>
        <w:rPr>
          <w:rFonts w:eastAsia="Calibri"/>
        </w:rPr>
      </w:pPr>
      <w:proofErr w:type="gramStart"/>
      <w:r w:rsidRPr="005759FB">
        <w:rPr>
          <w:rFonts w:eastAsia="Calibri"/>
        </w:rPr>
        <w:t>Зияющий</w:t>
      </w:r>
      <w:proofErr w:type="gramEnd"/>
      <w:r w:rsidRPr="005759FB">
        <w:rPr>
          <w:rFonts w:eastAsia="Calibri"/>
        </w:rPr>
        <w:t xml:space="preserve"> (</w:t>
      </w:r>
      <w:r w:rsidRPr="005759FB">
        <w:rPr>
          <w:rFonts w:eastAsia="Calibri"/>
          <w:bCs/>
        </w:rPr>
        <w:t>пропасть</w:t>
      </w:r>
      <w:r w:rsidRPr="005759FB">
        <w:rPr>
          <w:rFonts w:eastAsia="Calibri"/>
        </w:rPr>
        <w:t>, вершина)</w:t>
      </w:r>
    </w:p>
    <w:p w:rsidR="004E51D2" w:rsidRPr="005759FB" w:rsidRDefault="004E51D2" w:rsidP="004E51D2">
      <w:pPr>
        <w:jc w:val="both"/>
        <w:rPr>
          <w:rFonts w:eastAsia="Calibri"/>
        </w:rPr>
      </w:pPr>
      <w:r w:rsidRPr="005759FB">
        <w:rPr>
          <w:rFonts w:eastAsia="Calibri"/>
        </w:rPr>
        <w:t xml:space="preserve">Высказать </w:t>
      </w:r>
      <w:r w:rsidRPr="005759FB">
        <w:rPr>
          <w:rFonts w:eastAsia="Calibri"/>
          <w:bCs/>
        </w:rPr>
        <w:t>(мнение</w:t>
      </w:r>
      <w:r w:rsidRPr="005759FB">
        <w:rPr>
          <w:rFonts w:eastAsia="Calibri"/>
        </w:rPr>
        <w:t xml:space="preserve">, вопрос) </w:t>
      </w:r>
    </w:p>
    <w:p w:rsidR="004E51D2" w:rsidRPr="005759FB" w:rsidRDefault="004E51D2" w:rsidP="004E51D2">
      <w:pPr>
        <w:jc w:val="both"/>
        <w:rPr>
          <w:rFonts w:eastAsia="Calibri"/>
        </w:rPr>
      </w:pPr>
      <w:r w:rsidRPr="005759FB">
        <w:rPr>
          <w:rFonts w:eastAsia="Calibri"/>
        </w:rPr>
        <w:t>Глухой (</w:t>
      </w:r>
      <w:r w:rsidRPr="005759FB">
        <w:rPr>
          <w:rFonts w:eastAsia="Calibri"/>
          <w:bCs/>
        </w:rPr>
        <w:t>овраг</w:t>
      </w:r>
      <w:r w:rsidRPr="005759FB">
        <w:rPr>
          <w:rFonts w:eastAsia="Calibri"/>
          <w:b/>
          <w:bCs/>
        </w:rPr>
        <w:t>,</w:t>
      </w:r>
      <w:r w:rsidRPr="005759FB">
        <w:rPr>
          <w:rFonts w:eastAsia="Calibri"/>
        </w:rPr>
        <w:t xml:space="preserve"> обрыв).</w:t>
      </w:r>
    </w:p>
    <w:p w:rsidR="004E51D2" w:rsidRPr="005759FB" w:rsidRDefault="004E51D2" w:rsidP="004E51D2">
      <w:pPr>
        <w:jc w:val="both"/>
        <w:rPr>
          <w:rFonts w:eastAsia="Calibri"/>
        </w:rPr>
      </w:pPr>
      <w:r w:rsidRPr="005759FB">
        <w:rPr>
          <w:rFonts w:eastAsia="Calibri"/>
        </w:rPr>
        <w:lastRenderedPageBreak/>
        <w:t>Достичь (</w:t>
      </w:r>
      <w:r w:rsidRPr="005759FB">
        <w:rPr>
          <w:rFonts w:eastAsia="Calibri"/>
          <w:bCs/>
        </w:rPr>
        <w:t>успех</w:t>
      </w:r>
      <w:r w:rsidRPr="005759FB">
        <w:rPr>
          <w:rFonts w:eastAsia="Calibri"/>
        </w:rPr>
        <w:t>, положение)</w:t>
      </w:r>
    </w:p>
    <w:p w:rsidR="004E51D2" w:rsidRPr="005759FB" w:rsidRDefault="004E51D2" w:rsidP="004E51D2">
      <w:pPr>
        <w:jc w:val="both"/>
        <w:rPr>
          <w:rFonts w:eastAsia="Calibri"/>
          <w:b/>
          <w:bCs/>
        </w:rPr>
      </w:pPr>
      <w:proofErr w:type="gramStart"/>
      <w:r w:rsidRPr="005759FB">
        <w:rPr>
          <w:rFonts w:eastAsia="Calibri"/>
        </w:rPr>
        <w:t>Верный</w:t>
      </w:r>
      <w:proofErr w:type="gramEnd"/>
      <w:r w:rsidRPr="005759FB">
        <w:rPr>
          <w:rFonts w:eastAsia="Calibri"/>
        </w:rPr>
        <w:t xml:space="preserve"> (обещание</w:t>
      </w:r>
      <w:r w:rsidRPr="005759FB">
        <w:rPr>
          <w:rFonts w:eastAsia="Calibri"/>
          <w:b/>
        </w:rPr>
        <w:t xml:space="preserve">, </w:t>
      </w:r>
      <w:r w:rsidRPr="005759FB">
        <w:rPr>
          <w:rFonts w:eastAsia="Calibri"/>
          <w:bCs/>
        </w:rPr>
        <w:t>клятва)</w:t>
      </w:r>
    </w:p>
    <w:p w:rsidR="004E51D2" w:rsidRPr="005759FB" w:rsidRDefault="004E51D2" w:rsidP="004E51D2">
      <w:pPr>
        <w:jc w:val="both"/>
        <w:rPr>
          <w:rFonts w:eastAsia="Calibri"/>
        </w:rPr>
      </w:pPr>
      <w:r w:rsidRPr="005759FB">
        <w:rPr>
          <w:rFonts w:eastAsia="Calibri"/>
          <w:b/>
          <w:bCs/>
        </w:rPr>
        <w:t xml:space="preserve">2. </w:t>
      </w:r>
      <w:r w:rsidRPr="005759FB">
        <w:rPr>
          <w:rFonts w:eastAsia="Calibri"/>
        </w:rPr>
        <w:t xml:space="preserve">Полуразруше…ую церковь решили (строить, реставрировать). На третьем курсе нам </w:t>
      </w:r>
      <w:proofErr w:type="gramStart"/>
      <w:r w:rsidRPr="005759FB">
        <w:rPr>
          <w:rFonts w:eastAsia="Calibri"/>
        </w:rPr>
        <w:t xml:space="preserve">( </w:t>
      </w:r>
      <w:proofErr w:type="gramEnd"/>
      <w:r w:rsidRPr="005759FB">
        <w:rPr>
          <w:rFonts w:eastAsia="Calibri"/>
        </w:rPr>
        <w:t>представилась, предоставилась) возможность пройти практику на предпр…ятиях УГПУ. Заметив (оплошка, ошибка), технолог стал ее испр…влять. Этот человек был полный (невежа, невежда) в вопросах иск</w:t>
      </w:r>
      <w:proofErr w:type="gramStart"/>
      <w:r w:rsidRPr="005759FB">
        <w:rPr>
          <w:rFonts w:eastAsia="Calibri"/>
        </w:rPr>
        <w:t>у(</w:t>
      </w:r>
      <w:proofErr w:type="gramEnd"/>
      <w:r w:rsidRPr="005759FB">
        <w:rPr>
          <w:rFonts w:eastAsia="Calibri"/>
        </w:rPr>
        <w:t xml:space="preserve">с, сс)тва. Для всей школы этот ученик был (басней, притчей) </w:t>
      </w:r>
      <w:proofErr w:type="gramStart"/>
      <w:r w:rsidRPr="005759FB">
        <w:rPr>
          <w:rFonts w:eastAsia="Calibri"/>
        </w:rPr>
        <w:t>во</w:t>
      </w:r>
      <w:proofErr w:type="gramEnd"/>
      <w:r w:rsidRPr="005759FB">
        <w:rPr>
          <w:rFonts w:eastAsia="Calibri"/>
        </w:rPr>
        <w:t xml:space="preserve"> языцех.</w:t>
      </w:r>
    </w:p>
    <w:p w:rsidR="004E51D2" w:rsidRPr="005759FB" w:rsidRDefault="004E51D2" w:rsidP="004E51D2">
      <w:pPr>
        <w:jc w:val="both"/>
        <w:rPr>
          <w:rFonts w:eastAsia="Calibri"/>
        </w:rPr>
      </w:pPr>
      <w:r w:rsidRPr="005759FB">
        <w:rPr>
          <w:rFonts w:eastAsia="Calibri"/>
          <w:u w:val="single"/>
        </w:rPr>
        <w:t>Упражнение 2. Устная работа (по цепочке)</w:t>
      </w:r>
    </w:p>
    <w:p w:rsidR="004E51D2" w:rsidRPr="005759FB" w:rsidRDefault="004E51D2" w:rsidP="004E51D2">
      <w:pPr>
        <w:jc w:val="both"/>
        <w:rPr>
          <w:rFonts w:eastAsia="Calibri"/>
        </w:rPr>
      </w:pPr>
      <w:r w:rsidRPr="005759FB">
        <w:rPr>
          <w:rFonts w:eastAsia="Calibri"/>
        </w:rPr>
        <w:t>Найдите речевую избыточность, объясните.</w:t>
      </w:r>
    </w:p>
    <w:p w:rsidR="004E51D2" w:rsidRPr="005759FB" w:rsidRDefault="004E51D2" w:rsidP="004E51D2">
      <w:pPr>
        <w:jc w:val="both"/>
        <w:rPr>
          <w:rFonts w:eastAsia="Calibri"/>
        </w:rPr>
      </w:pPr>
      <w:r w:rsidRPr="005759FB">
        <w:rPr>
          <w:rFonts w:eastAsia="Calibri"/>
        </w:rPr>
        <w:t xml:space="preserve">1. Патриот своей Родины </w:t>
      </w:r>
      <w:r w:rsidRPr="005759FB">
        <w:rPr>
          <w:rFonts w:eastAsia="Calibri"/>
        </w:rPr>
        <w:tab/>
      </w:r>
      <w:r w:rsidRPr="005759FB">
        <w:rPr>
          <w:rFonts w:eastAsia="Calibri"/>
        </w:rPr>
        <w:tab/>
      </w:r>
      <w:r w:rsidRPr="005759FB">
        <w:rPr>
          <w:rFonts w:eastAsia="Calibri"/>
        </w:rPr>
        <w:tab/>
        <w:t>11. Моя автобиография</w:t>
      </w:r>
    </w:p>
    <w:p w:rsidR="004E51D2" w:rsidRPr="005759FB" w:rsidRDefault="004E51D2" w:rsidP="004E51D2">
      <w:pPr>
        <w:jc w:val="both"/>
        <w:rPr>
          <w:rFonts w:eastAsia="Calibri"/>
        </w:rPr>
      </w:pPr>
      <w:r w:rsidRPr="005759FB">
        <w:rPr>
          <w:rFonts w:eastAsia="Calibri"/>
        </w:rPr>
        <w:t xml:space="preserve">2.Ни </w:t>
      </w:r>
      <w:proofErr w:type="gramStart"/>
      <w:r w:rsidRPr="005759FB">
        <w:rPr>
          <w:rFonts w:eastAsia="Calibri"/>
        </w:rPr>
        <w:t>мясо</w:t>
      </w:r>
      <w:proofErr w:type="gramEnd"/>
      <w:r w:rsidRPr="005759FB">
        <w:rPr>
          <w:rFonts w:eastAsia="Calibri"/>
        </w:rPr>
        <w:t xml:space="preserve"> ни рыба (фразеологизм)   </w:t>
      </w:r>
      <w:r w:rsidRPr="005759FB">
        <w:rPr>
          <w:rFonts w:eastAsia="Calibri"/>
        </w:rPr>
        <w:tab/>
        <w:t>12. Коренные аборигены</w:t>
      </w:r>
    </w:p>
    <w:p w:rsidR="004E51D2" w:rsidRPr="005759FB" w:rsidRDefault="004E51D2" w:rsidP="004E51D2">
      <w:pPr>
        <w:jc w:val="both"/>
        <w:rPr>
          <w:rFonts w:eastAsia="Calibri"/>
        </w:rPr>
      </w:pPr>
      <w:r w:rsidRPr="005759FB">
        <w:rPr>
          <w:rFonts w:eastAsia="Calibri"/>
        </w:rPr>
        <w:t xml:space="preserve">3. Родился в марте месяце </w:t>
      </w:r>
      <w:r w:rsidRPr="005759FB">
        <w:rPr>
          <w:rFonts w:eastAsia="Calibri"/>
        </w:rPr>
        <w:tab/>
      </w:r>
      <w:r w:rsidRPr="005759FB">
        <w:rPr>
          <w:rFonts w:eastAsia="Calibri"/>
        </w:rPr>
        <w:tab/>
        <w:t xml:space="preserve"> </w:t>
      </w:r>
      <w:r w:rsidRPr="005759FB">
        <w:rPr>
          <w:rFonts w:eastAsia="Calibri"/>
        </w:rPr>
        <w:tab/>
        <w:t>13.Отступить назад</w:t>
      </w:r>
    </w:p>
    <w:p w:rsidR="004E51D2" w:rsidRPr="005759FB" w:rsidRDefault="004E51D2" w:rsidP="004E51D2">
      <w:pPr>
        <w:jc w:val="both"/>
        <w:rPr>
          <w:rFonts w:eastAsia="Calibri"/>
        </w:rPr>
      </w:pPr>
      <w:r w:rsidRPr="005759FB">
        <w:rPr>
          <w:rFonts w:eastAsia="Calibri"/>
        </w:rPr>
        <w:t xml:space="preserve">4. Сообщить о плохом инциденте     </w:t>
      </w:r>
      <w:r w:rsidRPr="005759FB">
        <w:rPr>
          <w:rFonts w:eastAsia="Calibri"/>
        </w:rPr>
        <w:tab/>
        <w:t>14. Главная суть книги</w:t>
      </w:r>
    </w:p>
    <w:p w:rsidR="004E51D2" w:rsidRPr="005759FB" w:rsidRDefault="004E51D2" w:rsidP="004E51D2">
      <w:pPr>
        <w:jc w:val="both"/>
        <w:rPr>
          <w:rFonts w:eastAsia="Calibri"/>
        </w:rPr>
      </w:pPr>
      <w:r w:rsidRPr="005759FB">
        <w:rPr>
          <w:rFonts w:eastAsia="Calibri"/>
        </w:rPr>
        <w:t xml:space="preserve">5. Разговариваю с коллегой по работе </w:t>
      </w:r>
      <w:r w:rsidRPr="005759FB">
        <w:rPr>
          <w:rFonts w:eastAsia="Calibri"/>
        </w:rPr>
        <w:tab/>
        <w:t xml:space="preserve">15. Свободная вакансия </w:t>
      </w:r>
    </w:p>
    <w:p w:rsidR="004E51D2" w:rsidRPr="005759FB" w:rsidRDefault="004E51D2" w:rsidP="004E51D2">
      <w:pPr>
        <w:jc w:val="both"/>
        <w:rPr>
          <w:rFonts w:eastAsia="Calibri"/>
        </w:rPr>
      </w:pPr>
      <w:r w:rsidRPr="005759FB">
        <w:rPr>
          <w:rFonts w:eastAsia="Calibri"/>
        </w:rPr>
        <w:t xml:space="preserve">6. Компьютерная диагностика              </w:t>
      </w:r>
      <w:r w:rsidRPr="005759FB">
        <w:rPr>
          <w:rFonts w:eastAsia="Calibri"/>
        </w:rPr>
        <w:tab/>
        <w:t>16. Необычный феномен</w:t>
      </w:r>
    </w:p>
    <w:p w:rsidR="004E51D2" w:rsidRPr="005759FB" w:rsidRDefault="004E51D2" w:rsidP="004E51D2">
      <w:pPr>
        <w:jc w:val="both"/>
        <w:rPr>
          <w:rFonts w:eastAsia="Calibri"/>
        </w:rPr>
      </w:pPr>
      <w:r w:rsidRPr="005759FB">
        <w:rPr>
          <w:rFonts w:eastAsia="Calibri"/>
        </w:rPr>
        <w:t xml:space="preserve">7. Пожилые старички                             </w:t>
      </w:r>
      <w:r w:rsidRPr="005759FB">
        <w:rPr>
          <w:rFonts w:eastAsia="Calibri"/>
        </w:rPr>
        <w:tab/>
        <w:t>17. Научный семинар</w:t>
      </w:r>
    </w:p>
    <w:p w:rsidR="004E51D2" w:rsidRPr="005759FB" w:rsidRDefault="004E51D2" w:rsidP="004E51D2">
      <w:pPr>
        <w:jc w:val="both"/>
        <w:rPr>
          <w:rFonts w:eastAsia="Calibri"/>
        </w:rPr>
      </w:pPr>
      <w:r w:rsidRPr="005759FB">
        <w:rPr>
          <w:rFonts w:eastAsia="Calibri"/>
        </w:rPr>
        <w:t xml:space="preserve">8. </w:t>
      </w:r>
      <w:proofErr w:type="gramStart"/>
      <w:r w:rsidRPr="005759FB">
        <w:rPr>
          <w:rFonts w:eastAsia="Calibri"/>
        </w:rPr>
        <w:t>Незаконные</w:t>
      </w:r>
      <w:proofErr w:type="gramEnd"/>
      <w:r w:rsidRPr="005759FB">
        <w:rPr>
          <w:rFonts w:eastAsia="Calibri"/>
        </w:rPr>
        <w:t xml:space="preserve"> бандформирования        </w:t>
      </w:r>
      <w:r w:rsidRPr="005759FB">
        <w:rPr>
          <w:rFonts w:eastAsia="Calibri"/>
        </w:rPr>
        <w:tab/>
        <w:t xml:space="preserve">18. Совместное соглашение </w:t>
      </w:r>
    </w:p>
    <w:p w:rsidR="004E51D2" w:rsidRPr="005759FB" w:rsidRDefault="004E51D2" w:rsidP="004E51D2">
      <w:pPr>
        <w:jc w:val="both"/>
        <w:rPr>
          <w:rFonts w:eastAsia="Calibri"/>
        </w:rPr>
      </w:pPr>
      <w:r w:rsidRPr="005759FB">
        <w:rPr>
          <w:rFonts w:eastAsia="Calibri"/>
        </w:rPr>
        <w:t xml:space="preserve">9. Заведомая клевета                               </w:t>
      </w:r>
      <w:r w:rsidRPr="005759FB">
        <w:rPr>
          <w:rFonts w:eastAsia="Calibri"/>
        </w:rPr>
        <w:tab/>
        <w:t>19. Народный фольклор</w:t>
      </w:r>
    </w:p>
    <w:p w:rsidR="004E51D2" w:rsidRPr="005759FB" w:rsidRDefault="004E51D2" w:rsidP="004E51D2">
      <w:pPr>
        <w:jc w:val="both"/>
        <w:rPr>
          <w:rFonts w:eastAsia="Calibri"/>
        </w:rPr>
      </w:pPr>
      <w:r w:rsidRPr="005759FB">
        <w:rPr>
          <w:rFonts w:eastAsia="Calibri"/>
        </w:rPr>
        <w:t>10. До</w:t>
      </w:r>
      <w:r w:rsidRPr="005759FB">
        <w:rPr>
          <w:rFonts w:eastAsia="Calibri"/>
          <w:b/>
          <w:bCs/>
        </w:rPr>
        <w:t xml:space="preserve"> </w:t>
      </w:r>
      <w:r w:rsidRPr="005759FB">
        <w:rPr>
          <w:rFonts w:eastAsia="Calibri"/>
        </w:rPr>
        <w:t>восьмого пота (фразеологизм)    20.Юный вундеркинд</w:t>
      </w:r>
    </w:p>
    <w:p w:rsidR="004E51D2" w:rsidRPr="005759FB" w:rsidRDefault="004E51D2" w:rsidP="004E51D2">
      <w:pPr>
        <w:jc w:val="both"/>
        <w:rPr>
          <w:rFonts w:eastAsia="Calibri"/>
        </w:rPr>
      </w:pPr>
      <w:r w:rsidRPr="005759FB">
        <w:rPr>
          <w:rFonts w:eastAsia="Calibri"/>
          <w:u w:val="single"/>
        </w:rPr>
        <w:t>Упражнение 3</w:t>
      </w:r>
    </w:p>
    <w:p w:rsidR="004E51D2" w:rsidRPr="005759FB" w:rsidRDefault="004E51D2" w:rsidP="004E51D2">
      <w:pPr>
        <w:jc w:val="both"/>
        <w:rPr>
          <w:rFonts w:eastAsia="Calibri"/>
        </w:rPr>
      </w:pPr>
      <w:r w:rsidRPr="005759FB">
        <w:rPr>
          <w:rFonts w:eastAsia="Calibri"/>
        </w:rPr>
        <w:t xml:space="preserve">Отредактируйте текст объяснительной записки. </w:t>
      </w:r>
    </w:p>
    <w:p w:rsidR="004E51D2" w:rsidRPr="005759FB" w:rsidRDefault="004E51D2" w:rsidP="004E51D2">
      <w:pPr>
        <w:jc w:val="both"/>
        <w:rPr>
          <w:rFonts w:eastAsia="Calibri"/>
        </w:rPr>
      </w:pPr>
      <w:r w:rsidRPr="005759FB">
        <w:rPr>
          <w:rFonts w:eastAsia="Calibri"/>
        </w:rPr>
        <w:t>Объяснительная записка</w:t>
      </w:r>
    </w:p>
    <w:p w:rsidR="004E51D2" w:rsidRPr="005759FB" w:rsidRDefault="004E51D2" w:rsidP="004E51D2">
      <w:pPr>
        <w:jc w:val="both"/>
        <w:rPr>
          <w:rFonts w:eastAsia="Calibri"/>
        </w:rPr>
      </w:pPr>
      <w:r w:rsidRPr="005759FB">
        <w:rPr>
          <w:rFonts w:eastAsia="Calibri"/>
        </w:rPr>
        <w:t xml:space="preserve">Я, Иванов Петр, студент группы № 36, отсутствовал вчера на практике, так как мне срочно нужно было купить памятный сувенир своему предку. Долго выбирал </w:t>
      </w:r>
      <w:proofErr w:type="gramStart"/>
      <w:r w:rsidRPr="005759FB">
        <w:rPr>
          <w:rFonts w:eastAsia="Calibri"/>
        </w:rPr>
        <w:t>крутую</w:t>
      </w:r>
      <w:proofErr w:type="gramEnd"/>
      <w:r w:rsidRPr="005759FB">
        <w:rPr>
          <w:rFonts w:eastAsia="Calibri"/>
        </w:rPr>
        <w:t xml:space="preserve"> мобилу со всеми потрохами, поэтому в технарь опоздал.</w:t>
      </w:r>
    </w:p>
    <w:p w:rsidR="004E51D2" w:rsidRPr="005759FB" w:rsidRDefault="004E51D2" w:rsidP="004E51D2">
      <w:pPr>
        <w:jc w:val="both"/>
        <w:rPr>
          <w:rFonts w:eastAsia="Calibri"/>
        </w:rPr>
      </w:pPr>
      <w:r w:rsidRPr="005759FB">
        <w:rPr>
          <w:rFonts w:eastAsia="Calibri"/>
        </w:rPr>
        <w:t>Обещаю, что пропуск занятий отработаю, в дальнейшем пропускать занятия не буду.</w:t>
      </w:r>
    </w:p>
    <w:p w:rsidR="004E51D2" w:rsidRPr="005759FB" w:rsidRDefault="004E51D2" w:rsidP="004E51D2">
      <w:pPr>
        <w:jc w:val="both"/>
        <w:rPr>
          <w:rFonts w:eastAsia="Calibri"/>
        </w:rPr>
      </w:pPr>
      <w:r w:rsidRPr="005759FB">
        <w:rPr>
          <w:rFonts w:eastAsia="Calibri"/>
        </w:rPr>
        <w:t>22 октября 2007 г. П.Иванов</w:t>
      </w:r>
    </w:p>
    <w:p w:rsidR="004E51D2" w:rsidRPr="005759FB" w:rsidRDefault="004E51D2" w:rsidP="004E51D2">
      <w:pPr>
        <w:jc w:val="both"/>
        <w:rPr>
          <w:rFonts w:eastAsia="Calibri"/>
        </w:rPr>
      </w:pPr>
      <w:r w:rsidRPr="005759FB">
        <w:rPr>
          <w:rFonts w:eastAsia="Calibri"/>
          <w:u w:val="single"/>
        </w:rPr>
        <w:t>Упражнение 4</w:t>
      </w:r>
    </w:p>
    <w:p w:rsidR="004E51D2" w:rsidRPr="005759FB" w:rsidRDefault="004E51D2" w:rsidP="004E51D2">
      <w:pPr>
        <w:jc w:val="both"/>
        <w:rPr>
          <w:rFonts w:eastAsia="Calibri"/>
          <w:i/>
        </w:rPr>
      </w:pPr>
      <w:r w:rsidRPr="005759FB">
        <w:rPr>
          <w:rFonts w:eastAsia="Calibri"/>
          <w:i/>
        </w:rPr>
        <w:t>Найдите лексические ошибки и запишите предложения в исправленном варианте.</w:t>
      </w:r>
    </w:p>
    <w:p w:rsidR="004E51D2" w:rsidRPr="005759FB" w:rsidRDefault="004E51D2" w:rsidP="004E51D2">
      <w:pPr>
        <w:jc w:val="both"/>
        <w:rPr>
          <w:rFonts w:eastAsia="Calibri"/>
        </w:rPr>
      </w:pPr>
      <w:r w:rsidRPr="005759FB">
        <w:rPr>
          <w:rFonts w:eastAsia="Calibri"/>
        </w:rPr>
        <w:t xml:space="preserve">Нельзя касаться оголенных проводов незащищенными ладонями рук. Посетитель так и ушел </w:t>
      </w:r>
      <w:proofErr w:type="gramStart"/>
      <w:r w:rsidRPr="005759FB">
        <w:rPr>
          <w:rFonts w:eastAsia="Calibri"/>
        </w:rPr>
        <w:t>не солоно</w:t>
      </w:r>
      <w:proofErr w:type="gramEnd"/>
      <w:r w:rsidRPr="005759FB">
        <w:rPr>
          <w:rFonts w:eastAsia="Calibri"/>
        </w:rPr>
        <w:t xml:space="preserve"> нахлебавши. Рабочий был уволен за прогул без уважительной причины. Трудно практиканту усвоить сложные механизмы. Новые железные дороги возникнут в трудных для освоения районах Крайнего Севера. Можно начать собрание: форум уже есть. Наши сверхзвуковые аэропланы были представлены на международной выставке. Хороший руководитель должен во всем показывать образец своим подчиненным. Ударение в русском языке, ну, разноместное, ну, оно подвижное. На строительные объекты бесперебойно доставляются строительные материалы.</w:t>
      </w:r>
    </w:p>
    <w:p w:rsidR="004E51D2" w:rsidRPr="005759FB" w:rsidRDefault="004E51D2" w:rsidP="004E51D2">
      <w:pPr>
        <w:jc w:val="both"/>
        <w:rPr>
          <w:rFonts w:eastAsia="Calibri"/>
        </w:rPr>
      </w:pPr>
      <w:r w:rsidRPr="005759FB">
        <w:rPr>
          <w:rFonts w:eastAsia="Calibri"/>
          <w:b/>
          <w:bCs/>
        </w:rPr>
        <w:t>Контрольный тест</w:t>
      </w:r>
    </w:p>
    <w:p w:rsidR="004E51D2" w:rsidRPr="005759FB" w:rsidRDefault="004E51D2" w:rsidP="004E51D2">
      <w:pPr>
        <w:jc w:val="both"/>
        <w:rPr>
          <w:rFonts w:eastAsia="Calibri"/>
        </w:rPr>
      </w:pPr>
      <w:r w:rsidRPr="005759FB">
        <w:rPr>
          <w:rFonts w:eastAsia="Calibri"/>
        </w:rPr>
        <w:t>Отметьте номера словосочетаний с лексическими ошибками</w:t>
      </w:r>
    </w:p>
    <w:p w:rsidR="004E51D2" w:rsidRPr="005759FB" w:rsidRDefault="004E51D2" w:rsidP="004E51D2">
      <w:pPr>
        <w:jc w:val="both"/>
        <w:rPr>
          <w:rFonts w:eastAsia="Calibri"/>
        </w:rPr>
      </w:pPr>
      <w:r w:rsidRPr="005759FB">
        <w:rPr>
          <w:rFonts w:eastAsia="Calibri"/>
        </w:rPr>
        <w:t xml:space="preserve">1. Починка автомобиля         </w:t>
      </w:r>
      <w:r w:rsidRPr="005759FB">
        <w:rPr>
          <w:rFonts w:eastAsia="Calibri"/>
        </w:rPr>
        <w:tab/>
      </w:r>
      <w:r w:rsidRPr="005759FB">
        <w:rPr>
          <w:rFonts w:eastAsia="Calibri"/>
        </w:rPr>
        <w:tab/>
      </w:r>
      <w:r w:rsidRPr="005759FB">
        <w:rPr>
          <w:rFonts w:eastAsia="Calibri"/>
        </w:rPr>
        <w:tab/>
        <w:t xml:space="preserve">11. Свой автопортрет </w:t>
      </w:r>
    </w:p>
    <w:p w:rsidR="004E51D2" w:rsidRPr="005759FB" w:rsidRDefault="004E51D2" w:rsidP="004E51D2">
      <w:pPr>
        <w:jc w:val="both"/>
        <w:rPr>
          <w:rFonts w:eastAsia="Calibri"/>
        </w:rPr>
      </w:pPr>
      <w:r w:rsidRPr="005759FB">
        <w:rPr>
          <w:rFonts w:eastAsia="Calibri"/>
        </w:rPr>
        <w:t xml:space="preserve">2. Заклятый друг                    </w:t>
      </w:r>
      <w:r w:rsidRPr="005759FB">
        <w:rPr>
          <w:rFonts w:eastAsia="Calibri"/>
        </w:rPr>
        <w:tab/>
      </w:r>
      <w:r w:rsidRPr="005759FB">
        <w:rPr>
          <w:rFonts w:eastAsia="Calibri"/>
        </w:rPr>
        <w:tab/>
      </w:r>
      <w:r w:rsidRPr="005759FB">
        <w:rPr>
          <w:rFonts w:eastAsia="Calibri"/>
        </w:rPr>
        <w:tab/>
        <w:t>12. Будущая перспектива</w:t>
      </w:r>
    </w:p>
    <w:p w:rsidR="004E51D2" w:rsidRPr="005759FB" w:rsidRDefault="004E51D2" w:rsidP="004E51D2">
      <w:pPr>
        <w:jc w:val="both"/>
        <w:rPr>
          <w:rFonts w:eastAsia="Calibri"/>
        </w:rPr>
      </w:pPr>
      <w:r w:rsidRPr="005759FB">
        <w:rPr>
          <w:rFonts w:eastAsia="Calibri"/>
        </w:rPr>
        <w:t xml:space="preserve">3. Свободная вакансия          </w:t>
      </w:r>
      <w:r w:rsidRPr="005759FB">
        <w:rPr>
          <w:rFonts w:eastAsia="Calibri"/>
        </w:rPr>
        <w:tab/>
      </w:r>
      <w:r w:rsidRPr="005759FB">
        <w:rPr>
          <w:rFonts w:eastAsia="Calibri"/>
        </w:rPr>
        <w:tab/>
      </w:r>
      <w:r w:rsidRPr="005759FB">
        <w:rPr>
          <w:rFonts w:eastAsia="Calibri"/>
        </w:rPr>
        <w:tab/>
        <w:t xml:space="preserve">13. Страшно обрадовались </w:t>
      </w:r>
    </w:p>
    <w:p w:rsidR="004E51D2" w:rsidRPr="005759FB" w:rsidRDefault="004E51D2" w:rsidP="004E51D2">
      <w:pPr>
        <w:jc w:val="both"/>
        <w:rPr>
          <w:rFonts w:eastAsia="Calibri"/>
        </w:rPr>
      </w:pPr>
      <w:r w:rsidRPr="005759FB">
        <w:rPr>
          <w:rFonts w:eastAsia="Calibri"/>
        </w:rPr>
        <w:t xml:space="preserve">4. </w:t>
      </w:r>
      <w:proofErr w:type="gramStart"/>
      <w:r w:rsidRPr="005759FB">
        <w:rPr>
          <w:rFonts w:eastAsia="Calibri"/>
        </w:rPr>
        <w:t>Полчища</w:t>
      </w:r>
      <w:proofErr w:type="gramEnd"/>
      <w:r w:rsidRPr="005759FB">
        <w:rPr>
          <w:rFonts w:eastAsia="Calibri"/>
        </w:rPr>
        <w:t xml:space="preserve"> тружеников        </w:t>
      </w:r>
      <w:r w:rsidRPr="005759FB">
        <w:rPr>
          <w:rFonts w:eastAsia="Calibri"/>
        </w:rPr>
        <w:tab/>
      </w:r>
      <w:r w:rsidRPr="005759FB">
        <w:rPr>
          <w:rFonts w:eastAsia="Calibri"/>
        </w:rPr>
        <w:tab/>
      </w:r>
      <w:r w:rsidRPr="005759FB">
        <w:rPr>
          <w:rFonts w:eastAsia="Calibri"/>
        </w:rPr>
        <w:tab/>
        <w:t>14. Возобновить вновь</w:t>
      </w:r>
    </w:p>
    <w:p w:rsidR="004E51D2" w:rsidRPr="005759FB" w:rsidRDefault="004E51D2" w:rsidP="004E51D2">
      <w:pPr>
        <w:jc w:val="both"/>
        <w:rPr>
          <w:rFonts w:eastAsia="Calibri"/>
        </w:rPr>
      </w:pPr>
      <w:r w:rsidRPr="005759FB">
        <w:rPr>
          <w:rFonts w:eastAsia="Calibri"/>
        </w:rPr>
        <w:t xml:space="preserve">5. Состоялась благодаря разрешению   15.Кипучее безделье </w:t>
      </w:r>
    </w:p>
    <w:p w:rsidR="004E51D2" w:rsidRPr="005759FB" w:rsidRDefault="004E51D2" w:rsidP="004E51D2">
      <w:pPr>
        <w:jc w:val="both"/>
        <w:rPr>
          <w:rFonts w:eastAsia="Calibri"/>
        </w:rPr>
      </w:pPr>
      <w:r w:rsidRPr="005759FB">
        <w:rPr>
          <w:rFonts w:eastAsia="Calibri"/>
        </w:rPr>
        <w:t>6. Два года тому назад                            16. Кипучая деятельность</w:t>
      </w:r>
    </w:p>
    <w:p w:rsidR="004E51D2" w:rsidRPr="005759FB" w:rsidRDefault="004E51D2" w:rsidP="004E51D2">
      <w:pPr>
        <w:jc w:val="both"/>
        <w:rPr>
          <w:rFonts w:eastAsia="Calibri"/>
        </w:rPr>
      </w:pPr>
      <w:r w:rsidRPr="005759FB">
        <w:rPr>
          <w:rFonts w:eastAsia="Calibri"/>
        </w:rPr>
        <w:t xml:space="preserve">7. Оценивает высоко позитивно           </w:t>
      </w:r>
      <w:r w:rsidRPr="005759FB">
        <w:rPr>
          <w:rFonts w:eastAsia="Calibri"/>
        </w:rPr>
        <w:tab/>
        <w:t>17.Мелочная рыба</w:t>
      </w:r>
    </w:p>
    <w:p w:rsidR="004E51D2" w:rsidRPr="005759FB" w:rsidRDefault="004E51D2" w:rsidP="004E51D2">
      <w:pPr>
        <w:jc w:val="both"/>
        <w:rPr>
          <w:rFonts w:eastAsia="Calibri"/>
        </w:rPr>
      </w:pPr>
      <w:r w:rsidRPr="005759FB">
        <w:rPr>
          <w:rFonts w:eastAsia="Calibri"/>
        </w:rPr>
        <w:t>8. Прогул без уважительной причины   18.Танцевальная песня</w:t>
      </w:r>
    </w:p>
    <w:p w:rsidR="004E51D2" w:rsidRPr="005759FB" w:rsidRDefault="004E51D2" w:rsidP="004E51D2">
      <w:pPr>
        <w:jc w:val="both"/>
        <w:rPr>
          <w:rFonts w:eastAsia="Calibri"/>
        </w:rPr>
      </w:pPr>
      <w:r w:rsidRPr="005759FB">
        <w:rPr>
          <w:rFonts w:eastAsia="Calibri"/>
        </w:rPr>
        <w:t xml:space="preserve">9. Праздничный ужин                           </w:t>
      </w:r>
      <w:r w:rsidRPr="005759FB">
        <w:rPr>
          <w:rFonts w:eastAsia="Calibri"/>
        </w:rPr>
        <w:tab/>
        <w:t>19.Праздная жизнь</w:t>
      </w:r>
    </w:p>
    <w:p w:rsidR="004E51D2" w:rsidRPr="005759FB" w:rsidRDefault="004E51D2" w:rsidP="004E51D2">
      <w:pPr>
        <w:jc w:val="both"/>
        <w:rPr>
          <w:rFonts w:eastAsia="Calibri"/>
        </w:rPr>
      </w:pPr>
      <w:r w:rsidRPr="005759FB">
        <w:rPr>
          <w:rFonts w:eastAsia="Calibri"/>
        </w:rPr>
        <w:t xml:space="preserve">10. Совместное сотрудничество       </w:t>
      </w:r>
      <w:r w:rsidRPr="005759FB">
        <w:rPr>
          <w:rFonts w:eastAsia="Calibri"/>
        </w:rPr>
        <w:tab/>
        <w:t>20.Народный фольклор</w:t>
      </w:r>
    </w:p>
    <w:p w:rsidR="004E51D2" w:rsidRPr="005759FB" w:rsidRDefault="004E51D2" w:rsidP="004E51D2">
      <w:pPr>
        <w:jc w:val="both"/>
        <w:rPr>
          <w:rFonts w:eastAsia="Calibri"/>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2. Лексика и фразеология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Тема 2.2 Фразеология </w:t>
      </w:r>
    </w:p>
    <w:p w:rsidR="004E51D2" w:rsidRPr="005759FB" w:rsidRDefault="004E51D2" w:rsidP="004E51D2">
      <w:pPr>
        <w:jc w:val="center"/>
      </w:pPr>
      <w:r w:rsidRPr="005759FB">
        <w:lastRenderedPageBreak/>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b/>
          <w:u w:val="single"/>
        </w:rPr>
      </w:pPr>
      <w:r w:rsidRPr="005759FB">
        <w:rPr>
          <w:b/>
          <w:u w:val="single"/>
        </w:rPr>
        <w:t>Упражнение</w:t>
      </w:r>
      <w:r w:rsidRPr="005759FB">
        <w:rPr>
          <w:u w:val="single"/>
        </w:rPr>
        <w:t xml:space="preserve"> </w:t>
      </w:r>
      <w:r w:rsidRPr="005759FB">
        <w:rPr>
          <w:b/>
          <w:u w:val="single"/>
        </w:rPr>
        <w:t>№ 6</w:t>
      </w:r>
    </w:p>
    <w:p w:rsidR="004E51D2" w:rsidRPr="005759FB" w:rsidRDefault="004E51D2" w:rsidP="004E51D2">
      <w:pPr>
        <w:shd w:val="clear" w:color="auto" w:fill="FFFFFF"/>
        <w:jc w:val="both"/>
        <w:rPr>
          <w:b/>
          <w:color w:val="000000"/>
        </w:rPr>
      </w:pPr>
      <w:r w:rsidRPr="005759FB">
        <w:rPr>
          <w:b/>
          <w:color w:val="000000"/>
        </w:rPr>
        <w:t>1. Приведите примеры фразеологизмов, в которых употреблены:</w:t>
      </w:r>
    </w:p>
    <w:p w:rsidR="004E51D2" w:rsidRPr="005759FB" w:rsidRDefault="004E51D2" w:rsidP="004E51D2">
      <w:pPr>
        <w:shd w:val="clear" w:color="auto" w:fill="FFFFFF"/>
        <w:jc w:val="both"/>
        <w:rPr>
          <w:color w:val="000000"/>
        </w:rPr>
      </w:pPr>
      <w:r w:rsidRPr="005759FB">
        <w:rPr>
          <w:color w:val="000000"/>
        </w:rPr>
        <w:t>1) однокоренные слова,</w:t>
      </w:r>
    </w:p>
    <w:p w:rsidR="004E51D2" w:rsidRPr="005759FB" w:rsidRDefault="004E51D2" w:rsidP="004E51D2">
      <w:pPr>
        <w:shd w:val="clear" w:color="auto" w:fill="FFFFFF"/>
        <w:jc w:val="both"/>
        <w:rPr>
          <w:color w:val="000000"/>
        </w:rPr>
      </w:pPr>
      <w:r w:rsidRPr="005759FB">
        <w:rPr>
          <w:color w:val="000000"/>
        </w:rPr>
        <w:t>2) различные формы одного слова.</w:t>
      </w:r>
    </w:p>
    <w:p w:rsidR="004E51D2" w:rsidRPr="005759FB" w:rsidRDefault="004E51D2" w:rsidP="004E51D2">
      <w:pPr>
        <w:shd w:val="clear" w:color="auto" w:fill="FFFFFF"/>
        <w:jc w:val="both"/>
        <w:rPr>
          <w:color w:val="000000"/>
        </w:rPr>
      </w:pPr>
    </w:p>
    <w:p w:rsidR="004E51D2" w:rsidRPr="005759FB" w:rsidRDefault="004E51D2" w:rsidP="004E51D2">
      <w:pPr>
        <w:shd w:val="clear" w:color="auto" w:fill="FFFFFF"/>
        <w:jc w:val="both"/>
        <w:rPr>
          <w:b/>
          <w:color w:val="000000"/>
        </w:rPr>
      </w:pPr>
      <w:r w:rsidRPr="005759FB">
        <w:rPr>
          <w:b/>
          <w:color w:val="000000"/>
        </w:rPr>
        <w:t>2. Закончите предложения фразеологизмами.</w:t>
      </w:r>
    </w:p>
    <w:p w:rsidR="004E51D2" w:rsidRPr="005759FB" w:rsidRDefault="004E51D2" w:rsidP="004E51D2">
      <w:pPr>
        <w:shd w:val="clear" w:color="auto" w:fill="FFFFFF"/>
        <w:jc w:val="both"/>
        <w:rPr>
          <w:color w:val="000000"/>
        </w:rPr>
      </w:pPr>
      <w:r w:rsidRPr="005759FB">
        <w:rPr>
          <w:color w:val="000000"/>
        </w:rPr>
        <w:t>1) </w:t>
      </w:r>
      <w:r w:rsidRPr="005759FB">
        <w:rPr>
          <w:i/>
          <w:iCs/>
          <w:color w:val="000000"/>
        </w:rPr>
        <w:t xml:space="preserve">Близнецы были похожи как... </w:t>
      </w:r>
    </w:p>
    <w:p w:rsidR="004E51D2" w:rsidRPr="005759FB" w:rsidRDefault="004E51D2" w:rsidP="004E51D2">
      <w:pPr>
        <w:shd w:val="clear" w:color="auto" w:fill="FFFFFF"/>
        <w:jc w:val="both"/>
        <w:rPr>
          <w:color w:val="000000"/>
        </w:rPr>
      </w:pPr>
      <w:r w:rsidRPr="005759FB">
        <w:rPr>
          <w:color w:val="000000"/>
        </w:rPr>
        <w:t>2) </w:t>
      </w:r>
      <w:r w:rsidRPr="005759FB">
        <w:rPr>
          <w:i/>
          <w:iCs/>
          <w:color w:val="000000"/>
        </w:rPr>
        <w:t xml:space="preserve">Пишет неаккуратно и неразборчиво, как... </w:t>
      </w:r>
    </w:p>
    <w:p w:rsidR="004E51D2" w:rsidRPr="005759FB" w:rsidRDefault="004E51D2" w:rsidP="004E51D2">
      <w:pPr>
        <w:shd w:val="clear" w:color="auto" w:fill="FFFFFF"/>
        <w:jc w:val="both"/>
        <w:rPr>
          <w:color w:val="000000"/>
        </w:rPr>
      </w:pPr>
      <w:r w:rsidRPr="005759FB">
        <w:rPr>
          <w:color w:val="000000"/>
        </w:rPr>
        <w:t>3) </w:t>
      </w:r>
      <w:r w:rsidRPr="005759FB">
        <w:rPr>
          <w:i/>
          <w:iCs/>
          <w:color w:val="000000"/>
        </w:rPr>
        <w:t xml:space="preserve">От волнения он был бледный, как... </w:t>
      </w:r>
    </w:p>
    <w:p w:rsidR="004E51D2" w:rsidRPr="005759FB" w:rsidRDefault="004E51D2" w:rsidP="004E51D2">
      <w:pPr>
        <w:shd w:val="clear" w:color="auto" w:fill="FFFFFF"/>
        <w:jc w:val="both"/>
        <w:rPr>
          <w:color w:val="000000"/>
        </w:rPr>
      </w:pPr>
      <w:r w:rsidRPr="005759FB">
        <w:rPr>
          <w:color w:val="000000"/>
        </w:rPr>
        <w:t>4) </w:t>
      </w:r>
      <w:r w:rsidRPr="005759FB">
        <w:rPr>
          <w:i/>
          <w:iCs/>
          <w:color w:val="000000"/>
        </w:rPr>
        <w:t xml:space="preserve">Этот район я знаю как... </w:t>
      </w:r>
    </w:p>
    <w:p w:rsidR="004E51D2" w:rsidRPr="005759FB" w:rsidRDefault="004E51D2" w:rsidP="004E51D2">
      <w:pPr>
        <w:shd w:val="clear" w:color="auto" w:fill="FFFFFF"/>
        <w:jc w:val="both"/>
        <w:rPr>
          <w:i/>
          <w:iCs/>
          <w:color w:val="000000"/>
        </w:rPr>
      </w:pPr>
      <w:r w:rsidRPr="005759FB">
        <w:rPr>
          <w:color w:val="000000"/>
        </w:rPr>
        <w:t>5) </w:t>
      </w:r>
      <w:r w:rsidRPr="005759FB">
        <w:rPr>
          <w:i/>
          <w:iCs/>
          <w:color w:val="000000"/>
        </w:rPr>
        <w:t xml:space="preserve">Целый день он занят, кружится как... </w:t>
      </w:r>
    </w:p>
    <w:p w:rsidR="004E51D2" w:rsidRPr="005759FB" w:rsidRDefault="004E51D2" w:rsidP="004E51D2">
      <w:pPr>
        <w:shd w:val="clear" w:color="auto" w:fill="FFFFFF"/>
        <w:jc w:val="both"/>
        <w:rPr>
          <w:i/>
          <w:iCs/>
          <w:color w:val="000000"/>
        </w:rPr>
      </w:pPr>
    </w:p>
    <w:p w:rsidR="004E51D2" w:rsidRPr="005759FB" w:rsidRDefault="004E51D2" w:rsidP="004E51D2">
      <w:pPr>
        <w:shd w:val="clear" w:color="auto" w:fill="FFFFFF"/>
        <w:jc w:val="both"/>
        <w:rPr>
          <w:b/>
          <w:color w:val="000000"/>
        </w:rPr>
      </w:pPr>
      <w:r w:rsidRPr="005759FB">
        <w:rPr>
          <w:b/>
          <w:color w:val="000000"/>
        </w:rPr>
        <w:t>3. Исправьте ошибки в употреблении фразеологизмов.</w:t>
      </w:r>
    </w:p>
    <w:p w:rsidR="004E51D2" w:rsidRPr="005759FB" w:rsidRDefault="004E51D2" w:rsidP="004E51D2">
      <w:pPr>
        <w:shd w:val="clear" w:color="auto" w:fill="FFFFFF"/>
        <w:jc w:val="both"/>
        <w:rPr>
          <w:i/>
          <w:iCs/>
          <w:color w:val="000000"/>
        </w:rPr>
      </w:pPr>
      <w:r w:rsidRPr="005759FB">
        <w:rPr>
          <w:i/>
          <w:iCs/>
          <w:color w:val="000000"/>
        </w:rPr>
        <w:t>1) Трудиться в поту лица. 2) Положив руку на сердце тебе говорю.</w:t>
      </w:r>
    </w:p>
    <w:p w:rsidR="004E51D2" w:rsidRPr="005759FB" w:rsidRDefault="004E51D2" w:rsidP="004E51D2">
      <w:pPr>
        <w:shd w:val="clear" w:color="auto" w:fill="FFFFFF"/>
        <w:jc w:val="both"/>
        <w:rPr>
          <w:i/>
          <w:iCs/>
          <w:color w:val="000000"/>
        </w:rPr>
      </w:pPr>
      <w:r w:rsidRPr="005759FB">
        <w:rPr>
          <w:i/>
          <w:iCs/>
          <w:color w:val="000000"/>
        </w:rPr>
        <w:t xml:space="preserve">3) </w:t>
      </w:r>
      <w:proofErr w:type="gramStart"/>
      <w:r w:rsidRPr="005759FB">
        <w:rPr>
          <w:i/>
          <w:iCs/>
          <w:color w:val="000000"/>
        </w:rPr>
        <w:t>Работать</w:t>
      </w:r>
      <w:proofErr w:type="gramEnd"/>
      <w:r w:rsidRPr="005759FB">
        <w:rPr>
          <w:i/>
          <w:iCs/>
          <w:color w:val="000000"/>
        </w:rPr>
        <w:t xml:space="preserve"> спустив рукава. 4) Согласиться скрипя сердцем.</w:t>
      </w:r>
    </w:p>
    <w:p w:rsidR="004E51D2" w:rsidRPr="005759FB" w:rsidRDefault="004E51D2" w:rsidP="004E51D2">
      <w:pPr>
        <w:shd w:val="clear" w:color="auto" w:fill="FFFFFF"/>
        <w:jc w:val="both"/>
        <w:rPr>
          <w:i/>
          <w:iCs/>
          <w:color w:val="000000"/>
        </w:rPr>
      </w:pPr>
      <w:r w:rsidRPr="005759FB">
        <w:rPr>
          <w:i/>
          <w:iCs/>
          <w:color w:val="000000"/>
        </w:rPr>
        <w:t>5) Пришел неожиданно, как тать в ночи.</w:t>
      </w:r>
    </w:p>
    <w:p w:rsidR="004E51D2" w:rsidRPr="005759FB" w:rsidRDefault="004E51D2" w:rsidP="004E51D2">
      <w:pPr>
        <w:shd w:val="clear" w:color="auto" w:fill="FFFFFF"/>
        <w:jc w:val="both"/>
        <w:rPr>
          <w:color w:val="000000"/>
        </w:rPr>
      </w:pPr>
    </w:p>
    <w:p w:rsidR="004E51D2" w:rsidRPr="005759FB" w:rsidRDefault="004E51D2" w:rsidP="004E51D2">
      <w:pPr>
        <w:shd w:val="clear" w:color="auto" w:fill="FFFFFF"/>
        <w:jc w:val="both"/>
        <w:rPr>
          <w:b/>
          <w:color w:val="000000"/>
        </w:rPr>
      </w:pPr>
      <w:r w:rsidRPr="005759FB">
        <w:rPr>
          <w:b/>
          <w:color w:val="000000"/>
        </w:rPr>
        <w:t>4. С какими глаголами употребляются фразеологизмы?</w:t>
      </w:r>
    </w:p>
    <w:p w:rsidR="004E51D2" w:rsidRPr="005759FB" w:rsidRDefault="004E51D2" w:rsidP="004E51D2">
      <w:pPr>
        <w:shd w:val="clear" w:color="auto" w:fill="FFFFFF"/>
        <w:jc w:val="both"/>
        <w:rPr>
          <w:color w:val="000000"/>
        </w:rPr>
      </w:pPr>
      <w:r w:rsidRPr="005759FB">
        <w:rPr>
          <w:i/>
          <w:iCs/>
          <w:color w:val="000000"/>
        </w:rPr>
        <w:t>а) Верой и правдой; б) во все горло; в) между двух огней; г) до глубины души; д) бок о бок; е) до последней нитки; ж) за бесценок; з) на отшибе; и) во всю прыть; к) на орехи</w:t>
      </w:r>
      <w:r w:rsidRPr="005759FB">
        <w:rPr>
          <w:color w:val="000000"/>
        </w:rPr>
        <w:t>.</w:t>
      </w:r>
    </w:p>
    <w:p w:rsidR="004E51D2" w:rsidRPr="005759FB" w:rsidRDefault="004E51D2" w:rsidP="004E51D2">
      <w:pPr>
        <w:shd w:val="clear" w:color="auto" w:fill="FFFFFF"/>
        <w:jc w:val="both"/>
        <w:rPr>
          <w:color w:val="000000"/>
        </w:rPr>
      </w:pPr>
    </w:p>
    <w:p w:rsidR="004E51D2" w:rsidRPr="005759FB" w:rsidRDefault="004E51D2" w:rsidP="004E51D2">
      <w:pPr>
        <w:shd w:val="clear" w:color="auto" w:fill="FFFFFF"/>
        <w:jc w:val="both"/>
        <w:rPr>
          <w:b/>
          <w:color w:val="000000"/>
        </w:rPr>
      </w:pPr>
      <w:r w:rsidRPr="005759FB">
        <w:rPr>
          <w:b/>
          <w:color w:val="000000"/>
        </w:rPr>
        <w:t>5. В каких устойчивых выражениях встречаются слова </w:t>
      </w:r>
      <w:r w:rsidRPr="005759FB">
        <w:rPr>
          <w:b/>
          <w:i/>
          <w:iCs/>
          <w:color w:val="000000"/>
        </w:rPr>
        <w:t>лепта, балясы, зеница, канитель, фимиам</w:t>
      </w:r>
      <w:r w:rsidRPr="005759FB">
        <w:rPr>
          <w:b/>
          <w:color w:val="000000"/>
        </w:rPr>
        <w:t>? Объясните значения этих выражений.</w:t>
      </w:r>
    </w:p>
    <w:p w:rsidR="004E51D2" w:rsidRPr="005759FB" w:rsidRDefault="004E51D2" w:rsidP="004E51D2">
      <w:pPr>
        <w:shd w:val="clear" w:color="auto" w:fill="FFFFFF"/>
        <w:jc w:val="both"/>
        <w:rPr>
          <w:b/>
          <w:color w:val="000000"/>
        </w:rPr>
      </w:pPr>
    </w:p>
    <w:p w:rsidR="004E51D2" w:rsidRPr="005759FB" w:rsidRDefault="004E51D2" w:rsidP="004E51D2">
      <w:pPr>
        <w:shd w:val="clear" w:color="auto" w:fill="FFFFFF"/>
        <w:jc w:val="both"/>
        <w:rPr>
          <w:b/>
          <w:color w:val="000000"/>
        </w:rPr>
      </w:pPr>
      <w:r w:rsidRPr="005759FB">
        <w:rPr>
          <w:b/>
          <w:color w:val="000000"/>
        </w:rPr>
        <w:t>6. Какой фразеологизм «лишний»? Почему?</w:t>
      </w:r>
    </w:p>
    <w:p w:rsidR="004E51D2" w:rsidRPr="005759FB" w:rsidRDefault="004E51D2" w:rsidP="004E51D2">
      <w:pPr>
        <w:shd w:val="clear" w:color="auto" w:fill="FFFFFF"/>
        <w:jc w:val="both"/>
        <w:rPr>
          <w:color w:val="000000"/>
        </w:rPr>
      </w:pPr>
      <w:r w:rsidRPr="005759FB">
        <w:rPr>
          <w:color w:val="000000"/>
        </w:rPr>
        <w:t>1) </w:t>
      </w:r>
      <w:r w:rsidRPr="005759FB">
        <w:rPr>
          <w:i/>
          <w:iCs/>
          <w:color w:val="000000"/>
        </w:rPr>
        <w:t>Как дважды два, до седьмого пота, известное дело, проще простого.</w:t>
      </w:r>
    </w:p>
    <w:p w:rsidR="004E51D2" w:rsidRPr="005759FB" w:rsidRDefault="004E51D2" w:rsidP="004E51D2">
      <w:pPr>
        <w:shd w:val="clear" w:color="auto" w:fill="FFFFFF"/>
        <w:jc w:val="both"/>
        <w:rPr>
          <w:color w:val="000000"/>
        </w:rPr>
      </w:pPr>
      <w:r w:rsidRPr="005759FB">
        <w:rPr>
          <w:color w:val="000000"/>
        </w:rPr>
        <w:t>2) </w:t>
      </w:r>
      <w:r w:rsidRPr="005759FB">
        <w:rPr>
          <w:i/>
          <w:iCs/>
          <w:color w:val="000000"/>
        </w:rPr>
        <w:t xml:space="preserve">Бить баклуши, труса праздновать, праздновать </w:t>
      </w:r>
      <w:proofErr w:type="gramStart"/>
      <w:r w:rsidRPr="005759FB">
        <w:rPr>
          <w:i/>
          <w:iCs/>
          <w:color w:val="000000"/>
        </w:rPr>
        <w:t>лентяя</w:t>
      </w:r>
      <w:proofErr w:type="gramEnd"/>
      <w:r w:rsidRPr="005759FB">
        <w:rPr>
          <w:i/>
          <w:iCs/>
          <w:color w:val="000000"/>
        </w:rPr>
        <w:t>, гонять лодыря</w:t>
      </w:r>
      <w:r w:rsidRPr="005759FB">
        <w:rPr>
          <w:color w:val="000000"/>
        </w:rPr>
        <w:t>.</w:t>
      </w:r>
    </w:p>
    <w:p w:rsidR="004E51D2" w:rsidRPr="005759FB" w:rsidRDefault="004E51D2" w:rsidP="004E51D2">
      <w:pPr>
        <w:shd w:val="clear" w:color="auto" w:fill="FFFFFF"/>
        <w:jc w:val="both"/>
        <w:rPr>
          <w:color w:val="000000"/>
        </w:rPr>
      </w:pPr>
      <w:r w:rsidRPr="005759FB">
        <w:rPr>
          <w:color w:val="000000"/>
        </w:rPr>
        <w:t>3) </w:t>
      </w:r>
      <w:r w:rsidRPr="005759FB">
        <w:rPr>
          <w:i/>
          <w:iCs/>
          <w:color w:val="000000"/>
        </w:rPr>
        <w:t>Наставлять нос, обводить вокруг пальца, оставить с носом, клевать носом, морочить голову</w:t>
      </w:r>
      <w:r w:rsidRPr="005759FB">
        <w:rPr>
          <w:color w:val="000000"/>
        </w:rPr>
        <w:t>.</w:t>
      </w:r>
    </w:p>
    <w:p w:rsidR="004E51D2" w:rsidRPr="005759FB" w:rsidRDefault="004E51D2" w:rsidP="004E51D2">
      <w:pPr>
        <w:shd w:val="clear" w:color="auto" w:fill="FFFFFF"/>
        <w:jc w:val="both"/>
        <w:rPr>
          <w:color w:val="000000"/>
        </w:rPr>
      </w:pPr>
      <w:r w:rsidRPr="005759FB">
        <w:rPr>
          <w:color w:val="000000"/>
        </w:rPr>
        <w:t>4) </w:t>
      </w:r>
      <w:r w:rsidRPr="005759FB">
        <w:rPr>
          <w:i/>
          <w:iCs/>
          <w:color w:val="000000"/>
        </w:rPr>
        <w:t>Сбросить бремя, разрешиться от бремени, разорвать цепи, развязать себе руки, сбросить хомут</w:t>
      </w:r>
      <w:r w:rsidRPr="005759FB">
        <w:rPr>
          <w:color w:val="000000"/>
        </w:rPr>
        <w:t>.</w:t>
      </w:r>
    </w:p>
    <w:p w:rsidR="004E51D2" w:rsidRPr="005759FB" w:rsidRDefault="004E51D2" w:rsidP="004E51D2">
      <w:pPr>
        <w:shd w:val="clear" w:color="auto" w:fill="FFFFFF"/>
        <w:jc w:val="both"/>
        <w:rPr>
          <w:color w:val="000000"/>
        </w:rPr>
      </w:pPr>
      <w:r w:rsidRPr="005759FB">
        <w:rPr>
          <w:color w:val="000000"/>
        </w:rPr>
        <w:t>5) </w:t>
      </w:r>
      <w:r w:rsidRPr="005759FB">
        <w:rPr>
          <w:i/>
          <w:iCs/>
          <w:color w:val="000000"/>
        </w:rPr>
        <w:t>Очертя голову, откуда ни возьмись, как снег на голову, как гром среди ясного неба, как обухом по голове</w:t>
      </w:r>
      <w:r w:rsidRPr="005759FB">
        <w:rPr>
          <w:color w:val="000000"/>
        </w:rPr>
        <w:t>.</w:t>
      </w:r>
    </w:p>
    <w:p w:rsidR="004E51D2" w:rsidRPr="005759FB" w:rsidRDefault="004E51D2" w:rsidP="004E51D2">
      <w:pPr>
        <w:shd w:val="clear" w:color="auto" w:fill="FFFFFF"/>
        <w:jc w:val="both"/>
        <w:rPr>
          <w:color w:val="000000"/>
        </w:rPr>
      </w:pPr>
    </w:p>
    <w:p w:rsidR="004E51D2" w:rsidRPr="005759FB" w:rsidRDefault="004E51D2" w:rsidP="004E51D2">
      <w:pPr>
        <w:shd w:val="clear" w:color="auto" w:fill="FFFFFF"/>
        <w:jc w:val="both"/>
        <w:rPr>
          <w:b/>
          <w:color w:val="000000"/>
        </w:rPr>
      </w:pPr>
      <w:r w:rsidRPr="005759FB">
        <w:rPr>
          <w:b/>
          <w:color w:val="000000"/>
        </w:rPr>
        <w:t>7. Подберите как можно больше фразеологизмов, синонимичных указанным словам.</w:t>
      </w:r>
    </w:p>
    <w:p w:rsidR="004E51D2" w:rsidRPr="005759FB" w:rsidRDefault="004E51D2" w:rsidP="004E51D2">
      <w:pPr>
        <w:shd w:val="clear" w:color="auto" w:fill="FFFFFF"/>
        <w:jc w:val="both"/>
        <w:rPr>
          <w:color w:val="000000"/>
        </w:rPr>
      </w:pPr>
      <w:r w:rsidRPr="005759FB">
        <w:rPr>
          <w:color w:val="000000"/>
        </w:rPr>
        <w:t>1) </w:t>
      </w:r>
      <w:r w:rsidRPr="005759FB">
        <w:rPr>
          <w:i/>
          <w:iCs/>
          <w:color w:val="000000"/>
        </w:rPr>
        <w:t>Умный;</w:t>
      </w:r>
      <w:r w:rsidRPr="005759FB">
        <w:rPr>
          <w:color w:val="000000"/>
        </w:rPr>
        <w:t> 2</w:t>
      </w:r>
      <w:r w:rsidRPr="005759FB">
        <w:rPr>
          <w:i/>
          <w:iCs/>
          <w:color w:val="000000"/>
        </w:rPr>
        <w:t>) мало;</w:t>
      </w:r>
      <w:r w:rsidRPr="005759FB">
        <w:rPr>
          <w:color w:val="000000"/>
        </w:rPr>
        <w:t> 3) </w:t>
      </w:r>
      <w:r w:rsidRPr="005759FB">
        <w:rPr>
          <w:i/>
          <w:iCs/>
          <w:color w:val="000000"/>
        </w:rPr>
        <w:t>быстро;</w:t>
      </w:r>
      <w:r w:rsidRPr="005759FB">
        <w:rPr>
          <w:color w:val="000000"/>
        </w:rPr>
        <w:t> 4) </w:t>
      </w:r>
      <w:r w:rsidRPr="005759FB">
        <w:rPr>
          <w:i/>
          <w:iCs/>
          <w:color w:val="000000"/>
        </w:rPr>
        <w:t>молчать;</w:t>
      </w:r>
      <w:r w:rsidRPr="005759FB">
        <w:rPr>
          <w:color w:val="000000"/>
        </w:rPr>
        <w:t> 5) </w:t>
      </w:r>
      <w:r w:rsidRPr="005759FB">
        <w:rPr>
          <w:i/>
          <w:iCs/>
          <w:color w:val="000000"/>
        </w:rPr>
        <w:t>далеко</w:t>
      </w:r>
      <w:r w:rsidRPr="005759FB">
        <w:rPr>
          <w:color w:val="000000"/>
        </w:rPr>
        <w:t>.</w:t>
      </w:r>
    </w:p>
    <w:p w:rsidR="004E51D2" w:rsidRPr="005759FB" w:rsidRDefault="004E51D2" w:rsidP="004E51D2">
      <w:pPr>
        <w:shd w:val="clear" w:color="auto" w:fill="FFFFFF"/>
        <w:jc w:val="both"/>
        <w:rPr>
          <w:color w:val="000000"/>
        </w:rPr>
      </w:pPr>
    </w:p>
    <w:p w:rsidR="004E51D2" w:rsidRPr="005759FB" w:rsidRDefault="004E51D2" w:rsidP="004E51D2">
      <w:pPr>
        <w:shd w:val="clear" w:color="auto" w:fill="FFFFFF"/>
        <w:jc w:val="both"/>
        <w:rPr>
          <w:b/>
          <w:color w:val="000000"/>
        </w:rPr>
      </w:pPr>
      <w:r w:rsidRPr="005759FB">
        <w:rPr>
          <w:b/>
          <w:color w:val="000000"/>
        </w:rPr>
        <w:t>8. Перед вами «перевертыши» – устойчивые выражения, в которых каждое слово заменено антонимом. Восстановите их первоначальный вид.</w:t>
      </w:r>
    </w:p>
    <w:p w:rsidR="004E51D2" w:rsidRPr="005759FB" w:rsidRDefault="004E51D2" w:rsidP="004E51D2">
      <w:pPr>
        <w:shd w:val="clear" w:color="auto" w:fill="FFFFFF"/>
        <w:jc w:val="both"/>
        <w:rPr>
          <w:color w:val="000000"/>
        </w:rPr>
      </w:pPr>
      <w:r w:rsidRPr="005759FB">
        <w:rPr>
          <w:i/>
          <w:iCs/>
          <w:color w:val="000000"/>
        </w:rPr>
        <w:t>Новая ложь, выйти из безвкусицы, умирать собственной глупостью, прийти из бытия, бессчетные ночи, взять начала</w:t>
      </w:r>
      <w:r w:rsidRPr="005759FB">
        <w:rPr>
          <w:color w:val="000000"/>
        </w:rPr>
        <w:t>.</w:t>
      </w:r>
    </w:p>
    <w:p w:rsidR="004E51D2" w:rsidRPr="005759FB" w:rsidRDefault="004E51D2" w:rsidP="004E51D2">
      <w:pPr>
        <w:shd w:val="clear" w:color="auto" w:fill="FFFFFF"/>
        <w:jc w:val="both"/>
        <w:rPr>
          <w:color w:val="000000"/>
        </w:rPr>
      </w:pPr>
    </w:p>
    <w:p w:rsidR="004E51D2" w:rsidRPr="005759FB" w:rsidRDefault="004E51D2" w:rsidP="004E51D2">
      <w:pPr>
        <w:shd w:val="clear" w:color="auto" w:fill="FFFFFF"/>
        <w:jc w:val="both"/>
        <w:rPr>
          <w:b/>
          <w:color w:val="000000"/>
        </w:rPr>
      </w:pPr>
      <w:r w:rsidRPr="005759FB">
        <w:rPr>
          <w:b/>
          <w:color w:val="000000"/>
        </w:rPr>
        <w:t>9. Вспомните как можно больше фразеологизмов со словом </w:t>
      </w:r>
      <w:r w:rsidRPr="005759FB">
        <w:rPr>
          <w:b/>
          <w:i/>
          <w:iCs/>
          <w:color w:val="000000"/>
        </w:rPr>
        <w:t>рука</w:t>
      </w:r>
      <w:r w:rsidRPr="005759FB">
        <w:rPr>
          <w:b/>
          <w:color w:val="000000"/>
        </w:rPr>
        <w:t>.</w:t>
      </w:r>
    </w:p>
    <w:p w:rsidR="004E51D2" w:rsidRPr="005759FB" w:rsidRDefault="004E51D2" w:rsidP="004E51D2">
      <w:pPr>
        <w:shd w:val="clear" w:color="auto" w:fill="FFFFFF"/>
        <w:jc w:val="both"/>
        <w:rPr>
          <w:b/>
          <w:color w:val="000000"/>
        </w:rPr>
      </w:pPr>
    </w:p>
    <w:p w:rsidR="004E51D2" w:rsidRPr="005759FB" w:rsidRDefault="004E51D2" w:rsidP="004E51D2">
      <w:pPr>
        <w:shd w:val="clear" w:color="auto" w:fill="FFFFFF"/>
        <w:jc w:val="both"/>
        <w:rPr>
          <w:b/>
          <w:color w:val="000000"/>
        </w:rPr>
      </w:pPr>
      <w:r w:rsidRPr="005759FB">
        <w:rPr>
          <w:b/>
          <w:noProof/>
          <w:color w:val="000000"/>
        </w:rPr>
        <w:drawing>
          <wp:anchor distT="47625" distB="47625" distL="66675" distR="66675" simplePos="0" relativeHeight="251659264" behindDoc="0" locked="0" layoutInCell="1" allowOverlap="0" wp14:anchorId="2CF59B11" wp14:editId="654AAA39">
            <wp:simplePos x="0" y="0"/>
            <wp:positionH relativeFrom="column">
              <wp:align>right</wp:align>
            </wp:positionH>
            <wp:positionV relativeFrom="line">
              <wp:posOffset>0</wp:posOffset>
            </wp:positionV>
            <wp:extent cx="1905000" cy="590550"/>
            <wp:effectExtent l="0" t="0" r="0" b="0"/>
            <wp:wrapSquare wrapText="bothSides"/>
            <wp:docPr id="1" name="Рисунок 1" descr="http://rus.1september.ru/2007/18/1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rus.1september.ru/2007/18/13-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05000" cy="590550"/>
                    </a:xfrm>
                    <a:prstGeom prst="rect">
                      <a:avLst/>
                    </a:prstGeom>
                    <a:noFill/>
                    <a:ln>
                      <a:noFill/>
                    </a:ln>
                  </pic:spPr>
                </pic:pic>
              </a:graphicData>
            </a:graphic>
          </wp:anchor>
        </w:drawing>
      </w:r>
      <w:r w:rsidRPr="005759FB">
        <w:rPr>
          <w:b/>
          <w:color w:val="000000"/>
        </w:rPr>
        <w:t>10. Приведите как можно больше фразеологических оборотов со словом </w:t>
      </w:r>
      <w:r w:rsidRPr="005759FB">
        <w:rPr>
          <w:b/>
          <w:i/>
          <w:iCs/>
          <w:color w:val="000000"/>
        </w:rPr>
        <w:t>сердце</w:t>
      </w:r>
      <w:r w:rsidRPr="005759FB">
        <w:rPr>
          <w:b/>
          <w:color w:val="000000"/>
        </w:rPr>
        <w:t xml:space="preserve">. </w:t>
      </w:r>
    </w:p>
    <w:p w:rsidR="004E51D2" w:rsidRPr="005759FB" w:rsidRDefault="004E51D2" w:rsidP="004E51D2">
      <w:pPr>
        <w:shd w:val="clear" w:color="auto" w:fill="FFFFFF"/>
        <w:jc w:val="both"/>
        <w:rPr>
          <w:b/>
          <w:color w:val="000000"/>
        </w:rPr>
      </w:pPr>
    </w:p>
    <w:p w:rsidR="004E51D2" w:rsidRPr="005759FB" w:rsidRDefault="004E51D2" w:rsidP="004E51D2">
      <w:pPr>
        <w:shd w:val="clear" w:color="auto" w:fill="FFFFFF"/>
        <w:jc w:val="both"/>
        <w:rPr>
          <w:b/>
          <w:color w:val="000000"/>
        </w:rPr>
      </w:pPr>
      <w:r w:rsidRPr="005759FB">
        <w:rPr>
          <w:b/>
          <w:color w:val="000000"/>
        </w:rPr>
        <w:t>11. В Библии описан древнееврейский обряд возложения грехов на животное, которое затем отпускали, изгоняли в пустыню. Какой фразеологизм отразил этот обряд?</w:t>
      </w:r>
    </w:p>
    <w:p w:rsidR="004E51D2" w:rsidRPr="005759FB" w:rsidRDefault="004E51D2" w:rsidP="004E51D2">
      <w:pPr>
        <w:shd w:val="clear" w:color="auto" w:fill="FFFFFF"/>
        <w:jc w:val="both"/>
        <w:rPr>
          <w:b/>
          <w:color w:val="000000"/>
        </w:rPr>
      </w:pPr>
    </w:p>
    <w:p w:rsidR="004E51D2" w:rsidRPr="005759FB" w:rsidRDefault="004E51D2" w:rsidP="004E51D2">
      <w:pPr>
        <w:shd w:val="clear" w:color="auto" w:fill="FFFFFF"/>
        <w:jc w:val="both"/>
        <w:rPr>
          <w:b/>
          <w:color w:val="000000"/>
        </w:rPr>
      </w:pPr>
      <w:r w:rsidRPr="005759FB">
        <w:rPr>
          <w:b/>
          <w:color w:val="000000"/>
        </w:rPr>
        <w:lastRenderedPageBreak/>
        <w:t>12. Этот широкий нож, заточенный с обеих сторон и укрепленный на длинной палке с перекладиной, в старину использовался для охоты на медведя. Какое устойчивое выражение сохранило название этого предмета?</w:t>
      </w:r>
    </w:p>
    <w:p w:rsidR="004E51D2" w:rsidRPr="005759FB" w:rsidRDefault="004E51D2" w:rsidP="004E51D2">
      <w:pPr>
        <w:shd w:val="clear" w:color="auto" w:fill="FFFFFF"/>
        <w:jc w:val="both"/>
        <w:rPr>
          <w:b/>
          <w:color w:val="000000"/>
        </w:rPr>
      </w:pPr>
    </w:p>
    <w:p w:rsidR="004E51D2" w:rsidRPr="005759FB" w:rsidRDefault="004E51D2" w:rsidP="004E51D2">
      <w:pPr>
        <w:shd w:val="clear" w:color="auto" w:fill="FFFFFF"/>
        <w:jc w:val="both"/>
        <w:rPr>
          <w:b/>
          <w:color w:val="000000"/>
        </w:rPr>
      </w:pPr>
      <w:r w:rsidRPr="005759FB">
        <w:rPr>
          <w:b/>
          <w:color w:val="000000"/>
        </w:rPr>
        <w:t>13. Расскажите о происхождении фразеологизма </w:t>
      </w:r>
      <w:r w:rsidRPr="005759FB">
        <w:rPr>
          <w:b/>
          <w:i/>
          <w:iCs/>
          <w:color w:val="000000"/>
        </w:rPr>
        <w:t>заговаривать зубы</w:t>
      </w:r>
      <w:r w:rsidRPr="005759FB">
        <w:rPr>
          <w:b/>
          <w:color w:val="000000"/>
        </w:rPr>
        <w:t>.</w:t>
      </w:r>
    </w:p>
    <w:p w:rsidR="004E51D2" w:rsidRPr="005759FB" w:rsidRDefault="004E51D2" w:rsidP="004E51D2">
      <w:pPr>
        <w:shd w:val="clear" w:color="auto" w:fill="FFFFFF"/>
        <w:jc w:val="both"/>
        <w:rPr>
          <w:b/>
          <w:color w:val="000000"/>
        </w:rPr>
      </w:pPr>
    </w:p>
    <w:p w:rsidR="004E51D2" w:rsidRPr="005759FB" w:rsidRDefault="004E51D2" w:rsidP="004E51D2">
      <w:pPr>
        <w:shd w:val="clear" w:color="auto" w:fill="FFFFFF"/>
        <w:jc w:val="both"/>
        <w:rPr>
          <w:b/>
          <w:color w:val="000000"/>
        </w:rPr>
      </w:pPr>
      <w:r w:rsidRPr="005759FB">
        <w:rPr>
          <w:b/>
          <w:color w:val="000000"/>
        </w:rPr>
        <w:t xml:space="preserve">14. Замените </w:t>
      </w:r>
      <w:proofErr w:type="gramStart"/>
      <w:r w:rsidRPr="005759FB">
        <w:rPr>
          <w:b/>
          <w:color w:val="000000"/>
        </w:rPr>
        <w:t>фразеологизм</w:t>
      </w:r>
      <w:proofErr w:type="gramEnd"/>
      <w:r w:rsidRPr="005759FB">
        <w:rPr>
          <w:b/>
          <w:color w:val="000000"/>
        </w:rPr>
        <w:t xml:space="preserve"> одним словом. Например: </w:t>
      </w:r>
      <w:r w:rsidRPr="005759FB">
        <w:rPr>
          <w:b/>
          <w:i/>
          <w:iCs/>
          <w:color w:val="000000"/>
        </w:rPr>
        <w:t>вести беседу – беседовать</w:t>
      </w:r>
      <w:r w:rsidRPr="005759FB">
        <w:rPr>
          <w:b/>
          <w:color w:val="000000"/>
        </w:rPr>
        <w:t>.</w:t>
      </w:r>
    </w:p>
    <w:p w:rsidR="004E51D2" w:rsidRPr="005759FB" w:rsidRDefault="004E51D2" w:rsidP="004E51D2">
      <w:pPr>
        <w:shd w:val="clear" w:color="auto" w:fill="FFFFFF"/>
        <w:jc w:val="both"/>
        <w:rPr>
          <w:color w:val="000000"/>
        </w:rPr>
      </w:pPr>
      <w:r w:rsidRPr="005759FB">
        <w:rPr>
          <w:i/>
          <w:iCs/>
          <w:color w:val="000000"/>
        </w:rPr>
        <w:t>1) Медвежий угол; 2) у черта на куличках; 3) камень преткновения; 4) как пить дать; 5) куры не клюют; 6) кто в лес, кто по дрова</w:t>
      </w:r>
      <w:r w:rsidRPr="005759FB">
        <w:rPr>
          <w:color w:val="000000"/>
        </w:rPr>
        <w:t>.</w:t>
      </w:r>
    </w:p>
    <w:p w:rsidR="004E51D2" w:rsidRPr="005759FB" w:rsidRDefault="004E51D2" w:rsidP="004E51D2">
      <w:pPr>
        <w:shd w:val="clear" w:color="auto" w:fill="FFFFFF"/>
        <w:jc w:val="both"/>
        <w:rPr>
          <w:color w:val="000000"/>
        </w:rPr>
      </w:pPr>
    </w:p>
    <w:p w:rsidR="004E51D2" w:rsidRPr="005759FB" w:rsidRDefault="004E51D2" w:rsidP="004E51D2">
      <w:pPr>
        <w:shd w:val="clear" w:color="auto" w:fill="FFFFFF"/>
        <w:jc w:val="both"/>
        <w:rPr>
          <w:b/>
          <w:color w:val="000000"/>
        </w:rPr>
      </w:pPr>
      <w:r w:rsidRPr="005759FB">
        <w:rPr>
          <w:b/>
          <w:color w:val="000000"/>
        </w:rPr>
        <w:t>15. Приведите примеры фразеологических оборотов, пришедших в литературный язык:</w:t>
      </w:r>
    </w:p>
    <w:p w:rsidR="004E51D2" w:rsidRPr="005759FB" w:rsidRDefault="004E51D2" w:rsidP="004E51D2">
      <w:pPr>
        <w:shd w:val="clear" w:color="auto" w:fill="FFFFFF"/>
        <w:jc w:val="both"/>
        <w:rPr>
          <w:color w:val="000000"/>
        </w:rPr>
      </w:pPr>
      <w:r w:rsidRPr="005759FB">
        <w:rPr>
          <w:color w:val="000000"/>
        </w:rPr>
        <w:t>1) из речи музыкантов и артистов;</w:t>
      </w:r>
      <w:r w:rsidRPr="005759FB">
        <w:rPr>
          <w:b/>
          <w:bCs/>
          <w:color w:val="000000"/>
        </w:rPr>
        <w:t> </w:t>
      </w:r>
      <w:r w:rsidRPr="005759FB">
        <w:rPr>
          <w:color w:val="000000"/>
        </w:rPr>
        <w:t>2) из речи моряков;</w:t>
      </w:r>
      <w:r w:rsidRPr="005759FB">
        <w:rPr>
          <w:b/>
          <w:bCs/>
          <w:color w:val="000000"/>
        </w:rPr>
        <w:t> </w:t>
      </w:r>
      <w:r w:rsidRPr="005759FB">
        <w:rPr>
          <w:color w:val="000000"/>
        </w:rPr>
        <w:t>3) из речи столяров;</w:t>
      </w:r>
      <w:r w:rsidRPr="005759FB">
        <w:rPr>
          <w:b/>
          <w:bCs/>
          <w:color w:val="000000"/>
        </w:rPr>
        <w:t> </w:t>
      </w:r>
      <w:r w:rsidRPr="005759FB">
        <w:rPr>
          <w:color w:val="000000"/>
        </w:rPr>
        <w:t>4) из речи рыбаков, охотников.</w:t>
      </w:r>
    </w:p>
    <w:p w:rsidR="004E51D2" w:rsidRPr="005759FB" w:rsidRDefault="004E51D2" w:rsidP="004E51D2">
      <w:pPr>
        <w:spacing w:after="200" w:line="276" w:lineRule="auto"/>
        <w:rPr>
          <w:rFonts w:eastAsiaTheme="minorHAnsi"/>
          <w:lang w:eastAsia="en-US"/>
        </w:rPr>
      </w:pPr>
    </w:p>
    <w:p w:rsidR="004E51D2" w:rsidRPr="005759FB" w:rsidRDefault="004E51D2" w:rsidP="004E51D2">
      <w:pPr>
        <w:shd w:val="clear" w:color="auto" w:fill="FFFFFF"/>
        <w:jc w:val="center"/>
        <w:rPr>
          <w:b/>
          <w:color w:val="000000"/>
        </w:rPr>
      </w:pPr>
      <w:r w:rsidRPr="005759FB">
        <w:rPr>
          <w:b/>
          <w:color w:val="000000"/>
        </w:rPr>
        <w:t>КЛЮЧ</w:t>
      </w:r>
    </w:p>
    <w:p w:rsidR="004E51D2" w:rsidRPr="005759FB" w:rsidRDefault="004E51D2" w:rsidP="004E51D2">
      <w:pPr>
        <w:shd w:val="clear" w:color="auto" w:fill="FFFFFF"/>
        <w:jc w:val="both"/>
        <w:rPr>
          <w:b/>
          <w:color w:val="000000"/>
        </w:rPr>
      </w:pPr>
      <w:r w:rsidRPr="005759FB">
        <w:rPr>
          <w:b/>
          <w:color w:val="000000"/>
        </w:rPr>
        <w:t>Упражнение по теме: «Фразеология»</w:t>
      </w:r>
    </w:p>
    <w:p w:rsidR="004E51D2" w:rsidRPr="005759FB" w:rsidRDefault="004E51D2" w:rsidP="004E51D2">
      <w:pPr>
        <w:shd w:val="clear" w:color="auto" w:fill="FFFFFF"/>
        <w:jc w:val="both"/>
        <w:rPr>
          <w:b/>
          <w:color w:val="000000"/>
        </w:rPr>
      </w:pPr>
      <w:r w:rsidRPr="005759FB">
        <w:rPr>
          <w:b/>
          <w:color w:val="000000"/>
        </w:rPr>
        <w:t>1. Приведите примеры фразеологизмов, в которых употреблены:</w:t>
      </w:r>
    </w:p>
    <w:p w:rsidR="004E51D2" w:rsidRPr="005759FB" w:rsidRDefault="004E51D2" w:rsidP="004E51D2">
      <w:pPr>
        <w:shd w:val="clear" w:color="auto" w:fill="FFFFFF"/>
        <w:jc w:val="both"/>
        <w:rPr>
          <w:color w:val="000000"/>
        </w:rPr>
      </w:pPr>
      <w:r w:rsidRPr="005759FB">
        <w:rPr>
          <w:color w:val="000000"/>
        </w:rPr>
        <w:t>1) однокоренные слова,</w:t>
      </w:r>
    </w:p>
    <w:p w:rsidR="004E51D2" w:rsidRPr="005759FB" w:rsidRDefault="004E51D2" w:rsidP="004E51D2">
      <w:pPr>
        <w:shd w:val="clear" w:color="auto" w:fill="FFFFFF"/>
        <w:jc w:val="both"/>
        <w:rPr>
          <w:color w:val="000000"/>
        </w:rPr>
      </w:pPr>
      <w:r w:rsidRPr="005759FB">
        <w:rPr>
          <w:color w:val="000000"/>
        </w:rPr>
        <w:t>2) различные формы одного слова.</w:t>
      </w:r>
    </w:p>
    <w:p w:rsidR="004E51D2" w:rsidRPr="005759FB" w:rsidRDefault="004E51D2" w:rsidP="004E51D2">
      <w:pPr>
        <w:shd w:val="clear" w:color="auto" w:fill="FFFFFF"/>
        <w:jc w:val="both"/>
        <w:rPr>
          <w:color w:val="000000"/>
        </w:rPr>
      </w:pPr>
      <w:r w:rsidRPr="005759FB">
        <w:rPr>
          <w:b/>
          <w:bCs/>
          <w:color w:val="000000"/>
        </w:rPr>
        <w:t>Ответ:</w:t>
      </w:r>
    </w:p>
    <w:p w:rsidR="004E51D2" w:rsidRPr="005759FB" w:rsidRDefault="004E51D2" w:rsidP="004E51D2">
      <w:pPr>
        <w:shd w:val="clear" w:color="auto" w:fill="FFFFFF"/>
        <w:jc w:val="both"/>
        <w:rPr>
          <w:color w:val="000000"/>
        </w:rPr>
      </w:pPr>
      <w:r w:rsidRPr="005759FB">
        <w:rPr>
          <w:color w:val="000000"/>
        </w:rPr>
        <w:t>1) </w:t>
      </w:r>
      <w:r w:rsidRPr="005759FB">
        <w:rPr>
          <w:i/>
          <w:iCs/>
          <w:color w:val="000000"/>
        </w:rPr>
        <w:t>хоть пруд пруди, тьма тьмущая, горе горевать</w:t>
      </w:r>
      <w:r w:rsidRPr="005759FB">
        <w:rPr>
          <w:color w:val="000000"/>
        </w:rPr>
        <w:t> и др.;</w:t>
      </w:r>
    </w:p>
    <w:p w:rsidR="004E51D2" w:rsidRPr="005759FB" w:rsidRDefault="004E51D2" w:rsidP="004E51D2">
      <w:pPr>
        <w:shd w:val="clear" w:color="auto" w:fill="FFFFFF"/>
        <w:jc w:val="both"/>
        <w:rPr>
          <w:color w:val="000000"/>
        </w:rPr>
      </w:pPr>
      <w:r w:rsidRPr="005759FB">
        <w:rPr>
          <w:color w:val="000000"/>
        </w:rPr>
        <w:t>2) </w:t>
      </w:r>
      <w:r w:rsidRPr="005759FB">
        <w:rPr>
          <w:i/>
          <w:iCs/>
          <w:color w:val="000000"/>
        </w:rPr>
        <w:t>стенка на стенку, лицом к лицу, шаг за шагом, проще простого, с глазу на глаз, сводить концы с концами, камня на камне не оставить</w:t>
      </w:r>
      <w:r w:rsidRPr="005759FB">
        <w:rPr>
          <w:color w:val="000000"/>
        </w:rPr>
        <w:t>.</w:t>
      </w:r>
    </w:p>
    <w:p w:rsidR="004E51D2" w:rsidRPr="005759FB" w:rsidRDefault="004E51D2" w:rsidP="004E51D2">
      <w:pPr>
        <w:shd w:val="clear" w:color="auto" w:fill="FFFFFF"/>
        <w:jc w:val="both"/>
        <w:rPr>
          <w:b/>
          <w:color w:val="000000"/>
        </w:rPr>
      </w:pPr>
      <w:r w:rsidRPr="005759FB">
        <w:rPr>
          <w:b/>
          <w:color w:val="000000"/>
        </w:rPr>
        <w:t>2. Закончите предложения фразеологизмами.</w:t>
      </w:r>
    </w:p>
    <w:p w:rsidR="004E51D2" w:rsidRPr="005759FB" w:rsidRDefault="004E51D2" w:rsidP="004E51D2">
      <w:pPr>
        <w:shd w:val="clear" w:color="auto" w:fill="FFFFFF"/>
        <w:jc w:val="both"/>
        <w:rPr>
          <w:color w:val="000000"/>
        </w:rPr>
      </w:pPr>
      <w:r w:rsidRPr="005759FB">
        <w:rPr>
          <w:color w:val="000000"/>
        </w:rPr>
        <w:t>1) </w:t>
      </w:r>
      <w:r w:rsidRPr="005759FB">
        <w:rPr>
          <w:i/>
          <w:iCs/>
          <w:color w:val="000000"/>
        </w:rPr>
        <w:t>Близнецы были похожи как... (две капли воды).</w:t>
      </w:r>
    </w:p>
    <w:p w:rsidR="004E51D2" w:rsidRPr="005759FB" w:rsidRDefault="004E51D2" w:rsidP="004E51D2">
      <w:pPr>
        <w:shd w:val="clear" w:color="auto" w:fill="FFFFFF"/>
        <w:jc w:val="both"/>
        <w:rPr>
          <w:color w:val="000000"/>
        </w:rPr>
      </w:pPr>
      <w:r w:rsidRPr="005759FB">
        <w:rPr>
          <w:color w:val="000000"/>
        </w:rPr>
        <w:t>2) </w:t>
      </w:r>
      <w:r w:rsidRPr="005759FB">
        <w:rPr>
          <w:i/>
          <w:iCs/>
          <w:color w:val="000000"/>
        </w:rPr>
        <w:t>Пишет неаккуратно и неразборчиво, как... (курица лапой).</w:t>
      </w:r>
    </w:p>
    <w:p w:rsidR="004E51D2" w:rsidRPr="005759FB" w:rsidRDefault="004E51D2" w:rsidP="004E51D2">
      <w:pPr>
        <w:shd w:val="clear" w:color="auto" w:fill="FFFFFF"/>
        <w:jc w:val="both"/>
        <w:rPr>
          <w:color w:val="000000"/>
        </w:rPr>
      </w:pPr>
      <w:r w:rsidRPr="005759FB">
        <w:rPr>
          <w:color w:val="000000"/>
        </w:rPr>
        <w:t>3) </w:t>
      </w:r>
      <w:r w:rsidRPr="005759FB">
        <w:rPr>
          <w:i/>
          <w:iCs/>
          <w:color w:val="000000"/>
        </w:rPr>
        <w:t>От волнения он был бледный, как... (полотно).</w:t>
      </w:r>
    </w:p>
    <w:p w:rsidR="004E51D2" w:rsidRPr="005759FB" w:rsidRDefault="004E51D2" w:rsidP="004E51D2">
      <w:pPr>
        <w:shd w:val="clear" w:color="auto" w:fill="FFFFFF"/>
        <w:jc w:val="both"/>
        <w:rPr>
          <w:color w:val="000000"/>
        </w:rPr>
      </w:pPr>
      <w:r w:rsidRPr="005759FB">
        <w:rPr>
          <w:color w:val="000000"/>
        </w:rPr>
        <w:t>4) </w:t>
      </w:r>
      <w:r w:rsidRPr="005759FB">
        <w:rPr>
          <w:i/>
          <w:iCs/>
          <w:color w:val="000000"/>
        </w:rPr>
        <w:t>Этот район я знаю как... (свои пять пальцев).</w:t>
      </w:r>
    </w:p>
    <w:p w:rsidR="004E51D2" w:rsidRPr="005759FB" w:rsidRDefault="004E51D2" w:rsidP="004E51D2">
      <w:pPr>
        <w:shd w:val="clear" w:color="auto" w:fill="FFFFFF"/>
        <w:jc w:val="both"/>
        <w:rPr>
          <w:color w:val="000000"/>
        </w:rPr>
      </w:pPr>
      <w:r w:rsidRPr="005759FB">
        <w:rPr>
          <w:color w:val="000000"/>
        </w:rPr>
        <w:t>5) </w:t>
      </w:r>
      <w:r w:rsidRPr="005759FB">
        <w:rPr>
          <w:i/>
          <w:iCs/>
          <w:color w:val="000000"/>
        </w:rPr>
        <w:t>Целый день он занят, кружится как... (белка в колесе).</w:t>
      </w:r>
    </w:p>
    <w:p w:rsidR="004E51D2" w:rsidRPr="005759FB" w:rsidRDefault="004E51D2" w:rsidP="004E51D2">
      <w:pPr>
        <w:shd w:val="clear" w:color="auto" w:fill="FFFFFF"/>
        <w:jc w:val="both"/>
        <w:rPr>
          <w:b/>
          <w:color w:val="000000"/>
        </w:rPr>
      </w:pPr>
      <w:r w:rsidRPr="005759FB">
        <w:rPr>
          <w:b/>
          <w:color w:val="000000"/>
        </w:rPr>
        <w:t>3. Исправьте ошибки в употреблении фразеологизмов.</w:t>
      </w:r>
    </w:p>
    <w:p w:rsidR="004E51D2" w:rsidRPr="005759FB" w:rsidRDefault="004E51D2" w:rsidP="004E51D2">
      <w:pPr>
        <w:shd w:val="clear" w:color="auto" w:fill="FFFFFF"/>
        <w:jc w:val="both"/>
        <w:rPr>
          <w:i/>
          <w:iCs/>
          <w:color w:val="000000"/>
        </w:rPr>
      </w:pPr>
      <w:r w:rsidRPr="005759FB">
        <w:rPr>
          <w:i/>
          <w:iCs/>
          <w:color w:val="000000"/>
        </w:rPr>
        <w:t>1) Трудиться в поту лица. 2) Положив руку на сердце тебе говорю.</w:t>
      </w:r>
    </w:p>
    <w:p w:rsidR="004E51D2" w:rsidRPr="005759FB" w:rsidRDefault="004E51D2" w:rsidP="004E51D2">
      <w:pPr>
        <w:shd w:val="clear" w:color="auto" w:fill="FFFFFF"/>
        <w:jc w:val="both"/>
        <w:rPr>
          <w:i/>
          <w:iCs/>
          <w:color w:val="000000"/>
        </w:rPr>
      </w:pPr>
      <w:r w:rsidRPr="005759FB">
        <w:rPr>
          <w:i/>
          <w:iCs/>
          <w:color w:val="000000"/>
        </w:rPr>
        <w:t xml:space="preserve">3) </w:t>
      </w:r>
      <w:proofErr w:type="gramStart"/>
      <w:r w:rsidRPr="005759FB">
        <w:rPr>
          <w:i/>
          <w:iCs/>
          <w:color w:val="000000"/>
        </w:rPr>
        <w:t>Работать</w:t>
      </w:r>
      <w:proofErr w:type="gramEnd"/>
      <w:r w:rsidRPr="005759FB">
        <w:rPr>
          <w:i/>
          <w:iCs/>
          <w:color w:val="000000"/>
        </w:rPr>
        <w:t xml:space="preserve"> спустив рукава. 4) Согласиться скрипя сердцем.</w:t>
      </w:r>
    </w:p>
    <w:p w:rsidR="004E51D2" w:rsidRPr="005759FB" w:rsidRDefault="004E51D2" w:rsidP="004E51D2">
      <w:pPr>
        <w:shd w:val="clear" w:color="auto" w:fill="FFFFFF"/>
        <w:jc w:val="both"/>
        <w:rPr>
          <w:color w:val="000000"/>
        </w:rPr>
      </w:pPr>
      <w:r w:rsidRPr="005759FB">
        <w:rPr>
          <w:i/>
          <w:iCs/>
          <w:color w:val="000000"/>
        </w:rPr>
        <w:t>5) Пришел неожиданно, как тать в ночи.</w:t>
      </w:r>
    </w:p>
    <w:p w:rsidR="004E51D2" w:rsidRPr="005759FB" w:rsidRDefault="004E51D2" w:rsidP="004E51D2">
      <w:pPr>
        <w:shd w:val="clear" w:color="auto" w:fill="FFFFFF"/>
        <w:jc w:val="both"/>
        <w:rPr>
          <w:color w:val="000000"/>
        </w:rPr>
      </w:pPr>
      <w:r w:rsidRPr="005759FB">
        <w:rPr>
          <w:b/>
          <w:bCs/>
          <w:color w:val="000000"/>
        </w:rPr>
        <w:t>Ответ:</w:t>
      </w:r>
      <w:r w:rsidRPr="005759FB">
        <w:rPr>
          <w:color w:val="000000"/>
        </w:rPr>
        <w:t> </w:t>
      </w:r>
      <w:r w:rsidRPr="005759FB">
        <w:rPr>
          <w:i/>
          <w:iCs/>
          <w:color w:val="000000"/>
        </w:rPr>
        <w:t>1) Трудиться в </w:t>
      </w:r>
      <w:r w:rsidRPr="005759FB">
        <w:rPr>
          <w:b/>
          <w:bCs/>
          <w:i/>
          <w:iCs/>
          <w:color w:val="000000"/>
        </w:rPr>
        <w:t>поте</w:t>
      </w:r>
      <w:r w:rsidRPr="005759FB">
        <w:rPr>
          <w:i/>
          <w:iCs/>
          <w:color w:val="000000"/>
        </w:rPr>
        <w:t> лица. 2) </w:t>
      </w:r>
      <w:r w:rsidRPr="005759FB">
        <w:rPr>
          <w:b/>
          <w:bCs/>
          <w:i/>
          <w:iCs/>
          <w:color w:val="000000"/>
        </w:rPr>
        <w:t>Положа</w:t>
      </w:r>
      <w:r w:rsidRPr="005759FB">
        <w:rPr>
          <w:i/>
          <w:iCs/>
          <w:color w:val="000000"/>
        </w:rPr>
        <w:t> руку на сердце тебе говорю. 3) Работать</w:t>
      </w:r>
      <w:r w:rsidRPr="005759FB">
        <w:rPr>
          <w:b/>
          <w:bCs/>
          <w:i/>
          <w:iCs/>
          <w:color w:val="000000"/>
        </w:rPr>
        <w:t>спустя</w:t>
      </w:r>
      <w:r w:rsidRPr="005759FB">
        <w:rPr>
          <w:i/>
          <w:iCs/>
          <w:color w:val="000000"/>
        </w:rPr>
        <w:t> рукава. 4) Согласиться </w:t>
      </w:r>
      <w:r w:rsidRPr="005759FB">
        <w:rPr>
          <w:b/>
          <w:bCs/>
          <w:i/>
          <w:iCs/>
          <w:color w:val="000000"/>
        </w:rPr>
        <w:t>скрепя сердце.</w:t>
      </w:r>
      <w:r w:rsidRPr="005759FB">
        <w:rPr>
          <w:i/>
          <w:iCs/>
          <w:color w:val="000000"/>
        </w:rPr>
        <w:t> 5) Пришел неожиданно, как (яко) тать в </w:t>
      </w:r>
      <w:r w:rsidRPr="005759FB">
        <w:rPr>
          <w:b/>
          <w:bCs/>
          <w:i/>
          <w:iCs/>
          <w:color w:val="000000"/>
        </w:rPr>
        <w:t>нощи.</w:t>
      </w:r>
    </w:p>
    <w:p w:rsidR="004E51D2" w:rsidRPr="005759FB" w:rsidRDefault="004E51D2" w:rsidP="004E51D2">
      <w:pPr>
        <w:shd w:val="clear" w:color="auto" w:fill="FFFFFF"/>
        <w:jc w:val="both"/>
        <w:rPr>
          <w:b/>
          <w:color w:val="000000"/>
        </w:rPr>
      </w:pPr>
      <w:r w:rsidRPr="005759FB">
        <w:rPr>
          <w:b/>
          <w:color w:val="000000"/>
        </w:rPr>
        <w:t>4. С какими глаголами употребляются фразеологизмы?</w:t>
      </w:r>
    </w:p>
    <w:p w:rsidR="004E51D2" w:rsidRPr="005759FB" w:rsidRDefault="004E51D2" w:rsidP="004E51D2">
      <w:pPr>
        <w:shd w:val="clear" w:color="auto" w:fill="FFFFFF"/>
        <w:jc w:val="both"/>
        <w:rPr>
          <w:color w:val="000000"/>
        </w:rPr>
      </w:pPr>
      <w:r w:rsidRPr="005759FB">
        <w:rPr>
          <w:i/>
          <w:iCs/>
          <w:color w:val="000000"/>
        </w:rPr>
        <w:t>а) Верой и правдой; б) во все горло; в) между двух огней; г) до глубины души; д) бок о бок; е) до последней нитки; ж) за бесценок; з) на отшибе; и) во всю прыть; к) на орехи</w:t>
      </w:r>
      <w:r w:rsidRPr="005759FB">
        <w:rPr>
          <w:color w:val="000000"/>
        </w:rPr>
        <w:t>.</w:t>
      </w:r>
    </w:p>
    <w:p w:rsidR="004E51D2" w:rsidRPr="005759FB" w:rsidRDefault="004E51D2" w:rsidP="004E51D2">
      <w:pPr>
        <w:shd w:val="clear" w:color="auto" w:fill="FFFFFF"/>
        <w:jc w:val="both"/>
        <w:rPr>
          <w:color w:val="000000"/>
        </w:rPr>
      </w:pPr>
      <w:proofErr w:type="gramStart"/>
      <w:r w:rsidRPr="005759FB">
        <w:rPr>
          <w:b/>
          <w:bCs/>
          <w:color w:val="000000"/>
        </w:rPr>
        <w:t>Ответ:</w:t>
      </w:r>
      <w:r w:rsidRPr="005759FB">
        <w:rPr>
          <w:color w:val="000000"/>
        </w:rPr>
        <w:t> </w:t>
      </w:r>
      <w:r w:rsidRPr="005759FB">
        <w:rPr>
          <w:i/>
          <w:iCs/>
          <w:color w:val="000000"/>
        </w:rPr>
        <w:t>а) служить; б) орать, кричать, петь; в) быть, находиться, оказаться; г) поражать, волновать, потрясать; д) жить, работать, бороться; е) промокнуть; ж) продать, купить;</w:t>
      </w:r>
      <w:r w:rsidRPr="005759FB">
        <w:rPr>
          <w:i/>
          <w:iCs/>
          <w:color w:val="000000"/>
        </w:rPr>
        <w:br/>
        <w:t>з) быть, находиться, располагаться; и) бежать, ехать, мчаться; к) досталось</w:t>
      </w:r>
      <w:r w:rsidRPr="005759FB">
        <w:rPr>
          <w:color w:val="000000"/>
        </w:rPr>
        <w:t>.</w:t>
      </w:r>
      <w:proofErr w:type="gramEnd"/>
    </w:p>
    <w:p w:rsidR="004E51D2" w:rsidRPr="005759FB" w:rsidRDefault="004E51D2" w:rsidP="004E51D2">
      <w:pPr>
        <w:shd w:val="clear" w:color="auto" w:fill="FFFFFF"/>
        <w:jc w:val="both"/>
        <w:rPr>
          <w:b/>
          <w:color w:val="000000"/>
        </w:rPr>
      </w:pPr>
      <w:r w:rsidRPr="005759FB">
        <w:rPr>
          <w:b/>
          <w:color w:val="000000"/>
        </w:rPr>
        <w:t>5. В каких устойчивых выражениях встречаются слова </w:t>
      </w:r>
      <w:r w:rsidRPr="005759FB">
        <w:rPr>
          <w:b/>
          <w:i/>
          <w:iCs/>
          <w:color w:val="000000"/>
        </w:rPr>
        <w:t>лепта, балясы, зеница, канитель, фимиам</w:t>
      </w:r>
      <w:r w:rsidRPr="005759FB">
        <w:rPr>
          <w:b/>
          <w:color w:val="000000"/>
        </w:rPr>
        <w:t>? Объясните значения этих выражений.</w:t>
      </w:r>
    </w:p>
    <w:p w:rsidR="004E51D2" w:rsidRPr="005759FB" w:rsidRDefault="004E51D2" w:rsidP="004E51D2">
      <w:pPr>
        <w:shd w:val="clear" w:color="auto" w:fill="FFFFFF"/>
        <w:jc w:val="both"/>
        <w:rPr>
          <w:color w:val="000000"/>
        </w:rPr>
      </w:pPr>
      <w:r w:rsidRPr="005759FB">
        <w:rPr>
          <w:b/>
          <w:bCs/>
          <w:color w:val="000000"/>
        </w:rPr>
        <w:t>Ответ: </w:t>
      </w:r>
      <w:r w:rsidRPr="005759FB">
        <w:rPr>
          <w:i/>
          <w:iCs/>
          <w:color w:val="000000"/>
        </w:rPr>
        <w:t>внести свою лепту</w:t>
      </w:r>
      <w:r w:rsidRPr="005759FB">
        <w:rPr>
          <w:color w:val="000000"/>
        </w:rPr>
        <w:t> – принять посильное участие в каком-либо деле. </w:t>
      </w:r>
      <w:r w:rsidRPr="005759FB">
        <w:rPr>
          <w:i/>
          <w:iCs/>
          <w:color w:val="000000"/>
        </w:rPr>
        <w:t>Точить балясы (лясы)</w:t>
      </w:r>
      <w:r w:rsidRPr="005759FB">
        <w:rPr>
          <w:color w:val="000000"/>
        </w:rPr>
        <w:t> – пустословить. </w:t>
      </w:r>
      <w:r w:rsidRPr="005759FB">
        <w:rPr>
          <w:i/>
          <w:iCs/>
          <w:color w:val="000000"/>
        </w:rPr>
        <w:t>Как зеницу ока (беречь)</w:t>
      </w:r>
      <w:r w:rsidRPr="005759FB">
        <w:rPr>
          <w:color w:val="000000"/>
        </w:rPr>
        <w:t> – заботливо, тщательно. </w:t>
      </w:r>
      <w:r w:rsidRPr="005759FB">
        <w:rPr>
          <w:i/>
          <w:iCs/>
          <w:color w:val="000000"/>
        </w:rPr>
        <w:t>Тянуть канитель</w:t>
      </w:r>
      <w:r w:rsidRPr="005759FB">
        <w:rPr>
          <w:color w:val="000000"/>
        </w:rPr>
        <w:t> – затягивать начатое дело, медленно делать что-либо. </w:t>
      </w:r>
      <w:r w:rsidRPr="005759FB">
        <w:rPr>
          <w:i/>
          <w:iCs/>
          <w:color w:val="000000"/>
        </w:rPr>
        <w:t>Курить (кадить) фимиам</w:t>
      </w:r>
      <w:r w:rsidRPr="005759FB">
        <w:rPr>
          <w:color w:val="000000"/>
        </w:rPr>
        <w:t> – льстиво восхвалять.</w:t>
      </w:r>
    </w:p>
    <w:p w:rsidR="004E51D2" w:rsidRPr="005759FB" w:rsidRDefault="004E51D2" w:rsidP="004E51D2">
      <w:pPr>
        <w:shd w:val="clear" w:color="auto" w:fill="FFFFFF"/>
        <w:jc w:val="both"/>
        <w:rPr>
          <w:b/>
          <w:color w:val="000000"/>
        </w:rPr>
      </w:pPr>
      <w:r w:rsidRPr="005759FB">
        <w:rPr>
          <w:b/>
          <w:color w:val="000000"/>
        </w:rPr>
        <w:t>6. Какой фразеологизм «лишний»? Почему?</w:t>
      </w:r>
    </w:p>
    <w:p w:rsidR="004E51D2" w:rsidRPr="005759FB" w:rsidRDefault="004E51D2" w:rsidP="004E51D2">
      <w:pPr>
        <w:shd w:val="clear" w:color="auto" w:fill="FFFFFF"/>
        <w:jc w:val="both"/>
        <w:rPr>
          <w:color w:val="000000"/>
        </w:rPr>
      </w:pPr>
      <w:r w:rsidRPr="005759FB">
        <w:rPr>
          <w:color w:val="000000"/>
        </w:rPr>
        <w:t>1) </w:t>
      </w:r>
      <w:r w:rsidRPr="005759FB">
        <w:rPr>
          <w:i/>
          <w:iCs/>
          <w:color w:val="000000"/>
        </w:rPr>
        <w:t>Как дважды два, до седьмого пота, известное дело, проще простого.</w:t>
      </w:r>
    </w:p>
    <w:p w:rsidR="004E51D2" w:rsidRPr="005759FB" w:rsidRDefault="004E51D2" w:rsidP="004E51D2">
      <w:pPr>
        <w:shd w:val="clear" w:color="auto" w:fill="FFFFFF"/>
        <w:jc w:val="both"/>
        <w:rPr>
          <w:color w:val="000000"/>
        </w:rPr>
      </w:pPr>
      <w:r w:rsidRPr="005759FB">
        <w:rPr>
          <w:color w:val="000000"/>
        </w:rPr>
        <w:t>2) </w:t>
      </w:r>
      <w:r w:rsidRPr="005759FB">
        <w:rPr>
          <w:i/>
          <w:iCs/>
          <w:color w:val="000000"/>
        </w:rPr>
        <w:t xml:space="preserve">Бить баклуши, труса праздновать, праздновать </w:t>
      </w:r>
      <w:proofErr w:type="gramStart"/>
      <w:r w:rsidRPr="005759FB">
        <w:rPr>
          <w:i/>
          <w:iCs/>
          <w:color w:val="000000"/>
        </w:rPr>
        <w:t>лентяя</w:t>
      </w:r>
      <w:proofErr w:type="gramEnd"/>
      <w:r w:rsidRPr="005759FB">
        <w:rPr>
          <w:i/>
          <w:iCs/>
          <w:color w:val="000000"/>
        </w:rPr>
        <w:t>, гонять лодыря</w:t>
      </w:r>
      <w:r w:rsidRPr="005759FB">
        <w:rPr>
          <w:color w:val="000000"/>
        </w:rPr>
        <w:t>.</w:t>
      </w:r>
    </w:p>
    <w:p w:rsidR="004E51D2" w:rsidRPr="005759FB" w:rsidRDefault="004E51D2" w:rsidP="004E51D2">
      <w:pPr>
        <w:shd w:val="clear" w:color="auto" w:fill="FFFFFF"/>
        <w:jc w:val="both"/>
        <w:rPr>
          <w:color w:val="000000"/>
        </w:rPr>
      </w:pPr>
      <w:r w:rsidRPr="005759FB">
        <w:rPr>
          <w:color w:val="000000"/>
        </w:rPr>
        <w:t>3) </w:t>
      </w:r>
      <w:r w:rsidRPr="005759FB">
        <w:rPr>
          <w:i/>
          <w:iCs/>
          <w:color w:val="000000"/>
        </w:rPr>
        <w:t>Наставлять нос, обводить вокруг пальца, оставить с носом, клевать носом, морочить голову</w:t>
      </w:r>
      <w:r w:rsidRPr="005759FB">
        <w:rPr>
          <w:color w:val="000000"/>
        </w:rPr>
        <w:t>.</w:t>
      </w:r>
    </w:p>
    <w:p w:rsidR="004E51D2" w:rsidRPr="005759FB" w:rsidRDefault="004E51D2" w:rsidP="004E51D2">
      <w:pPr>
        <w:shd w:val="clear" w:color="auto" w:fill="FFFFFF"/>
        <w:jc w:val="both"/>
        <w:rPr>
          <w:color w:val="000000"/>
        </w:rPr>
      </w:pPr>
      <w:r w:rsidRPr="005759FB">
        <w:rPr>
          <w:color w:val="000000"/>
        </w:rPr>
        <w:lastRenderedPageBreak/>
        <w:t>4) </w:t>
      </w:r>
      <w:r w:rsidRPr="005759FB">
        <w:rPr>
          <w:i/>
          <w:iCs/>
          <w:color w:val="000000"/>
        </w:rPr>
        <w:t>Сбросить бремя, разрешиться от бремени, разорвать цепи, развязать себе руки, сбросить хомут</w:t>
      </w:r>
      <w:r w:rsidRPr="005759FB">
        <w:rPr>
          <w:color w:val="000000"/>
        </w:rPr>
        <w:t>.</w:t>
      </w:r>
    </w:p>
    <w:p w:rsidR="004E51D2" w:rsidRPr="005759FB" w:rsidRDefault="004E51D2" w:rsidP="004E51D2">
      <w:pPr>
        <w:shd w:val="clear" w:color="auto" w:fill="FFFFFF"/>
        <w:jc w:val="both"/>
        <w:rPr>
          <w:color w:val="000000"/>
        </w:rPr>
      </w:pPr>
      <w:r w:rsidRPr="005759FB">
        <w:rPr>
          <w:color w:val="000000"/>
        </w:rPr>
        <w:t>5) </w:t>
      </w:r>
      <w:r w:rsidRPr="005759FB">
        <w:rPr>
          <w:i/>
          <w:iCs/>
          <w:color w:val="000000"/>
        </w:rPr>
        <w:t>Очертя голову, откуда ни возьмись, как снег на голову, как гром среди ясного неба, как обухом по голове</w:t>
      </w:r>
      <w:r w:rsidRPr="005759FB">
        <w:rPr>
          <w:color w:val="000000"/>
        </w:rPr>
        <w:t>.</w:t>
      </w:r>
    </w:p>
    <w:p w:rsidR="004E51D2" w:rsidRPr="005759FB" w:rsidRDefault="004E51D2" w:rsidP="004E51D2">
      <w:pPr>
        <w:shd w:val="clear" w:color="auto" w:fill="FFFFFF"/>
        <w:jc w:val="both"/>
        <w:rPr>
          <w:color w:val="000000"/>
        </w:rPr>
      </w:pPr>
      <w:r w:rsidRPr="005759FB">
        <w:rPr>
          <w:b/>
          <w:bCs/>
          <w:color w:val="000000"/>
        </w:rPr>
        <w:t>Ответ:</w:t>
      </w:r>
    </w:p>
    <w:p w:rsidR="004E51D2" w:rsidRPr="005759FB" w:rsidRDefault="004E51D2" w:rsidP="004E51D2">
      <w:pPr>
        <w:shd w:val="clear" w:color="auto" w:fill="FFFFFF"/>
        <w:jc w:val="both"/>
        <w:rPr>
          <w:color w:val="000000"/>
        </w:rPr>
      </w:pPr>
      <w:r w:rsidRPr="005759FB">
        <w:rPr>
          <w:color w:val="000000"/>
        </w:rPr>
        <w:t>1) </w:t>
      </w:r>
      <w:r w:rsidRPr="005759FB">
        <w:rPr>
          <w:i/>
          <w:iCs/>
          <w:color w:val="000000"/>
        </w:rPr>
        <w:t>До седьмого пота</w:t>
      </w:r>
      <w:r w:rsidRPr="005759FB">
        <w:rPr>
          <w:color w:val="000000"/>
        </w:rPr>
        <w:t> – до изнеможения. Общее значение ряда – «ясно, понятно».</w:t>
      </w:r>
    </w:p>
    <w:p w:rsidR="004E51D2" w:rsidRPr="005759FB" w:rsidRDefault="004E51D2" w:rsidP="004E51D2">
      <w:pPr>
        <w:shd w:val="clear" w:color="auto" w:fill="FFFFFF"/>
        <w:jc w:val="both"/>
        <w:rPr>
          <w:color w:val="000000"/>
        </w:rPr>
      </w:pPr>
      <w:r w:rsidRPr="005759FB">
        <w:rPr>
          <w:color w:val="000000"/>
        </w:rPr>
        <w:t>2) </w:t>
      </w:r>
      <w:r w:rsidRPr="005759FB">
        <w:rPr>
          <w:i/>
          <w:iCs/>
          <w:color w:val="000000"/>
        </w:rPr>
        <w:t>Труса праздновать</w:t>
      </w:r>
      <w:r w:rsidRPr="005759FB">
        <w:rPr>
          <w:color w:val="000000"/>
        </w:rPr>
        <w:t> – быть трусливым. Общее значение ряда – «бездельничать».</w:t>
      </w:r>
    </w:p>
    <w:p w:rsidR="004E51D2" w:rsidRPr="005759FB" w:rsidRDefault="004E51D2" w:rsidP="004E51D2">
      <w:pPr>
        <w:shd w:val="clear" w:color="auto" w:fill="FFFFFF"/>
        <w:jc w:val="both"/>
        <w:rPr>
          <w:color w:val="000000"/>
        </w:rPr>
      </w:pPr>
      <w:r w:rsidRPr="005759FB">
        <w:rPr>
          <w:color w:val="000000"/>
        </w:rPr>
        <w:t>3) </w:t>
      </w:r>
      <w:r w:rsidRPr="005759FB">
        <w:rPr>
          <w:i/>
          <w:iCs/>
          <w:color w:val="000000"/>
        </w:rPr>
        <w:t>Клевать носом</w:t>
      </w:r>
      <w:r w:rsidRPr="005759FB">
        <w:rPr>
          <w:color w:val="000000"/>
        </w:rPr>
        <w:t> – спать, засыпать. Общее значение ряда – «обманывать».</w:t>
      </w:r>
    </w:p>
    <w:p w:rsidR="004E51D2" w:rsidRPr="005759FB" w:rsidRDefault="004E51D2" w:rsidP="004E51D2">
      <w:pPr>
        <w:shd w:val="clear" w:color="auto" w:fill="FFFFFF"/>
        <w:jc w:val="both"/>
        <w:rPr>
          <w:color w:val="000000"/>
        </w:rPr>
      </w:pPr>
      <w:r w:rsidRPr="005759FB">
        <w:rPr>
          <w:color w:val="000000"/>
        </w:rPr>
        <w:t>4) </w:t>
      </w:r>
      <w:r w:rsidRPr="005759FB">
        <w:rPr>
          <w:i/>
          <w:iCs/>
          <w:color w:val="000000"/>
        </w:rPr>
        <w:t>Разрешиться от бремени</w:t>
      </w:r>
      <w:r w:rsidRPr="005759FB">
        <w:rPr>
          <w:color w:val="000000"/>
        </w:rPr>
        <w:t> – родить ребенка. Общее значение ряда – «освободиться».</w:t>
      </w:r>
    </w:p>
    <w:p w:rsidR="004E51D2" w:rsidRPr="005759FB" w:rsidRDefault="004E51D2" w:rsidP="004E51D2">
      <w:pPr>
        <w:shd w:val="clear" w:color="auto" w:fill="FFFFFF"/>
        <w:jc w:val="both"/>
        <w:rPr>
          <w:color w:val="000000"/>
        </w:rPr>
      </w:pPr>
      <w:r w:rsidRPr="005759FB">
        <w:rPr>
          <w:color w:val="000000"/>
        </w:rPr>
        <w:t>5) </w:t>
      </w:r>
      <w:r w:rsidRPr="005759FB">
        <w:rPr>
          <w:i/>
          <w:iCs/>
          <w:color w:val="000000"/>
        </w:rPr>
        <w:t>Очертя голову</w:t>
      </w:r>
      <w:r w:rsidRPr="005759FB">
        <w:rPr>
          <w:color w:val="000000"/>
        </w:rPr>
        <w:t> – безрассудно. Общее значение ряда – «внезапно, неожиданно».</w:t>
      </w:r>
    </w:p>
    <w:p w:rsidR="004E51D2" w:rsidRPr="005759FB" w:rsidRDefault="004E51D2" w:rsidP="004E51D2">
      <w:pPr>
        <w:shd w:val="clear" w:color="auto" w:fill="FFFFFF"/>
        <w:jc w:val="both"/>
        <w:rPr>
          <w:b/>
          <w:color w:val="000000"/>
        </w:rPr>
      </w:pPr>
      <w:r w:rsidRPr="005759FB">
        <w:rPr>
          <w:b/>
          <w:color w:val="000000"/>
        </w:rPr>
        <w:t>7. Подберите как можно больше фразеологизмов, синонимичных указанным словам.</w:t>
      </w:r>
    </w:p>
    <w:p w:rsidR="004E51D2" w:rsidRPr="005759FB" w:rsidRDefault="004E51D2" w:rsidP="004E51D2">
      <w:pPr>
        <w:shd w:val="clear" w:color="auto" w:fill="FFFFFF"/>
        <w:jc w:val="both"/>
        <w:rPr>
          <w:color w:val="000000"/>
        </w:rPr>
      </w:pPr>
      <w:r w:rsidRPr="005759FB">
        <w:rPr>
          <w:color w:val="000000"/>
        </w:rPr>
        <w:t>1) </w:t>
      </w:r>
      <w:r w:rsidRPr="005759FB">
        <w:rPr>
          <w:i/>
          <w:iCs/>
          <w:color w:val="000000"/>
        </w:rPr>
        <w:t>Умный;</w:t>
      </w:r>
      <w:r w:rsidRPr="005759FB">
        <w:rPr>
          <w:color w:val="000000"/>
        </w:rPr>
        <w:t> 2</w:t>
      </w:r>
      <w:r w:rsidRPr="005759FB">
        <w:rPr>
          <w:i/>
          <w:iCs/>
          <w:color w:val="000000"/>
        </w:rPr>
        <w:t>) мало;</w:t>
      </w:r>
      <w:r w:rsidRPr="005759FB">
        <w:rPr>
          <w:color w:val="000000"/>
        </w:rPr>
        <w:t> 3) </w:t>
      </w:r>
      <w:r w:rsidRPr="005759FB">
        <w:rPr>
          <w:i/>
          <w:iCs/>
          <w:color w:val="000000"/>
        </w:rPr>
        <w:t>быстро;</w:t>
      </w:r>
      <w:r w:rsidRPr="005759FB">
        <w:rPr>
          <w:color w:val="000000"/>
        </w:rPr>
        <w:t> 4) </w:t>
      </w:r>
      <w:r w:rsidRPr="005759FB">
        <w:rPr>
          <w:i/>
          <w:iCs/>
          <w:color w:val="000000"/>
        </w:rPr>
        <w:t>молчать;</w:t>
      </w:r>
      <w:r w:rsidRPr="005759FB">
        <w:rPr>
          <w:color w:val="000000"/>
        </w:rPr>
        <w:t> 5) </w:t>
      </w:r>
      <w:r w:rsidRPr="005759FB">
        <w:rPr>
          <w:i/>
          <w:iCs/>
          <w:color w:val="000000"/>
        </w:rPr>
        <w:t>далеко</w:t>
      </w:r>
      <w:r w:rsidRPr="005759FB">
        <w:rPr>
          <w:color w:val="000000"/>
        </w:rPr>
        <w:t>.</w:t>
      </w:r>
    </w:p>
    <w:p w:rsidR="004E51D2" w:rsidRPr="005759FB" w:rsidRDefault="004E51D2" w:rsidP="004E51D2">
      <w:pPr>
        <w:shd w:val="clear" w:color="auto" w:fill="FFFFFF"/>
        <w:jc w:val="both"/>
        <w:rPr>
          <w:color w:val="000000"/>
        </w:rPr>
      </w:pPr>
      <w:proofErr w:type="gramStart"/>
      <w:r w:rsidRPr="005759FB">
        <w:rPr>
          <w:b/>
          <w:bCs/>
          <w:color w:val="000000"/>
        </w:rPr>
        <w:t>Ответ: </w:t>
      </w:r>
      <w:r w:rsidRPr="005759FB">
        <w:rPr>
          <w:b/>
          <w:bCs/>
          <w:i/>
          <w:iCs/>
          <w:color w:val="000000"/>
        </w:rPr>
        <w:t>умный</w:t>
      </w:r>
      <w:r w:rsidRPr="005759FB">
        <w:rPr>
          <w:b/>
          <w:bCs/>
          <w:color w:val="000000"/>
        </w:rPr>
        <w:t> </w:t>
      </w:r>
      <w:r w:rsidRPr="005759FB">
        <w:rPr>
          <w:color w:val="000000"/>
        </w:rPr>
        <w:t>– светлая голова, человек большого ума, кладезь премудрости, ума не занимать, ума палата, голова на плечах, семи пядей во лбу, голова варит.</w:t>
      </w:r>
      <w:proofErr w:type="gramEnd"/>
      <w:r w:rsidRPr="005759FB">
        <w:rPr>
          <w:color w:val="000000"/>
        </w:rPr>
        <w:t> </w:t>
      </w:r>
      <w:r w:rsidRPr="005759FB">
        <w:rPr>
          <w:b/>
          <w:bCs/>
          <w:i/>
          <w:iCs/>
          <w:color w:val="000000"/>
        </w:rPr>
        <w:t>Мало</w:t>
      </w:r>
      <w:r w:rsidRPr="005759FB">
        <w:rPr>
          <w:color w:val="000000"/>
        </w:rPr>
        <w:t> – всего ничего, негусто, раз-два и обчелся, по пальцам можно пересчитать, малая толика, кот наплакал, с гулькин нос</w:t>
      </w:r>
      <w:proofErr w:type="gramStart"/>
      <w:r w:rsidRPr="005759FB">
        <w:rPr>
          <w:color w:val="000000"/>
        </w:rPr>
        <w:t>.</w:t>
      </w:r>
      <w:r w:rsidRPr="005759FB">
        <w:rPr>
          <w:b/>
          <w:bCs/>
          <w:i/>
          <w:iCs/>
          <w:color w:val="000000"/>
        </w:rPr>
        <w:t>Б</w:t>
      </w:r>
      <w:proofErr w:type="gramEnd"/>
      <w:r w:rsidRPr="005759FB">
        <w:rPr>
          <w:b/>
          <w:bCs/>
          <w:i/>
          <w:iCs/>
          <w:color w:val="000000"/>
        </w:rPr>
        <w:t>ыстро</w:t>
      </w:r>
      <w:r w:rsidRPr="005759FB">
        <w:rPr>
          <w:color w:val="000000"/>
        </w:rPr>
        <w:t> – во весь дух, во весь опор, что есть духу, во всю прыть, на всех парах, на всех парусах, во весь карьер, со всех ног, сломя голову, очертя голову, как угорелый, только пятки сверкают. </w:t>
      </w:r>
      <w:r w:rsidRPr="005759FB">
        <w:rPr>
          <w:b/>
          <w:bCs/>
          <w:i/>
          <w:iCs/>
          <w:color w:val="000000"/>
        </w:rPr>
        <w:t>Молчать</w:t>
      </w:r>
      <w:r w:rsidRPr="005759FB">
        <w:rPr>
          <w:color w:val="000000"/>
        </w:rPr>
        <w:t> – держать язык за зубами, проглотить язык, держать рот на замке, играть в молчанку, прикусить язык, обойти молчанием. </w:t>
      </w:r>
      <w:r w:rsidRPr="005759FB">
        <w:rPr>
          <w:b/>
          <w:bCs/>
          <w:i/>
          <w:iCs/>
          <w:color w:val="000000"/>
        </w:rPr>
        <w:t>Далеко</w:t>
      </w:r>
      <w:r w:rsidRPr="005759FB">
        <w:rPr>
          <w:color w:val="000000"/>
        </w:rPr>
        <w:t> – на краю света, у черта на куличках, за тридевять земель, в тридевятом царстве, куда Макар телят не гонял, куда ворон костей не заносил, неближний свет.</w:t>
      </w:r>
    </w:p>
    <w:p w:rsidR="004E51D2" w:rsidRPr="005759FB" w:rsidRDefault="004E51D2" w:rsidP="004E51D2">
      <w:pPr>
        <w:shd w:val="clear" w:color="auto" w:fill="FFFFFF"/>
        <w:jc w:val="both"/>
        <w:rPr>
          <w:b/>
          <w:color w:val="000000"/>
        </w:rPr>
      </w:pPr>
      <w:r w:rsidRPr="005759FB">
        <w:rPr>
          <w:b/>
          <w:color w:val="000000"/>
        </w:rPr>
        <w:t>8. Перед вами «перевертыши» – устойчивые выражения, в которых каждое слово заменено антонимом. Восстановите их первоначальный вид.</w:t>
      </w:r>
    </w:p>
    <w:p w:rsidR="004E51D2" w:rsidRPr="005759FB" w:rsidRDefault="004E51D2" w:rsidP="004E51D2">
      <w:pPr>
        <w:shd w:val="clear" w:color="auto" w:fill="FFFFFF"/>
        <w:jc w:val="both"/>
        <w:rPr>
          <w:color w:val="000000"/>
        </w:rPr>
      </w:pPr>
      <w:r w:rsidRPr="005759FB">
        <w:rPr>
          <w:i/>
          <w:iCs/>
          <w:color w:val="000000"/>
        </w:rPr>
        <w:t>Новая ложь, выйти из безвкусицы, умирать собственной глупостью, прийти из бытия, бессчетные ночи, взять начала</w:t>
      </w:r>
      <w:r w:rsidRPr="005759FB">
        <w:rPr>
          <w:color w:val="000000"/>
        </w:rPr>
        <w:t>.</w:t>
      </w:r>
    </w:p>
    <w:p w:rsidR="004E51D2" w:rsidRPr="005759FB" w:rsidRDefault="004E51D2" w:rsidP="004E51D2">
      <w:pPr>
        <w:shd w:val="clear" w:color="auto" w:fill="FFFFFF"/>
        <w:jc w:val="both"/>
        <w:rPr>
          <w:color w:val="000000"/>
        </w:rPr>
      </w:pPr>
      <w:r w:rsidRPr="005759FB">
        <w:rPr>
          <w:b/>
          <w:bCs/>
          <w:color w:val="000000"/>
        </w:rPr>
        <w:t>Ответ: </w:t>
      </w:r>
      <w:r w:rsidRPr="005759FB">
        <w:rPr>
          <w:i/>
          <w:iCs/>
          <w:color w:val="000000"/>
        </w:rPr>
        <w:t>старая истина, войти во вкус, жить чужим умом, уйти в небытие, считанные дни, отдать концы</w:t>
      </w:r>
      <w:r w:rsidRPr="005759FB">
        <w:rPr>
          <w:color w:val="000000"/>
        </w:rPr>
        <w:t>.</w:t>
      </w:r>
    </w:p>
    <w:p w:rsidR="004E51D2" w:rsidRPr="005759FB" w:rsidRDefault="004E51D2" w:rsidP="004E51D2">
      <w:pPr>
        <w:shd w:val="clear" w:color="auto" w:fill="FFFFFF"/>
        <w:jc w:val="both"/>
        <w:rPr>
          <w:b/>
          <w:color w:val="000000"/>
        </w:rPr>
      </w:pPr>
      <w:r w:rsidRPr="005759FB">
        <w:rPr>
          <w:b/>
          <w:color w:val="000000"/>
        </w:rPr>
        <w:t>9. Вспомните как можно больше фразеологизмов со словом </w:t>
      </w:r>
      <w:r w:rsidRPr="005759FB">
        <w:rPr>
          <w:b/>
          <w:i/>
          <w:iCs/>
          <w:color w:val="000000"/>
        </w:rPr>
        <w:t>рука</w:t>
      </w:r>
      <w:r w:rsidRPr="005759FB">
        <w:rPr>
          <w:b/>
          <w:color w:val="000000"/>
        </w:rPr>
        <w:t>.</w:t>
      </w:r>
    </w:p>
    <w:p w:rsidR="004E51D2" w:rsidRPr="005759FB" w:rsidRDefault="004E51D2" w:rsidP="004E51D2">
      <w:pPr>
        <w:shd w:val="clear" w:color="auto" w:fill="FFFFFF"/>
        <w:jc w:val="both"/>
        <w:rPr>
          <w:color w:val="000000"/>
        </w:rPr>
      </w:pPr>
      <w:r w:rsidRPr="005759FB">
        <w:rPr>
          <w:b/>
          <w:bCs/>
          <w:color w:val="000000"/>
        </w:rPr>
        <w:t>Ответ: </w:t>
      </w:r>
      <w:r w:rsidRPr="005759FB">
        <w:rPr>
          <w:i/>
          <w:iCs/>
          <w:color w:val="000000"/>
        </w:rPr>
        <w:t>взять себя в руки, рука об руку (идти), из рук вон плохо, валиться из рук, дать руку на отсечение, как без рук, из третьих рук, набить руку, рука не поднимается</w:t>
      </w:r>
      <w:r w:rsidRPr="005759FB">
        <w:rPr>
          <w:color w:val="000000"/>
        </w:rPr>
        <w:t> и т.д.</w:t>
      </w:r>
    </w:p>
    <w:p w:rsidR="004E51D2" w:rsidRPr="005759FB" w:rsidRDefault="004E51D2" w:rsidP="004E51D2">
      <w:pPr>
        <w:shd w:val="clear" w:color="auto" w:fill="FFFFFF"/>
        <w:jc w:val="both"/>
        <w:rPr>
          <w:b/>
          <w:color w:val="000000"/>
        </w:rPr>
      </w:pPr>
      <w:r w:rsidRPr="005759FB">
        <w:rPr>
          <w:b/>
          <w:noProof/>
          <w:color w:val="000000"/>
        </w:rPr>
        <w:drawing>
          <wp:anchor distT="47625" distB="47625" distL="66675" distR="66675" simplePos="0" relativeHeight="251660288" behindDoc="0" locked="0" layoutInCell="1" allowOverlap="0" wp14:anchorId="7C713EBF" wp14:editId="1F8110C3">
            <wp:simplePos x="0" y="0"/>
            <wp:positionH relativeFrom="column">
              <wp:align>right</wp:align>
            </wp:positionH>
            <wp:positionV relativeFrom="line">
              <wp:posOffset>0</wp:posOffset>
            </wp:positionV>
            <wp:extent cx="1905000" cy="590550"/>
            <wp:effectExtent l="0" t="0" r="0" b="0"/>
            <wp:wrapSquare wrapText="bothSides"/>
            <wp:docPr id="2" name="Рисунок 2" descr="http://rus.1september.ru/2007/18/1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rus.1september.ru/2007/18/13-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05000" cy="590550"/>
                    </a:xfrm>
                    <a:prstGeom prst="rect">
                      <a:avLst/>
                    </a:prstGeom>
                    <a:noFill/>
                    <a:ln>
                      <a:noFill/>
                    </a:ln>
                  </pic:spPr>
                </pic:pic>
              </a:graphicData>
            </a:graphic>
          </wp:anchor>
        </w:drawing>
      </w:r>
      <w:r w:rsidRPr="005759FB">
        <w:rPr>
          <w:b/>
          <w:color w:val="000000"/>
        </w:rPr>
        <w:t>10. Приведите как можно больше фразеологических оборотов со словом </w:t>
      </w:r>
      <w:r w:rsidRPr="005759FB">
        <w:rPr>
          <w:b/>
          <w:i/>
          <w:iCs/>
          <w:color w:val="000000"/>
        </w:rPr>
        <w:t>сердце</w:t>
      </w:r>
      <w:r w:rsidRPr="005759FB">
        <w:rPr>
          <w:b/>
          <w:color w:val="000000"/>
        </w:rPr>
        <w:t>. Объясните, что общего в их значениях.</w:t>
      </w:r>
    </w:p>
    <w:p w:rsidR="004E51D2" w:rsidRPr="005759FB" w:rsidRDefault="004E51D2" w:rsidP="004E51D2">
      <w:pPr>
        <w:shd w:val="clear" w:color="auto" w:fill="FFFFFF"/>
        <w:jc w:val="both"/>
        <w:rPr>
          <w:color w:val="000000"/>
        </w:rPr>
      </w:pPr>
      <w:proofErr w:type="gramStart"/>
      <w:r w:rsidRPr="005759FB">
        <w:rPr>
          <w:b/>
          <w:bCs/>
          <w:color w:val="000000"/>
        </w:rPr>
        <w:t>Ответ: </w:t>
      </w:r>
      <w:r w:rsidRPr="005759FB">
        <w:rPr>
          <w:i/>
          <w:iCs/>
          <w:color w:val="000000"/>
        </w:rPr>
        <w:t>сердце болит, сердце в пятки уходит, сердце горит, сердце екает, сердце изнывает, сердце не на месте, сердце просит, сердце радуется, сердце рвется пополам, сердце сжимается; с легким сердцем, с чистым сердцем, скрепя сердце; золотое сердце, каменное сердце</w:t>
      </w:r>
      <w:r w:rsidRPr="005759FB">
        <w:rPr>
          <w:color w:val="000000"/>
        </w:rPr>
        <w:t> и др. Эти фразеологизмы обозначают чувство, состояние, душевные качества человека.</w:t>
      </w:r>
      <w:proofErr w:type="gramEnd"/>
    </w:p>
    <w:p w:rsidR="004E51D2" w:rsidRPr="005759FB" w:rsidRDefault="004E51D2" w:rsidP="004E51D2">
      <w:pPr>
        <w:shd w:val="clear" w:color="auto" w:fill="FFFFFF"/>
        <w:jc w:val="both"/>
        <w:rPr>
          <w:b/>
          <w:color w:val="000000"/>
        </w:rPr>
      </w:pPr>
      <w:r w:rsidRPr="005759FB">
        <w:rPr>
          <w:b/>
          <w:color w:val="000000"/>
        </w:rPr>
        <w:t>11. В Библии описан древнееврейский обряд возложения грехов на животное, которое затем отпускали, изгоняли в пустыню. Какой фразеологизм отразил этот обряд?</w:t>
      </w:r>
    </w:p>
    <w:p w:rsidR="004E51D2" w:rsidRPr="005759FB" w:rsidRDefault="004E51D2" w:rsidP="004E51D2">
      <w:pPr>
        <w:shd w:val="clear" w:color="auto" w:fill="FFFFFF"/>
        <w:jc w:val="both"/>
        <w:rPr>
          <w:color w:val="000000"/>
        </w:rPr>
      </w:pPr>
      <w:r w:rsidRPr="005759FB">
        <w:rPr>
          <w:b/>
          <w:bCs/>
          <w:color w:val="000000"/>
        </w:rPr>
        <w:t>Ответ:</w:t>
      </w:r>
      <w:r w:rsidRPr="005759FB">
        <w:rPr>
          <w:color w:val="000000"/>
        </w:rPr>
        <w:t> </w:t>
      </w:r>
      <w:r w:rsidRPr="005759FB">
        <w:rPr>
          <w:i/>
          <w:iCs/>
          <w:color w:val="000000"/>
        </w:rPr>
        <w:t>козел отпущения</w:t>
      </w:r>
      <w:r w:rsidRPr="005759FB">
        <w:rPr>
          <w:color w:val="000000"/>
        </w:rPr>
        <w:t>.</w:t>
      </w:r>
    </w:p>
    <w:p w:rsidR="004E51D2" w:rsidRPr="005759FB" w:rsidRDefault="004E51D2" w:rsidP="004E51D2">
      <w:pPr>
        <w:shd w:val="clear" w:color="auto" w:fill="FFFFFF"/>
        <w:jc w:val="both"/>
        <w:rPr>
          <w:b/>
          <w:color w:val="000000"/>
        </w:rPr>
      </w:pPr>
      <w:r w:rsidRPr="005759FB">
        <w:rPr>
          <w:b/>
          <w:color w:val="000000"/>
        </w:rPr>
        <w:t>12. Этот широкий нож, заточенный с обеих сторон и укрепленный на длинной палке с перекладиной, в старину использовался для охоты на медведя. Какое устойчивое выражение сохранило название этого предмета?</w:t>
      </w:r>
    </w:p>
    <w:p w:rsidR="004E51D2" w:rsidRPr="005759FB" w:rsidRDefault="004E51D2" w:rsidP="004E51D2">
      <w:pPr>
        <w:shd w:val="clear" w:color="auto" w:fill="FFFFFF"/>
        <w:jc w:val="both"/>
        <w:rPr>
          <w:color w:val="000000"/>
        </w:rPr>
      </w:pPr>
      <w:r w:rsidRPr="005759FB">
        <w:rPr>
          <w:b/>
          <w:bCs/>
          <w:color w:val="000000"/>
        </w:rPr>
        <w:t>Ответ:</w:t>
      </w:r>
      <w:r w:rsidRPr="005759FB">
        <w:rPr>
          <w:color w:val="000000"/>
        </w:rPr>
        <w:t> </w:t>
      </w:r>
      <w:r w:rsidRPr="005759FB">
        <w:rPr>
          <w:i/>
          <w:iCs/>
          <w:color w:val="000000"/>
        </w:rPr>
        <w:t>лезть на рожон</w:t>
      </w:r>
      <w:r w:rsidRPr="005759FB">
        <w:rPr>
          <w:color w:val="000000"/>
        </w:rPr>
        <w:t>.</w:t>
      </w:r>
    </w:p>
    <w:p w:rsidR="004E51D2" w:rsidRPr="005759FB" w:rsidRDefault="004E51D2" w:rsidP="004E51D2">
      <w:pPr>
        <w:shd w:val="clear" w:color="auto" w:fill="FFFFFF"/>
        <w:jc w:val="both"/>
        <w:rPr>
          <w:b/>
          <w:color w:val="000000"/>
        </w:rPr>
      </w:pPr>
      <w:r w:rsidRPr="005759FB">
        <w:rPr>
          <w:b/>
          <w:color w:val="000000"/>
        </w:rPr>
        <w:t>13. Расскажите о происхождении фразеологизма </w:t>
      </w:r>
      <w:r w:rsidRPr="005759FB">
        <w:rPr>
          <w:b/>
          <w:i/>
          <w:iCs/>
          <w:color w:val="000000"/>
        </w:rPr>
        <w:t>заговаривать зубы</w:t>
      </w:r>
      <w:r w:rsidRPr="005759FB">
        <w:rPr>
          <w:b/>
          <w:color w:val="000000"/>
        </w:rPr>
        <w:t>.</w:t>
      </w:r>
    </w:p>
    <w:p w:rsidR="004E51D2" w:rsidRPr="005759FB" w:rsidRDefault="004E51D2" w:rsidP="004E51D2">
      <w:pPr>
        <w:shd w:val="clear" w:color="auto" w:fill="FFFFFF"/>
        <w:jc w:val="both"/>
        <w:rPr>
          <w:color w:val="000000"/>
        </w:rPr>
      </w:pPr>
      <w:r w:rsidRPr="005759FB">
        <w:rPr>
          <w:b/>
          <w:bCs/>
          <w:color w:val="000000"/>
        </w:rPr>
        <w:t>Ответ: </w:t>
      </w:r>
      <w:r w:rsidRPr="005759FB">
        <w:rPr>
          <w:color w:val="000000"/>
        </w:rPr>
        <w:t>Выражение </w:t>
      </w:r>
      <w:r w:rsidRPr="005759FB">
        <w:rPr>
          <w:i/>
          <w:iCs/>
          <w:color w:val="000000"/>
        </w:rPr>
        <w:t>заговаривать зубы</w:t>
      </w:r>
      <w:r w:rsidRPr="005759FB">
        <w:rPr>
          <w:color w:val="000000"/>
        </w:rPr>
        <w:t> (умышленно отвлекать внимание от чего-либо важного) первоначально означало «лечить зубную боль заговорами», то есть заклинаниями, ворожбой.</w:t>
      </w:r>
    </w:p>
    <w:p w:rsidR="004E51D2" w:rsidRPr="005759FB" w:rsidRDefault="004E51D2" w:rsidP="004E51D2">
      <w:pPr>
        <w:shd w:val="clear" w:color="auto" w:fill="FFFFFF"/>
        <w:jc w:val="both"/>
        <w:rPr>
          <w:b/>
          <w:color w:val="000000"/>
        </w:rPr>
      </w:pPr>
      <w:r w:rsidRPr="005759FB">
        <w:rPr>
          <w:b/>
          <w:color w:val="000000"/>
        </w:rPr>
        <w:t xml:space="preserve">14. Замените </w:t>
      </w:r>
      <w:proofErr w:type="gramStart"/>
      <w:r w:rsidRPr="005759FB">
        <w:rPr>
          <w:b/>
          <w:color w:val="000000"/>
        </w:rPr>
        <w:t>фразеологизм</w:t>
      </w:r>
      <w:proofErr w:type="gramEnd"/>
      <w:r w:rsidRPr="005759FB">
        <w:rPr>
          <w:b/>
          <w:color w:val="000000"/>
        </w:rPr>
        <w:t xml:space="preserve"> одним словом. Например: </w:t>
      </w:r>
      <w:r w:rsidRPr="005759FB">
        <w:rPr>
          <w:b/>
          <w:i/>
          <w:iCs/>
          <w:color w:val="000000"/>
        </w:rPr>
        <w:t>вести беседу – беседовать</w:t>
      </w:r>
      <w:r w:rsidRPr="005759FB">
        <w:rPr>
          <w:b/>
          <w:color w:val="000000"/>
        </w:rPr>
        <w:t>.</w:t>
      </w:r>
    </w:p>
    <w:p w:rsidR="004E51D2" w:rsidRPr="005759FB" w:rsidRDefault="004E51D2" w:rsidP="004E51D2">
      <w:pPr>
        <w:shd w:val="clear" w:color="auto" w:fill="FFFFFF"/>
        <w:jc w:val="both"/>
        <w:rPr>
          <w:color w:val="000000"/>
        </w:rPr>
      </w:pPr>
      <w:r w:rsidRPr="005759FB">
        <w:rPr>
          <w:i/>
          <w:iCs/>
          <w:color w:val="000000"/>
        </w:rPr>
        <w:t>1) Медвежий угол; 2) у черта на куличках; 3) камень преткновения; 4) как пить дать; 5) куры не клюют; 6) кто в лес, кто по дрова</w:t>
      </w:r>
      <w:r w:rsidRPr="005759FB">
        <w:rPr>
          <w:color w:val="000000"/>
        </w:rPr>
        <w:t>.</w:t>
      </w:r>
    </w:p>
    <w:p w:rsidR="004E51D2" w:rsidRPr="005759FB" w:rsidRDefault="004E51D2" w:rsidP="004E51D2">
      <w:pPr>
        <w:shd w:val="clear" w:color="auto" w:fill="FFFFFF"/>
        <w:jc w:val="both"/>
        <w:rPr>
          <w:color w:val="000000"/>
        </w:rPr>
      </w:pPr>
      <w:r w:rsidRPr="005759FB">
        <w:rPr>
          <w:b/>
          <w:bCs/>
          <w:color w:val="000000"/>
        </w:rPr>
        <w:t>Ответ: </w:t>
      </w:r>
      <w:r w:rsidRPr="005759FB">
        <w:rPr>
          <w:i/>
          <w:iCs/>
          <w:color w:val="000000"/>
        </w:rPr>
        <w:t>1) захолустье; 2) далеко; 3) затруднение; 4) наверняка; 5) много; 6) нестройно</w:t>
      </w:r>
      <w:r w:rsidRPr="005759FB">
        <w:rPr>
          <w:color w:val="000000"/>
        </w:rPr>
        <w:t>.</w:t>
      </w:r>
    </w:p>
    <w:p w:rsidR="004E51D2" w:rsidRPr="005759FB" w:rsidRDefault="004E51D2" w:rsidP="004E51D2">
      <w:pPr>
        <w:shd w:val="clear" w:color="auto" w:fill="FFFFFF"/>
        <w:jc w:val="both"/>
        <w:rPr>
          <w:b/>
          <w:color w:val="000000"/>
        </w:rPr>
      </w:pPr>
      <w:r w:rsidRPr="005759FB">
        <w:rPr>
          <w:b/>
          <w:color w:val="000000"/>
        </w:rPr>
        <w:t>15. Приведите примеры фразеологических оборотов, пришедших в литературный язык:</w:t>
      </w:r>
    </w:p>
    <w:p w:rsidR="004E51D2" w:rsidRPr="005759FB" w:rsidRDefault="004E51D2" w:rsidP="004E51D2">
      <w:pPr>
        <w:shd w:val="clear" w:color="auto" w:fill="FFFFFF"/>
        <w:jc w:val="both"/>
        <w:rPr>
          <w:color w:val="000000"/>
        </w:rPr>
      </w:pPr>
      <w:r w:rsidRPr="005759FB">
        <w:rPr>
          <w:color w:val="000000"/>
        </w:rPr>
        <w:lastRenderedPageBreak/>
        <w:t>1) из речи музыкантов и артистов;</w:t>
      </w:r>
      <w:r w:rsidRPr="005759FB">
        <w:rPr>
          <w:b/>
          <w:bCs/>
          <w:color w:val="000000"/>
        </w:rPr>
        <w:t> </w:t>
      </w:r>
      <w:r w:rsidRPr="005759FB">
        <w:rPr>
          <w:color w:val="000000"/>
        </w:rPr>
        <w:t>2) из речи моряков;</w:t>
      </w:r>
      <w:r w:rsidRPr="005759FB">
        <w:rPr>
          <w:b/>
          <w:bCs/>
          <w:color w:val="000000"/>
        </w:rPr>
        <w:t> </w:t>
      </w:r>
      <w:r w:rsidRPr="005759FB">
        <w:rPr>
          <w:color w:val="000000"/>
        </w:rPr>
        <w:t>3) из речи столяров;</w:t>
      </w:r>
      <w:r w:rsidRPr="005759FB">
        <w:rPr>
          <w:b/>
          <w:bCs/>
          <w:color w:val="000000"/>
        </w:rPr>
        <w:t> </w:t>
      </w:r>
      <w:r w:rsidRPr="005759FB">
        <w:rPr>
          <w:color w:val="000000"/>
        </w:rPr>
        <w:t>4) из речи рыбаков, охотников.</w:t>
      </w:r>
    </w:p>
    <w:p w:rsidR="004E51D2" w:rsidRPr="005759FB" w:rsidRDefault="004E51D2" w:rsidP="004E51D2">
      <w:pPr>
        <w:shd w:val="clear" w:color="auto" w:fill="FFFFFF"/>
        <w:jc w:val="both"/>
        <w:rPr>
          <w:color w:val="000000"/>
        </w:rPr>
      </w:pPr>
      <w:r w:rsidRPr="005759FB">
        <w:rPr>
          <w:b/>
          <w:bCs/>
          <w:color w:val="000000"/>
        </w:rPr>
        <w:t>Ответ:</w:t>
      </w:r>
    </w:p>
    <w:p w:rsidR="004E51D2" w:rsidRPr="005759FB" w:rsidRDefault="004E51D2" w:rsidP="004E51D2">
      <w:pPr>
        <w:pStyle w:val="a7"/>
        <w:numPr>
          <w:ilvl w:val="1"/>
          <w:numId w:val="96"/>
        </w:numPr>
        <w:shd w:val="clear" w:color="auto" w:fill="FFFFFF"/>
        <w:jc w:val="both"/>
        <w:rPr>
          <w:rFonts w:ascii="Times New Roman" w:hAnsi="Times New Roman"/>
          <w:i/>
          <w:iCs/>
          <w:color w:val="000000"/>
          <w:sz w:val="24"/>
          <w:szCs w:val="24"/>
        </w:rPr>
      </w:pPr>
      <w:r w:rsidRPr="005759FB">
        <w:rPr>
          <w:rFonts w:ascii="Times New Roman" w:hAnsi="Times New Roman"/>
          <w:i/>
          <w:iCs/>
          <w:color w:val="000000"/>
          <w:sz w:val="24"/>
          <w:szCs w:val="24"/>
        </w:rPr>
        <w:t>Играть первую скрипку, сойти со сцены, попасть в тон. </w:t>
      </w:r>
    </w:p>
    <w:p w:rsidR="004E51D2" w:rsidRPr="005759FB" w:rsidRDefault="004E51D2" w:rsidP="004E51D2">
      <w:pPr>
        <w:pStyle w:val="a7"/>
        <w:numPr>
          <w:ilvl w:val="1"/>
          <w:numId w:val="96"/>
        </w:numPr>
        <w:shd w:val="clear" w:color="auto" w:fill="FFFFFF"/>
        <w:jc w:val="both"/>
        <w:rPr>
          <w:rFonts w:ascii="Times New Roman" w:hAnsi="Times New Roman"/>
          <w:i/>
          <w:iCs/>
          <w:color w:val="000000"/>
          <w:sz w:val="24"/>
          <w:szCs w:val="24"/>
        </w:rPr>
      </w:pPr>
      <w:r w:rsidRPr="005759FB">
        <w:rPr>
          <w:rFonts w:ascii="Times New Roman" w:hAnsi="Times New Roman"/>
          <w:i/>
          <w:iCs/>
          <w:color w:val="000000"/>
          <w:sz w:val="24"/>
          <w:szCs w:val="24"/>
        </w:rPr>
        <w:t>Сесть на мель, плыть по течению, отдать концы, брать на буксир, всплыть на поверхность, выбросить за борт.</w:t>
      </w:r>
    </w:p>
    <w:p w:rsidR="004E51D2" w:rsidRPr="005759FB" w:rsidRDefault="004E51D2" w:rsidP="004E51D2">
      <w:pPr>
        <w:pStyle w:val="a7"/>
        <w:numPr>
          <w:ilvl w:val="1"/>
          <w:numId w:val="96"/>
        </w:numPr>
        <w:shd w:val="clear" w:color="auto" w:fill="FFFFFF"/>
        <w:jc w:val="both"/>
        <w:rPr>
          <w:rFonts w:ascii="Times New Roman" w:hAnsi="Times New Roman"/>
          <w:color w:val="000000"/>
          <w:sz w:val="24"/>
          <w:szCs w:val="24"/>
        </w:rPr>
      </w:pPr>
      <w:r w:rsidRPr="005759FB">
        <w:rPr>
          <w:rFonts w:ascii="Times New Roman" w:hAnsi="Times New Roman"/>
          <w:i/>
          <w:iCs/>
          <w:color w:val="000000"/>
          <w:sz w:val="24"/>
          <w:szCs w:val="24"/>
        </w:rPr>
        <w:t xml:space="preserve"> Ни </w:t>
      </w:r>
      <w:proofErr w:type="gramStart"/>
      <w:r w:rsidRPr="005759FB">
        <w:rPr>
          <w:rFonts w:ascii="Times New Roman" w:hAnsi="Times New Roman"/>
          <w:i/>
          <w:iCs/>
          <w:color w:val="000000"/>
          <w:sz w:val="24"/>
          <w:szCs w:val="24"/>
        </w:rPr>
        <w:t>сучка</w:t>
      </w:r>
      <w:proofErr w:type="gramEnd"/>
      <w:r w:rsidRPr="005759FB">
        <w:rPr>
          <w:rFonts w:ascii="Times New Roman" w:hAnsi="Times New Roman"/>
          <w:i/>
          <w:iCs/>
          <w:color w:val="000000"/>
          <w:sz w:val="24"/>
          <w:szCs w:val="24"/>
        </w:rPr>
        <w:t xml:space="preserve"> ни задоринки, снять стружку, разделать под орех. </w:t>
      </w:r>
      <w:r w:rsidRPr="005759FB">
        <w:rPr>
          <w:rFonts w:ascii="Times New Roman" w:hAnsi="Times New Roman"/>
          <w:color w:val="000000"/>
          <w:sz w:val="24"/>
          <w:szCs w:val="24"/>
        </w:rPr>
        <w:t>4)</w:t>
      </w:r>
      <w:r w:rsidRPr="005759FB">
        <w:rPr>
          <w:rFonts w:ascii="Times New Roman" w:hAnsi="Times New Roman"/>
          <w:i/>
          <w:iCs/>
          <w:color w:val="000000"/>
          <w:sz w:val="24"/>
          <w:szCs w:val="24"/>
        </w:rPr>
        <w:t> Клюнуть на крючок, сматывать удочки, лезть на рожон, холостой выстрел</w:t>
      </w:r>
      <w:r w:rsidRPr="005759FB">
        <w:rPr>
          <w:rFonts w:ascii="Times New Roman" w:hAnsi="Times New Roman"/>
          <w:color w:val="000000"/>
          <w:sz w:val="24"/>
          <w:szCs w:val="24"/>
        </w:rPr>
        <w:t>.</w:t>
      </w:r>
    </w:p>
    <w:p w:rsidR="004E51D2" w:rsidRPr="005759FB" w:rsidRDefault="004E51D2" w:rsidP="004E51D2">
      <w:pPr>
        <w:jc w:val="both"/>
        <w:rPr>
          <w:b/>
          <w:u w:val="single"/>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3. Фонетика, орфоэпия, графика, орфография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3.1 Фонетика, орфоэпия </w:t>
      </w:r>
    </w:p>
    <w:p w:rsidR="004E51D2" w:rsidRPr="005759FB" w:rsidRDefault="004E51D2" w:rsidP="004E51D2">
      <w:pPr>
        <w:jc w:val="center"/>
      </w:pPr>
      <w:r w:rsidRPr="005759FB">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b/>
          <w:u w:val="single"/>
        </w:rPr>
      </w:pPr>
      <w:r w:rsidRPr="005759FB">
        <w:rPr>
          <w:b/>
          <w:u w:val="single"/>
        </w:rPr>
        <w:t>Упражнение</w:t>
      </w:r>
      <w:r w:rsidRPr="005759FB">
        <w:rPr>
          <w:u w:val="single"/>
        </w:rPr>
        <w:t xml:space="preserve"> </w:t>
      </w:r>
      <w:r w:rsidRPr="005759FB">
        <w:rPr>
          <w:b/>
          <w:u w:val="single"/>
        </w:rPr>
        <w:t>№ 7</w:t>
      </w:r>
    </w:p>
    <w:p w:rsidR="004E51D2" w:rsidRPr="005759FB" w:rsidRDefault="004E51D2" w:rsidP="004E51D2"/>
    <w:p w:rsidR="004E51D2" w:rsidRPr="005759FB" w:rsidRDefault="004E51D2" w:rsidP="004E51D2">
      <w:pPr>
        <w:rPr>
          <w:rFonts w:eastAsia="TimesNewRoman"/>
          <w:i/>
          <w:lang w:eastAsia="ar-SA"/>
        </w:rPr>
      </w:pPr>
      <w:r w:rsidRPr="005759FB">
        <w:rPr>
          <w:rFonts w:eastAsia="TimesNewRoman"/>
          <w:i/>
          <w:lang w:eastAsia="ar-SA"/>
        </w:rPr>
        <w:t>1.  Поставьте ударение в следующих словах.</w:t>
      </w:r>
    </w:p>
    <w:p w:rsidR="004E51D2" w:rsidRPr="005759FB" w:rsidRDefault="004E51D2" w:rsidP="004E51D2">
      <w:pPr>
        <w:rPr>
          <w:rFonts w:eastAsia="TimesNewRoman"/>
          <w:lang w:eastAsia="ar-SA"/>
        </w:rPr>
      </w:pPr>
      <w:r w:rsidRPr="005759FB">
        <w:rPr>
          <w:rFonts w:eastAsia="TimesNewRoman"/>
          <w:lang w:eastAsia="ar-SA"/>
        </w:rPr>
        <w:t xml:space="preserve"> </w:t>
      </w:r>
      <w:proofErr w:type="gramStart"/>
      <w:r w:rsidRPr="005759FB">
        <w:rPr>
          <w:rFonts w:eastAsia="TimesNewRoman"/>
          <w:lang w:eastAsia="ar-SA"/>
        </w:rPr>
        <w:t>Диспансер, запломбировать, алкоголь, инсульт, коклюш, простыня, роженица, флюорография, соболезнование, стенокардия, умерший, наголо, орган, шприцы, некролог, генезис, биогенез, эксперт, горек, взята, взяты, начат, начата, начаты, кружится, обеспечение, глазурованный.</w:t>
      </w:r>
      <w:proofErr w:type="gramEnd"/>
    </w:p>
    <w:p w:rsidR="004E51D2" w:rsidRPr="005759FB" w:rsidRDefault="004E51D2" w:rsidP="004E51D2">
      <w:pPr>
        <w:rPr>
          <w:rFonts w:eastAsia="TimesNewRoman"/>
          <w:i/>
          <w:lang w:eastAsia="ar-SA"/>
        </w:rPr>
      </w:pPr>
      <w:r w:rsidRPr="005759FB">
        <w:rPr>
          <w:rFonts w:eastAsia="TimesNewRoman"/>
          <w:i/>
          <w:lang w:eastAsia="ar-SA"/>
        </w:rPr>
        <w:t>2.Правильно произнесите следующие слова.</w:t>
      </w:r>
    </w:p>
    <w:p w:rsidR="004E51D2" w:rsidRPr="005759FB" w:rsidRDefault="004E51D2" w:rsidP="004E51D2">
      <w:pPr>
        <w:rPr>
          <w:rFonts w:eastAsia="TimesNewRoman"/>
          <w:lang w:eastAsia="ar-SA"/>
        </w:rPr>
      </w:pPr>
      <w:r w:rsidRPr="005759FB">
        <w:rPr>
          <w:rFonts w:eastAsia="TimesNewRoman"/>
          <w:lang w:eastAsia="ar-SA"/>
        </w:rPr>
        <w:t xml:space="preserve"> </w:t>
      </w:r>
      <w:proofErr w:type="gramStart"/>
      <w:r w:rsidRPr="005759FB">
        <w:rPr>
          <w:rFonts w:eastAsia="TimesNewRoman"/>
          <w:lang w:eastAsia="ar-SA"/>
        </w:rPr>
        <w:t>Артерия, асимметрия, блокировать, безудержный, ветеринария, донельзя, закупорить, импульс, ломоть, медикамент, мизерный, наголо, новорожденный, нормировать, облегчить, обострить, подростковый, прирост, санитария, снадобье, согнутый, сосредоточение, средство, углубить, усугубить.</w:t>
      </w:r>
      <w:proofErr w:type="gramEnd"/>
    </w:p>
    <w:p w:rsidR="004E51D2" w:rsidRPr="005759FB" w:rsidRDefault="004E51D2" w:rsidP="004E51D2">
      <w:pPr>
        <w:rPr>
          <w:rFonts w:eastAsia="TimesNewRoman"/>
          <w:i/>
          <w:lang w:eastAsia="ar-SA"/>
        </w:rPr>
      </w:pPr>
      <w:r w:rsidRPr="005759FB">
        <w:rPr>
          <w:rFonts w:eastAsia="TimesNewRoman"/>
          <w:i/>
          <w:lang w:eastAsia="ar-SA"/>
        </w:rPr>
        <w:t>3. Правильно произнесите следующие словосочетания.</w:t>
      </w:r>
    </w:p>
    <w:p w:rsidR="004E51D2" w:rsidRPr="005759FB" w:rsidRDefault="004E51D2" w:rsidP="004E51D2">
      <w:pPr>
        <w:rPr>
          <w:rFonts w:eastAsia="TimesNewRoman"/>
          <w:lang w:eastAsia="ar-SA"/>
        </w:rPr>
      </w:pPr>
      <w:r w:rsidRPr="005759FB">
        <w:rPr>
          <w:rFonts w:eastAsia="TimesNewRoman"/>
          <w:lang w:eastAsia="ar-SA"/>
        </w:rPr>
        <w:t xml:space="preserve"> </w:t>
      </w:r>
      <w:proofErr w:type="gramStart"/>
      <w:r w:rsidRPr="005759FB">
        <w:rPr>
          <w:rFonts w:eastAsia="TimesNewRoman"/>
          <w:lang w:eastAsia="ar-SA"/>
        </w:rPr>
        <w:t>За голову, за сердце, за спину, на нос, на спину, на бок, с глазу на глаз, за угол, за руку, за душу, на ногу, по полу, без толку, на душу.</w:t>
      </w:r>
      <w:proofErr w:type="gramEnd"/>
    </w:p>
    <w:p w:rsidR="004E51D2" w:rsidRPr="005759FB" w:rsidRDefault="004E51D2" w:rsidP="004E51D2">
      <w:pPr>
        <w:rPr>
          <w:rFonts w:eastAsia="TimesNewRoman"/>
          <w:i/>
          <w:lang w:eastAsia="ar-SA"/>
        </w:rPr>
      </w:pPr>
      <w:r w:rsidRPr="005759FB">
        <w:rPr>
          <w:rFonts w:eastAsia="TimesNewRoman"/>
          <w:i/>
          <w:lang w:eastAsia="ar-SA"/>
        </w:rPr>
        <w:t>4.Следующие формы слов произнесите с правильным ударением.</w:t>
      </w:r>
    </w:p>
    <w:p w:rsidR="004E51D2" w:rsidRPr="005759FB" w:rsidRDefault="004E51D2" w:rsidP="004E51D2">
      <w:pPr>
        <w:rPr>
          <w:lang w:eastAsia="ar-SA"/>
        </w:rPr>
      </w:pPr>
      <w:r w:rsidRPr="005759FB">
        <w:rPr>
          <w:rFonts w:eastAsia="TimesNewRoman"/>
          <w:lang w:eastAsia="ar-SA"/>
        </w:rPr>
        <w:t xml:space="preserve"> Болен, больна, больно, больны; начал, начала, начало, начали; молод, молода, молодо, молоды; принят, …крепок,… груб,… глух,… умен,… велик, … мал, … близок,… длинен, … начат, … глубок…</w:t>
      </w:r>
      <w:proofErr w:type="gramStart"/>
      <w:r w:rsidRPr="005759FB">
        <w:rPr>
          <w:rFonts w:eastAsia="TimesNewRoman"/>
          <w:lang w:eastAsia="ar-SA"/>
        </w:rPr>
        <w:t xml:space="preserve"> .</w:t>
      </w:r>
      <w:proofErr w:type="gramEnd"/>
    </w:p>
    <w:p w:rsidR="004E51D2" w:rsidRPr="005759FB" w:rsidRDefault="004E51D2" w:rsidP="004E51D2">
      <w:pPr>
        <w:rPr>
          <w:i/>
          <w:lang w:eastAsia="ar-SA"/>
        </w:rPr>
      </w:pPr>
      <w:r w:rsidRPr="005759FB">
        <w:rPr>
          <w:i/>
          <w:lang w:eastAsia="ar-SA"/>
        </w:rPr>
        <w:t>5.Расставьте ударение в следующих словах:</w:t>
      </w:r>
    </w:p>
    <w:p w:rsidR="004E51D2" w:rsidRPr="005759FB" w:rsidRDefault="004E51D2" w:rsidP="004E51D2">
      <w:pPr>
        <w:jc w:val="both"/>
        <w:rPr>
          <w:lang w:eastAsia="ar-SA"/>
        </w:rPr>
      </w:pPr>
      <w:proofErr w:type="gramStart"/>
      <w:r w:rsidRPr="005759FB">
        <w:rPr>
          <w:lang w:eastAsia="ar-SA"/>
        </w:rPr>
        <w:t>а) аргумент, алкоголь, артикль, арахис, аристократия, агрономия, адаптер, ампер, аноним, аналог, апокалипсис, бармен, бартер, баржа, бюрократия, боязнь, вертел, ветеринария, верование, гала-концерт, газопровод, генезис, геодезия, глаженье, диспансер, диоптрия, добыча, договор, договоренность, документ, досуг, дьяволица, дюбель, жалюзи, заговор, завистник, знахарь, знахарка, знамение, изометрия, иконописец, иконопись, индустрия, инсульт, искра, камбала, каталог, каучук, квартал, квашение, километр, колледж, коллеж, корысть, кредит, кладовая, ломота, маркетинг, медикамент</w:t>
      </w:r>
      <w:proofErr w:type="gramEnd"/>
      <w:r w:rsidRPr="005759FB">
        <w:rPr>
          <w:lang w:eastAsia="ar-SA"/>
        </w:rPr>
        <w:t xml:space="preserve">, </w:t>
      </w:r>
      <w:proofErr w:type="gramStart"/>
      <w:r w:rsidRPr="005759FB">
        <w:rPr>
          <w:lang w:eastAsia="ar-SA"/>
        </w:rPr>
        <w:t>мизантроп, мусоропровод, невролог, некролог, нормирование, немота, обеспечение, обесценение, обнаружение, обувщик, озвучение, острота, отрочество, премирование, привод, приговор, псевдоним, пурпур, рефери, рефлексия, сабо, созыв, стереометр, столяр, таможня, танцовщица, тирания, туфля, украинец, упрочение, форзац, фобия, хаос, хвоя, ходатай, христианин, худоба, центнер, щавель, эксперт;</w:t>
      </w:r>
      <w:proofErr w:type="gramEnd"/>
    </w:p>
    <w:p w:rsidR="004E51D2" w:rsidRPr="005759FB" w:rsidRDefault="004E51D2" w:rsidP="004E51D2">
      <w:pPr>
        <w:jc w:val="both"/>
        <w:rPr>
          <w:lang w:eastAsia="ar-SA"/>
        </w:rPr>
      </w:pPr>
      <w:proofErr w:type="gramStart"/>
      <w:r w:rsidRPr="005759FB">
        <w:rPr>
          <w:lang w:eastAsia="ar-SA"/>
        </w:rPr>
        <w:t>б) августовский, балованный, басовый, безудержный, блокированный, валовой, включенный, временный, втолкнутый, вычерченный, газопроводный, глазированный, договорный, единовременный, завистливый, закупоренный, замененный, зубчатый, ивовый, избалованный, каучуковый, красивее, кухонный, мизерный, минусовый, нажитый, одновременный, оптовый, отключенный, отнятый, подростковый, погнутый, прожитый, сливовый, уведомленный, факсимильный, четверговый, премированный;</w:t>
      </w:r>
      <w:proofErr w:type="gramEnd"/>
    </w:p>
    <w:p w:rsidR="004E51D2" w:rsidRPr="005759FB" w:rsidRDefault="004E51D2" w:rsidP="004E51D2">
      <w:pPr>
        <w:jc w:val="both"/>
        <w:rPr>
          <w:lang w:eastAsia="ar-SA"/>
        </w:rPr>
      </w:pPr>
      <w:proofErr w:type="gramStart"/>
      <w:r w:rsidRPr="005759FB">
        <w:rPr>
          <w:lang w:eastAsia="ar-SA"/>
        </w:rPr>
        <w:t>в) априори, валом (валить), взапуски, втридорога, вчистую, добела, донельзя, досыта, донизу, завидно, издалека, изредка, издревле, искони, исстари, мастерски, навеки, надолго, наискось, подчас, тотчас;</w:t>
      </w:r>
      <w:proofErr w:type="gramEnd"/>
    </w:p>
    <w:p w:rsidR="004E51D2" w:rsidRPr="005759FB" w:rsidRDefault="004E51D2" w:rsidP="004E51D2">
      <w:pPr>
        <w:jc w:val="both"/>
        <w:rPr>
          <w:lang w:eastAsia="ar-SA"/>
        </w:rPr>
      </w:pPr>
      <w:proofErr w:type="gramStart"/>
      <w:r w:rsidRPr="005759FB">
        <w:rPr>
          <w:lang w:eastAsia="ar-SA"/>
        </w:rPr>
        <w:lastRenderedPageBreak/>
        <w:t>г) апробировать, базироваться, баловать, газировать, забронировать, запломбировать, заржаветь, информировать, маркировать, наперчить, нормировать, облегчить, присовокупить, убыстрить, уведомить, углубить, формулировать, форсировать, ходатайствовать, черпать;</w:t>
      </w:r>
      <w:proofErr w:type="gramEnd"/>
    </w:p>
    <w:p w:rsidR="004E51D2" w:rsidRPr="005759FB" w:rsidRDefault="004E51D2" w:rsidP="004E51D2">
      <w:pPr>
        <w:jc w:val="both"/>
        <w:rPr>
          <w:lang w:eastAsia="ar-SA"/>
        </w:rPr>
      </w:pPr>
      <w:proofErr w:type="gramStart"/>
      <w:r w:rsidRPr="005759FB">
        <w:rPr>
          <w:lang w:eastAsia="ar-SA"/>
        </w:rPr>
        <w:t>д) без толку, за год, за волосы, за город, за ногу, за нос, из виду, из лесу, на берег, на воду, на год, на день, на ухо, по полу, по полю.</w:t>
      </w:r>
      <w:proofErr w:type="gramEnd"/>
    </w:p>
    <w:p w:rsidR="004E51D2" w:rsidRPr="005759FB" w:rsidRDefault="004E51D2" w:rsidP="004E51D2">
      <w:pPr>
        <w:jc w:val="both"/>
        <w:rPr>
          <w:i/>
          <w:lang w:eastAsia="ar-SA"/>
        </w:rPr>
      </w:pPr>
      <w:r w:rsidRPr="005759FB">
        <w:rPr>
          <w:i/>
          <w:lang w:eastAsia="ar-SA"/>
        </w:rPr>
        <w:t>6.Проанализируйте особенности произношения сочетания согласных ЧН. В каких случаях возможно только произношение «чн», в каких</w:t>
      </w:r>
      <w:r w:rsidRPr="005759FB">
        <w:rPr>
          <w:lang w:eastAsia="ar-SA"/>
        </w:rPr>
        <w:t xml:space="preserve"> </w:t>
      </w:r>
      <w:r w:rsidRPr="005759FB">
        <w:rPr>
          <w:i/>
          <w:lang w:eastAsia="ar-SA"/>
        </w:rPr>
        <w:t>только «шн», а в каких допустимы оба варианта?</w:t>
      </w:r>
    </w:p>
    <w:p w:rsidR="004E51D2" w:rsidRPr="005759FB" w:rsidRDefault="004E51D2" w:rsidP="004E51D2">
      <w:pPr>
        <w:jc w:val="both"/>
        <w:rPr>
          <w:lang w:eastAsia="ar-SA"/>
        </w:rPr>
      </w:pPr>
      <w:proofErr w:type="gramStart"/>
      <w:r w:rsidRPr="005759FB">
        <w:rPr>
          <w:lang w:eastAsia="ar-SA"/>
        </w:rPr>
        <w:t>Античный, булочная, бутылочный, взяточник, горничная, горчичник, горячечный, гречневый, двоечник, заочник, конечно, копеечный, коричневый, лодочник, молочная, Никитична, нарочно, нарочный, ночной, очечник, перечница, печник, подсвечник, прочный, порядочный, прачечная, пустячный, пушечный, скворечник, скучно, сердечный, уличный, шапочный, яблочный, яичница, яичная.</w:t>
      </w:r>
      <w:proofErr w:type="gramEnd"/>
    </w:p>
    <w:p w:rsidR="004E51D2" w:rsidRPr="005759FB" w:rsidRDefault="004E51D2" w:rsidP="004E51D2">
      <w:pPr>
        <w:rPr>
          <w:i/>
          <w:lang w:eastAsia="ar-SA"/>
        </w:rPr>
      </w:pPr>
      <w:r w:rsidRPr="005759FB">
        <w:rPr>
          <w:i/>
          <w:lang w:eastAsia="ar-SA"/>
        </w:rPr>
        <w:t>7.Укажите случаи перехода ударного</w:t>
      </w:r>
      <w:proofErr w:type="gramStart"/>
      <w:r w:rsidRPr="005759FB">
        <w:rPr>
          <w:i/>
          <w:lang w:eastAsia="ar-SA"/>
        </w:rPr>
        <w:t xml:space="preserve"> Е</w:t>
      </w:r>
      <w:proofErr w:type="gramEnd"/>
      <w:r w:rsidRPr="005759FB">
        <w:rPr>
          <w:i/>
          <w:lang w:eastAsia="ar-SA"/>
        </w:rPr>
        <w:t xml:space="preserve"> в О и случаи отсутствия такого перехода. В каких словах допускаются варианты?</w:t>
      </w:r>
    </w:p>
    <w:p w:rsidR="004E51D2" w:rsidRPr="005759FB" w:rsidRDefault="004E51D2" w:rsidP="004E51D2">
      <w:pPr>
        <w:jc w:val="both"/>
        <w:rPr>
          <w:lang w:eastAsia="ar-SA"/>
        </w:rPr>
      </w:pPr>
      <w:proofErr w:type="gramStart"/>
      <w:r w:rsidRPr="005759FB">
        <w:rPr>
          <w:lang w:eastAsia="ar-SA"/>
        </w:rPr>
        <w:t>Афера, атлет, блеклый, бытие, врученный, вселенный, выплескивание, гашеный, желоб, желчь, жернов, двоеженец, двоеженство, дареный, ерничать, зачерпнутый, замененный, завороженный, заем, иноплеменный, зацветший, истекший, маневр, новорожденный, недоуменный, обрекший, одновременный, одноименный, оседлый,  острие, преемник, побасенка, поблекнуть, свекла, убеленный, филер.</w:t>
      </w:r>
      <w:proofErr w:type="gramEnd"/>
    </w:p>
    <w:p w:rsidR="004E51D2" w:rsidRPr="005759FB" w:rsidRDefault="004E51D2" w:rsidP="004E51D2">
      <w:pPr>
        <w:rPr>
          <w:i/>
          <w:lang w:eastAsia="ar-SA"/>
        </w:rPr>
      </w:pPr>
      <w:r w:rsidRPr="005759FB">
        <w:rPr>
          <w:i/>
          <w:lang w:eastAsia="ar-SA"/>
        </w:rPr>
        <w:t>8.Определите, в каких из приведенных ниже иноязычных слов в безударном слоге обязательно произношение «О». Сформулируйте правило произношения подобных слов.</w:t>
      </w:r>
    </w:p>
    <w:p w:rsidR="004E51D2" w:rsidRPr="005759FB" w:rsidRDefault="004E51D2" w:rsidP="004E51D2">
      <w:pPr>
        <w:jc w:val="both"/>
        <w:rPr>
          <w:lang w:eastAsia="ar-SA"/>
        </w:rPr>
      </w:pPr>
      <w:proofErr w:type="gramStart"/>
      <w:r w:rsidRPr="005759FB">
        <w:rPr>
          <w:lang w:eastAsia="ar-SA"/>
        </w:rPr>
        <w:t>Бордо, досье, бокал, Золя, вето, боа, адажио, поэт, сонет, прогресс, профессор, Шопен, рококо, Бруно, костюм, фейхоа, вокзал.</w:t>
      </w:r>
      <w:proofErr w:type="gramEnd"/>
    </w:p>
    <w:p w:rsidR="004E51D2" w:rsidRPr="005759FB" w:rsidRDefault="004E51D2" w:rsidP="004E51D2">
      <w:pPr>
        <w:rPr>
          <w:i/>
          <w:lang w:eastAsia="ar-SA"/>
        </w:rPr>
      </w:pPr>
      <w:r w:rsidRPr="005759FB">
        <w:rPr>
          <w:i/>
          <w:lang w:eastAsia="ar-SA"/>
        </w:rPr>
        <w:t>9.Проанализируйте специфику русского ударения</w:t>
      </w:r>
    </w:p>
    <w:p w:rsidR="004E51D2" w:rsidRPr="005759FB" w:rsidRDefault="004E51D2" w:rsidP="004E51D2">
      <w:pPr>
        <w:jc w:val="both"/>
        <w:rPr>
          <w:lang w:eastAsia="ar-SA"/>
        </w:rPr>
      </w:pPr>
      <w:r w:rsidRPr="005759FB">
        <w:rPr>
          <w:lang w:eastAsia="ar-SA"/>
        </w:rPr>
        <w:t>А) от предложенных прилагательных образуйте краткие формы мужского, женского, среднего рода и множественного числа. Поставьте ударение.</w:t>
      </w:r>
    </w:p>
    <w:p w:rsidR="004E51D2" w:rsidRPr="005759FB" w:rsidRDefault="004E51D2" w:rsidP="004E51D2">
      <w:pPr>
        <w:jc w:val="both"/>
        <w:rPr>
          <w:lang w:eastAsia="ar-SA"/>
        </w:rPr>
      </w:pPr>
      <w:r w:rsidRPr="005759FB">
        <w:rPr>
          <w:lang w:eastAsia="ar-SA"/>
        </w:rPr>
        <w:t>Бедный, близкий, быстрый, верный, глубокий, дерзкий, гневный, глухой, молодой.</w:t>
      </w:r>
    </w:p>
    <w:p w:rsidR="004E51D2" w:rsidRPr="005759FB" w:rsidRDefault="004E51D2" w:rsidP="004E51D2">
      <w:pPr>
        <w:jc w:val="both"/>
        <w:rPr>
          <w:lang w:eastAsia="ar-SA"/>
        </w:rPr>
      </w:pPr>
      <w:r w:rsidRPr="005759FB">
        <w:rPr>
          <w:lang w:eastAsia="ar-SA"/>
        </w:rPr>
        <w:t>Б) от следующих глаголов образуйте формы прошедшего времени мужского, женского, среднего рода и множественного числа. Поставьте ударение.</w:t>
      </w:r>
    </w:p>
    <w:p w:rsidR="004E51D2" w:rsidRPr="005759FB" w:rsidRDefault="004E51D2" w:rsidP="004E51D2">
      <w:pPr>
        <w:jc w:val="both"/>
        <w:rPr>
          <w:lang w:eastAsia="ar-SA"/>
        </w:rPr>
      </w:pPr>
      <w:r w:rsidRPr="005759FB">
        <w:rPr>
          <w:lang w:eastAsia="ar-SA"/>
        </w:rPr>
        <w:t>Звать, гнать, начать, снять, занять, отнять, собраться, прибыть, сеять.</w:t>
      </w:r>
    </w:p>
    <w:p w:rsidR="004E51D2" w:rsidRPr="005759FB" w:rsidRDefault="004E51D2" w:rsidP="004E51D2">
      <w:pPr>
        <w:jc w:val="both"/>
        <w:rPr>
          <w:i/>
          <w:lang w:eastAsia="ar-SA"/>
        </w:rPr>
      </w:pPr>
      <w:r w:rsidRPr="005759FB">
        <w:rPr>
          <w:i/>
          <w:lang w:eastAsia="ar-SA"/>
        </w:rPr>
        <w:t>10.    Прочитайте, соблюдая правила русского произношения.</w:t>
      </w:r>
    </w:p>
    <w:p w:rsidR="004E51D2" w:rsidRPr="005759FB" w:rsidRDefault="004E51D2" w:rsidP="004E51D2">
      <w:pPr>
        <w:jc w:val="both"/>
        <w:rPr>
          <w:lang w:eastAsia="ar-SA"/>
        </w:rPr>
      </w:pPr>
      <w:r w:rsidRPr="005759FB">
        <w:rPr>
          <w:lang w:eastAsia="ar-SA"/>
        </w:rPr>
        <w:t xml:space="preserve"> </w:t>
      </w:r>
      <w:proofErr w:type="gramStart"/>
      <w:r w:rsidRPr="005759FB">
        <w:rPr>
          <w:lang w:eastAsia="ar-SA"/>
        </w:rPr>
        <w:t>Безжалостный, бесшумный, визжать, влезший, дрожжи, жужжать, заносчивый, зодчий, изжариться, изжелта-зеленый, отцепиться, падчерица, подписчик, расчистить, расщепить, сжечь, сзади.</w:t>
      </w:r>
      <w:proofErr w:type="gramEnd"/>
    </w:p>
    <w:p w:rsidR="004E51D2" w:rsidRPr="005759FB" w:rsidRDefault="004E51D2" w:rsidP="004E51D2">
      <w:pPr>
        <w:jc w:val="both"/>
        <w:rPr>
          <w:i/>
          <w:lang w:eastAsia="ar-SA"/>
        </w:rPr>
      </w:pPr>
      <w:r w:rsidRPr="005759FB">
        <w:rPr>
          <w:i/>
          <w:lang w:eastAsia="ar-SA"/>
        </w:rPr>
        <w:t>11.  Прочитайте, назовите слова, в которых есть непроизносимые согласные.</w:t>
      </w:r>
    </w:p>
    <w:p w:rsidR="004E51D2" w:rsidRPr="005759FB" w:rsidRDefault="004E51D2" w:rsidP="004E51D2">
      <w:pPr>
        <w:jc w:val="both"/>
        <w:rPr>
          <w:lang w:eastAsia="ar-SA"/>
        </w:rPr>
      </w:pPr>
      <w:r w:rsidRPr="005759FB">
        <w:rPr>
          <w:lang w:eastAsia="ar-SA"/>
        </w:rPr>
        <w:t xml:space="preserve"> Гиган..ский, учас…ник, крёс…ный (отец)</w:t>
      </w:r>
      <w:proofErr w:type="gramStart"/>
      <w:r w:rsidRPr="005759FB">
        <w:rPr>
          <w:lang w:eastAsia="ar-SA"/>
        </w:rPr>
        <w:t>,к</w:t>
      </w:r>
      <w:proofErr w:type="gramEnd"/>
      <w:r w:rsidRPr="005759FB">
        <w:rPr>
          <w:lang w:eastAsia="ar-SA"/>
        </w:rPr>
        <w:t xml:space="preserve">ос..ный(образ жизни), праз..ник, прихвас…нуть, совес…ливый, извес…ный, телес..ный, трос…ник, кос…ноязычие, умес…ный, час…ник, прес…ный, кос…ный(мозг), чу…ствовать, шес…надцать. </w:t>
      </w:r>
    </w:p>
    <w:p w:rsidR="004E51D2" w:rsidRPr="005759FB" w:rsidRDefault="004E51D2" w:rsidP="004E51D2">
      <w:pPr>
        <w:jc w:val="both"/>
        <w:rPr>
          <w:i/>
          <w:lang w:eastAsia="ar-SA"/>
        </w:rPr>
      </w:pPr>
      <w:r w:rsidRPr="005759FB">
        <w:rPr>
          <w:i/>
          <w:lang w:eastAsia="ar-SA"/>
        </w:rPr>
        <w:t>12.  Распределите слова по колонкам в зависимости от того, как произносится ударный гласный.</w:t>
      </w:r>
    </w:p>
    <w:tbl>
      <w:tblPr>
        <w:tblW w:w="0" w:type="auto"/>
        <w:tblLayout w:type="fixed"/>
        <w:tblLook w:val="0000" w:firstRow="0" w:lastRow="0" w:firstColumn="0" w:lastColumn="0" w:noHBand="0" w:noVBand="0"/>
      </w:tblPr>
      <w:tblGrid>
        <w:gridCol w:w="3181"/>
        <w:gridCol w:w="3181"/>
        <w:gridCol w:w="3209"/>
      </w:tblGrid>
      <w:tr w:rsidR="004E51D2" w:rsidRPr="005759FB" w:rsidTr="004E51D2">
        <w:trPr>
          <w:trHeight w:val="1579"/>
        </w:trPr>
        <w:tc>
          <w:tcPr>
            <w:tcW w:w="3181" w:type="dxa"/>
            <w:tcBorders>
              <w:top w:val="single" w:sz="4" w:space="0" w:color="000000"/>
              <w:left w:val="single" w:sz="4" w:space="0" w:color="000000"/>
              <w:bottom w:val="single" w:sz="4" w:space="0" w:color="000000"/>
              <w:right w:val="single" w:sz="4" w:space="0" w:color="000000"/>
            </w:tcBorders>
            <w:shd w:val="clear" w:color="auto" w:fill="auto"/>
          </w:tcPr>
          <w:p w:rsidR="004E51D2" w:rsidRPr="005759FB" w:rsidRDefault="004E51D2" w:rsidP="004E51D2">
            <w:pPr>
              <w:jc w:val="both"/>
              <w:rPr>
                <w:lang w:eastAsia="ar-SA"/>
              </w:rPr>
            </w:pPr>
            <w:r w:rsidRPr="005759FB">
              <w:rPr>
                <w:lang w:eastAsia="ar-SA"/>
              </w:rPr>
              <w:t>Ё ([’о]) под ударением</w:t>
            </w:r>
          </w:p>
        </w:tc>
        <w:tc>
          <w:tcPr>
            <w:tcW w:w="3181" w:type="dxa"/>
            <w:tcBorders>
              <w:top w:val="single" w:sz="4" w:space="0" w:color="000000"/>
              <w:left w:val="single" w:sz="4" w:space="0" w:color="000000"/>
              <w:bottom w:val="single" w:sz="4" w:space="0" w:color="000000"/>
              <w:right w:val="single" w:sz="4" w:space="0" w:color="000000"/>
            </w:tcBorders>
            <w:shd w:val="clear" w:color="auto" w:fill="auto"/>
          </w:tcPr>
          <w:p w:rsidR="004E51D2" w:rsidRPr="005759FB" w:rsidRDefault="004E51D2" w:rsidP="004E51D2">
            <w:pPr>
              <w:jc w:val="both"/>
              <w:rPr>
                <w:lang w:eastAsia="ar-SA"/>
              </w:rPr>
            </w:pPr>
            <w:r w:rsidRPr="005759FB">
              <w:rPr>
                <w:lang w:eastAsia="ar-SA"/>
              </w:rPr>
              <w:t>Е ([’э]</w:t>
            </w:r>
            <w:proofErr w:type="gramStart"/>
            <w:r w:rsidRPr="005759FB">
              <w:rPr>
                <w:lang w:eastAsia="ar-SA"/>
              </w:rPr>
              <w:t xml:space="preserve"> )</w:t>
            </w:r>
            <w:proofErr w:type="gramEnd"/>
            <w:r w:rsidRPr="005759FB">
              <w:rPr>
                <w:lang w:eastAsia="ar-SA"/>
              </w:rPr>
              <w:t xml:space="preserve"> под ударением</w:t>
            </w:r>
          </w:p>
        </w:tc>
        <w:tc>
          <w:tcPr>
            <w:tcW w:w="3209" w:type="dxa"/>
            <w:tcBorders>
              <w:top w:val="single" w:sz="4" w:space="0" w:color="000000"/>
              <w:left w:val="single" w:sz="4" w:space="0" w:color="000000"/>
              <w:bottom w:val="single" w:sz="4" w:space="0" w:color="000000"/>
              <w:right w:val="single" w:sz="4" w:space="0" w:color="000000"/>
            </w:tcBorders>
            <w:shd w:val="clear" w:color="auto" w:fill="auto"/>
          </w:tcPr>
          <w:p w:rsidR="004E51D2" w:rsidRPr="005759FB" w:rsidRDefault="004E51D2" w:rsidP="004E51D2">
            <w:pPr>
              <w:jc w:val="both"/>
              <w:rPr>
                <w:lang w:eastAsia="ar-SA"/>
              </w:rPr>
            </w:pPr>
            <w:r w:rsidRPr="005759FB">
              <w:rPr>
                <w:lang w:eastAsia="ar-SA"/>
              </w:rPr>
              <w:t>Вариантное произношение</w:t>
            </w:r>
          </w:p>
        </w:tc>
      </w:tr>
    </w:tbl>
    <w:p w:rsidR="004E51D2" w:rsidRPr="005759FB" w:rsidRDefault="004E51D2" w:rsidP="004E51D2">
      <w:pPr>
        <w:jc w:val="both"/>
        <w:rPr>
          <w:lang w:eastAsia="ar-SA"/>
        </w:rPr>
      </w:pPr>
      <w:r w:rsidRPr="005759FB">
        <w:rPr>
          <w:lang w:eastAsia="ar-SA"/>
        </w:rPr>
        <w:t>Тренер, акушерка, ретушер, пенсионер, блекнуть, решетчатый, одноименный, солитер (червь), острие, желчь, береста, затекший, никчемный, блеф, оседлый, разношерстный, крестный (ход), осужденный, зев, пекло, принесший, плеск, валежник, преемник (продолжатель), белесый, блеклый, истекший кровью, солите</w:t>
      </w:r>
      <w:proofErr w:type="gramStart"/>
      <w:r w:rsidRPr="005759FB">
        <w:rPr>
          <w:lang w:eastAsia="ar-SA"/>
        </w:rPr>
        <w:t>р(</w:t>
      </w:r>
      <w:proofErr w:type="gramEnd"/>
      <w:r w:rsidRPr="005759FB">
        <w:rPr>
          <w:lang w:eastAsia="ar-SA"/>
        </w:rPr>
        <w:t>бриллиант), бытие, планер, 5 ведер.</w:t>
      </w:r>
    </w:p>
    <w:p w:rsidR="004E51D2" w:rsidRPr="005759FB" w:rsidRDefault="004E51D2" w:rsidP="004E51D2">
      <w:pPr>
        <w:jc w:val="both"/>
        <w:rPr>
          <w:i/>
          <w:lang w:eastAsia="ar-SA"/>
        </w:rPr>
      </w:pPr>
      <w:r w:rsidRPr="005759FB">
        <w:rPr>
          <w:i/>
          <w:lang w:eastAsia="ar-SA"/>
        </w:rPr>
        <w:t>13.  Разделите приведённые слова на три группы в зависимости от варианта произношения чн.</w:t>
      </w:r>
    </w:p>
    <w:p w:rsidR="004E51D2" w:rsidRPr="005759FB" w:rsidRDefault="004E51D2" w:rsidP="004E51D2">
      <w:pPr>
        <w:jc w:val="both"/>
        <w:rPr>
          <w:lang w:eastAsia="ar-SA"/>
        </w:rPr>
      </w:pPr>
      <w:r w:rsidRPr="005759FB">
        <w:rPr>
          <w:lang w:eastAsia="ar-SA"/>
        </w:rPr>
        <w:t>А) слова, в которых произносится [чн];   б) слова, в которых произносится [шн];</w:t>
      </w:r>
    </w:p>
    <w:p w:rsidR="004E51D2" w:rsidRPr="005759FB" w:rsidRDefault="004E51D2" w:rsidP="004E51D2">
      <w:pPr>
        <w:jc w:val="both"/>
        <w:rPr>
          <w:lang w:eastAsia="ar-SA"/>
        </w:rPr>
      </w:pPr>
      <w:r w:rsidRPr="005759FB">
        <w:rPr>
          <w:lang w:eastAsia="ar-SA"/>
        </w:rPr>
        <w:t xml:space="preserve">в)  слова, допускающие оба варианта произношения. </w:t>
      </w:r>
    </w:p>
    <w:p w:rsidR="004E51D2" w:rsidRPr="005759FB" w:rsidRDefault="004E51D2" w:rsidP="004E51D2">
      <w:pPr>
        <w:jc w:val="both"/>
        <w:rPr>
          <w:lang w:eastAsia="ar-SA"/>
        </w:rPr>
      </w:pPr>
      <w:proofErr w:type="gramStart"/>
      <w:r w:rsidRPr="005759FB">
        <w:rPr>
          <w:lang w:eastAsia="ar-SA"/>
        </w:rPr>
        <w:lastRenderedPageBreak/>
        <w:t>1 Античный, библиотечный, булочная, бутылочный, восточный, вечно, горчичник, порядочно, вторично, подсвечник, убыточный, девичник.</w:t>
      </w:r>
      <w:proofErr w:type="gramEnd"/>
    </w:p>
    <w:p w:rsidR="004E51D2" w:rsidRPr="005759FB" w:rsidRDefault="004E51D2" w:rsidP="004E51D2">
      <w:pPr>
        <w:jc w:val="both"/>
        <w:rPr>
          <w:lang w:eastAsia="ar-SA"/>
        </w:rPr>
      </w:pPr>
      <w:proofErr w:type="gramStart"/>
      <w:r w:rsidRPr="005759FB">
        <w:rPr>
          <w:lang w:eastAsia="ar-SA"/>
        </w:rPr>
        <w:t>2 Кузьминична, лихорадочный, конечно, скворечник, мелочность, порядочный, полуночник, научный, нарочно, ночной, отличник, булочная.</w:t>
      </w:r>
      <w:proofErr w:type="gramEnd"/>
    </w:p>
    <w:p w:rsidR="004E51D2" w:rsidRPr="005759FB" w:rsidRDefault="004E51D2" w:rsidP="004E51D2">
      <w:pPr>
        <w:jc w:val="both"/>
        <w:rPr>
          <w:lang w:eastAsia="ar-SA"/>
        </w:rPr>
      </w:pPr>
      <w:proofErr w:type="gramStart"/>
      <w:r w:rsidRPr="005759FB">
        <w:rPr>
          <w:lang w:eastAsia="ar-SA"/>
        </w:rPr>
        <w:t>3 Почечный, порядочный, пустячный, ручной, Никитична, сердечный приступ, скучный, съёмочный, скворечник, солнечный, сливочный, нарочно.</w:t>
      </w:r>
      <w:proofErr w:type="gramEnd"/>
    </w:p>
    <w:p w:rsidR="004E51D2" w:rsidRPr="005759FB" w:rsidRDefault="004E51D2" w:rsidP="004E51D2">
      <w:pPr>
        <w:jc w:val="both"/>
        <w:rPr>
          <w:lang w:eastAsia="ar-SA"/>
        </w:rPr>
      </w:pPr>
      <w:proofErr w:type="gramStart"/>
      <w:r w:rsidRPr="005759FB">
        <w:rPr>
          <w:lang w:eastAsia="ar-SA"/>
        </w:rPr>
        <w:t>4 Тренировочный, девичник, уличный,  яичница, справочные, скучный,  прачечная, булочная, будничный, закусочная,  горчичник, пустячный.</w:t>
      </w:r>
      <w:proofErr w:type="gramEnd"/>
    </w:p>
    <w:p w:rsidR="004E51D2" w:rsidRPr="005759FB" w:rsidRDefault="004E51D2" w:rsidP="004E51D2">
      <w:pPr>
        <w:rPr>
          <w:i/>
          <w:lang w:eastAsia="ar-SA"/>
        </w:rPr>
      </w:pPr>
      <w:r w:rsidRPr="005759FB">
        <w:rPr>
          <w:i/>
          <w:lang w:eastAsia="ar-SA"/>
        </w:rPr>
        <w:t>14. Составьте словосочетания с приведенными словами, учитывая возможность двоякого произношения.</w:t>
      </w:r>
    </w:p>
    <w:p w:rsidR="004E51D2" w:rsidRPr="005759FB" w:rsidRDefault="004E51D2" w:rsidP="004E51D2">
      <w:pPr>
        <w:jc w:val="both"/>
        <w:rPr>
          <w:lang w:eastAsia="ar-SA"/>
        </w:rPr>
      </w:pPr>
      <w:r w:rsidRPr="005759FB">
        <w:rPr>
          <w:lang w:eastAsia="ar-SA"/>
        </w:rPr>
        <w:t xml:space="preserve">   Перечница, шапочный, сердечный, копеечный.</w:t>
      </w:r>
    </w:p>
    <w:p w:rsidR="004E51D2" w:rsidRPr="005759FB" w:rsidRDefault="004E51D2" w:rsidP="004E51D2">
      <w:pPr>
        <w:rPr>
          <w:i/>
          <w:lang w:eastAsia="ar-SA"/>
        </w:rPr>
      </w:pPr>
      <w:r w:rsidRPr="005759FB">
        <w:rPr>
          <w:i/>
          <w:lang w:eastAsia="ar-SA"/>
        </w:rPr>
        <w:t>15.   Распределите номера слов  по колонкам  в зависимости от того, как произносится согласный перед е.</w:t>
      </w:r>
    </w:p>
    <w:tbl>
      <w:tblPr>
        <w:tblW w:w="0" w:type="auto"/>
        <w:tblLayout w:type="fixed"/>
        <w:tblLook w:val="0000" w:firstRow="0" w:lastRow="0" w:firstColumn="0" w:lastColumn="0" w:noHBand="0" w:noVBand="0"/>
      </w:tblPr>
      <w:tblGrid>
        <w:gridCol w:w="4792"/>
        <w:gridCol w:w="4954"/>
      </w:tblGrid>
      <w:tr w:rsidR="004E51D2" w:rsidRPr="005759FB" w:rsidTr="004E51D2">
        <w:trPr>
          <w:trHeight w:val="1268"/>
        </w:trPr>
        <w:tc>
          <w:tcPr>
            <w:tcW w:w="4792" w:type="dxa"/>
            <w:tcBorders>
              <w:top w:val="single" w:sz="4" w:space="0" w:color="000000"/>
              <w:left w:val="single" w:sz="4" w:space="0" w:color="000000"/>
              <w:bottom w:val="single" w:sz="4" w:space="0" w:color="000000"/>
              <w:right w:val="single" w:sz="4" w:space="0" w:color="000000"/>
            </w:tcBorders>
            <w:shd w:val="clear" w:color="auto" w:fill="auto"/>
          </w:tcPr>
          <w:p w:rsidR="004E51D2" w:rsidRPr="005759FB" w:rsidRDefault="004E51D2" w:rsidP="004E51D2">
            <w:pPr>
              <w:rPr>
                <w:lang w:eastAsia="ar-SA"/>
              </w:rPr>
            </w:pPr>
            <w:r w:rsidRPr="005759FB">
              <w:rPr>
                <w:lang w:eastAsia="ar-SA"/>
              </w:rPr>
              <w:t>Мягкий согласный перед е</w:t>
            </w:r>
          </w:p>
        </w:tc>
        <w:tc>
          <w:tcPr>
            <w:tcW w:w="4954" w:type="dxa"/>
            <w:tcBorders>
              <w:top w:val="single" w:sz="4" w:space="0" w:color="000000"/>
              <w:left w:val="single" w:sz="4" w:space="0" w:color="000000"/>
              <w:bottom w:val="single" w:sz="4" w:space="0" w:color="000000"/>
              <w:right w:val="single" w:sz="4" w:space="0" w:color="000000"/>
            </w:tcBorders>
            <w:shd w:val="clear" w:color="auto" w:fill="auto"/>
          </w:tcPr>
          <w:p w:rsidR="004E51D2" w:rsidRPr="005759FB" w:rsidRDefault="004E51D2" w:rsidP="004E51D2">
            <w:pPr>
              <w:rPr>
                <w:lang w:eastAsia="ar-SA"/>
              </w:rPr>
            </w:pPr>
            <w:r w:rsidRPr="005759FB">
              <w:rPr>
                <w:lang w:eastAsia="ar-SA"/>
              </w:rPr>
              <w:t>Твердый согласный перед е</w:t>
            </w:r>
          </w:p>
        </w:tc>
      </w:tr>
    </w:tbl>
    <w:p w:rsidR="004E51D2" w:rsidRPr="005759FB" w:rsidRDefault="004E51D2" w:rsidP="004E51D2">
      <w:pPr>
        <w:jc w:val="both"/>
        <w:rPr>
          <w:lang w:eastAsia="ar-SA"/>
        </w:rPr>
      </w:pPr>
      <w:proofErr w:type="gramStart"/>
      <w:r w:rsidRPr="005759FB">
        <w:rPr>
          <w:lang w:eastAsia="ar-SA"/>
        </w:rPr>
        <w:t>1 Тенденция,2 текст, 3 брюнет, 4 дезинфекция,  5 асептика,  6 резюме,7 термос, 8 термин, 9 тенор, 10 анемия, 11 тире, 12 тембр, 13 бутерброд, 14 компьютер, 15 диспансер, 16 компресс, 17 тезис, 18 астения,  19 анестезия, 20 свитер, 21 аденоиды, 22 берет, 23 сепсис, 24 темп.</w:t>
      </w:r>
      <w:proofErr w:type="gramEnd"/>
    </w:p>
    <w:p w:rsidR="004E51D2" w:rsidRPr="005759FB" w:rsidRDefault="004E51D2" w:rsidP="004E51D2">
      <w:pPr>
        <w:jc w:val="both"/>
        <w:rPr>
          <w:lang w:eastAsia="en-US"/>
        </w:rPr>
      </w:pPr>
      <w:r w:rsidRPr="005759FB">
        <w:rPr>
          <w:lang w:eastAsia="en-US"/>
        </w:rPr>
        <w:t>16.  Произнесите следующие фразы, соблюдая интонационные нормы русского литературного языка (расстановка логического ударения).</w:t>
      </w:r>
      <w:r w:rsidRPr="005759FB">
        <w:rPr>
          <w:lang w:eastAsia="en-US"/>
        </w:rPr>
        <w:tab/>
        <w:t xml:space="preserve">       Произнесите фразы, расставив  логическое ударение, подчеркнув:</w:t>
      </w:r>
    </w:p>
    <w:p w:rsidR="004E51D2" w:rsidRPr="005759FB" w:rsidRDefault="004E51D2" w:rsidP="004E51D2">
      <w:pPr>
        <w:jc w:val="both"/>
        <w:rPr>
          <w:lang w:eastAsia="en-US"/>
        </w:rPr>
      </w:pPr>
      <w:r w:rsidRPr="005759FB">
        <w:rPr>
          <w:lang w:eastAsia="en-US"/>
        </w:rPr>
        <w:t>важность временных сроков;</w:t>
      </w:r>
    </w:p>
    <w:p w:rsidR="004E51D2" w:rsidRPr="005759FB" w:rsidRDefault="004E51D2" w:rsidP="004E51D2">
      <w:pPr>
        <w:jc w:val="both"/>
        <w:rPr>
          <w:lang w:eastAsia="en-US"/>
        </w:rPr>
      </w:pPr>
      <w:r w:rsidRPr="005759FB">
        <w:rPr>
          <w:lang w:eastAsia="en-US"/>
        </w:rPr>
        <w:t>важность действия;</w:t>
      </w:r>
    </w:p>
    <w:p w:rsidR="004E51D2" w:rsidRPr="005759FB" w:rsidRDefault="004E51D2" w:rsidP="004E51D2">
      <w:pPr>
        <w:jc w:val="both"/>
        <w:rPr>
          <w:lang w:eastAsia="en-US"/>
        </w:rPr>
      </w:pPr>
      <w:r w:rsidRPr="005759FB">
        <w:rPr>
          <w:lang w:eastAsia="en-US"/>
        </w:rPr>
        <w:t>направление действия;</w:t>
      </w:r>
    </w:p>
    <w:p w:rsidR="004E51D2" w:rsidRPr="005759FB" w:rsidRDefault="004E51D2" w:rsidP="004E51D2">
      <w:pPr>
        <w:jc w:val="both"/>
        <w:rPr>
          <w:lang w:eastAsia="en-US"/>
        </w:rPr>
      </w:pPr>
      <w:r w:rsidRPr="005759FB">
        <w:rPr>
          <w:lang w:eastAsia="en-US"/>
        </w:rPr>
        <w:t xml:space="preserve">важность предмета действия. </w:t>
      </w:r>
    </w:p>
    <w:p w:rsidR="004E51D2" w:rsidRPr="005759FB" w:rsidRDefault="004E51D2" w:rsidP="004E51D2">
      <w:pPr>
        <w:jc w:val="both"/>
        <w:rPr>
          <w:lang w:eastAsia="en-US"/>
        </w:rPr>
      </w:pPr>
      <w:r w:rsidRPr="005759FB">
        <w:rPr>
          <w:lang w:eastAsia="en-US"/>
        </w:rPr>
        <w:tab/>
        <w:t>"Завтра принесите чистые тетради для творческих работ".</w:t>
      </w:r>
    </w:p>
    <w:p w:rsidR="004E51D2" w:rsidRPr="005759FB" w:rsidRDefault="004E51D2" w:rsidP="004E51D2">
      <w:pPr>
        <w:jc w:val="both"/>
        <w:rPr>
          <w:lang w:eastAsia="en-US"/>
        </w:rPr>
      </w:pPr>
      <w:r w:rsidRPr="005759FB">
        <w:rPr>
          <w:lang w:eastAsia="en-US"/>
        </w:rPr>
        <w:tab/>
        <w:t>"В 9 утра начнется экзамен по математике".</w:t>
      </w:r>
    </w:p>
    <w:p w:rsidR="004E51D2" w:rsidRPr="005759FB" w:rsidRDefault="004E51D2" w:rsidP="004E51D2">
      <w:pPr>
        <w:jc w:val="both"/>
        <w:rPr>
          <w:lang w:eastAsia="en-US"/>
        </w:rPr>
      </w:pPr>
      <w:r w:rsidRPr="005759FB">
        <w:rPr>
          <w:lang w:eastAsia="en-US"/>
        </w:rPr>
        <w:tab/>
        <w:t>"Вечером повторите обязательно материал сегодняшней лекции".</w:t>
      </w:r>
    </w:p>
    <w:p w:rsidR="004E51D2" w:rsidRPr="005759FB" w:rsidRDefault="004E51D2" w:rsidP="004E51D2">
      <w:pPr>
        <w:rPr>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4. Морфемика, словообразование, орфография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4.1 Словообразование </w:t>
      </w:r>
    </w:p>
    <w:p w:rsidR="004E51D2" w:rsidRPr="005759FB" w:rsidRDefault="004E51D2" w:rsidP="004E51D2">
      <w:pPr>
        <w:jc w:val="center"/>
      </w:pPr>
      <w:r w:rsidRPr="005759FB">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b/>
          <w:u w:val="single"/>
        </w:rPr>
      </w:pPr>
      <w:r w:rsidRPr="005759FB">
        <w:rPr>
          <w:b/>
          <w:u w:val="single"/>
        </w:rPr>
        <w:t>Упражнение</w:t>
      </w:r>
      <w:r w:rsidRPr="005759FB">
        <w:rPr>
          <w:u w:val="single"/>
        </w:rPr>
        <w:t xml:space="preserve"> </w:t>
      </w:r>
      <w:r w:rsidRPr="005759FB">
        <w:rPr>
          <w:b/>
          <w:u w:val="single"/>
        </w:rPr>
        <w:t>№ 8</w:t>
      </w:r>
    </w:p>
    <w:p w:rsidR="004E51D2" w:rsidRPr="005759FB" w:rsidRDefault="004E51D2" w:rsidP="004E51D2">
      <w:pPr>
        <w:rPr>
          <w:rFonts w:eastAsia="TimesNewRoman"/>
          <w:i/>
          <w:lang w:eastAsia="en-US"/>
        </w:rPr>
      </w:pPr>
      <w:r w:rsidRPr="005759FB">
        <w:rPr>
          <w:rFonts w:eastAsia="TimesNewRoman"/>
          <w:i/>
          <w:lang w:eastAsia="en-US"/>
        </w:rPr>
        <w:t xml:space="preserve">1. </w:t>
      </w:r>
      <w:r w:rsidRPr="005759FB">
        <w:rPr>
          <w:rFonts w:eastAsia="TimesNewRoman,Italic"/>
          <w:i/>
          <w:lang w:eastAsia="en-US"/>
        </w:rPr>
        <w:t>а</w:t>
      </w:r>
      <w:r w:rsidRPr="005759FB">
        <w:rPr>
          <w:rFonts w:eastAsia="TimesNewRoman"/>
          <w:i/>
          <w:lang w:eastAsia="en-US"/>
        </w:rPr>
        <w:t xml:space="preserve">) </w:t>
      </w:r>
      <w:r w:rsidRPr="005759FB">
        <w:rPr>
          <w:rFonts w:eastAsia="TimesNewRoman,Italic"/>
          <w:i/>
          <w:lang w:eastAsia="en-US"/>
        </w:rPr>
        <w:t>От данных существительных во множественном числе образуйте формы единственного числа</w:t>
      </w:r>
      <w:r w:rsidRPr="005759FB">
        <w:rPr>
          <w:rFonts w:eastAsia="TimesNewRoman"/>
          <w:i/>
          <w:lang w:eastAsia="en-US"/>
        </w:rPr>
        <w:t>:</w:t>
      </w:r>
    </w:p>
    <w:p w:rsidR="004E51D2" w:rsidRPr="005759FB" w:rsidRDefault="004E51D2" w:rsidP="004E51D2">
      <w:pPr>
        <w:rPr>
          <w:rFonts w:eastAsia="TimesNewRoman"/>
          <w:lang w:eastAsia="en-US"/>
        </w:rPr>
      </w:pPr>
      <w:r w:rsidRPr="005759FB">
        <w:rPr>
          <w:rFonts w:eastAsia="TimesNewRoman"/>
          <w:lang w:eastAsia="en-US"/>
        </w:rPr>
        <w:t xml:space="preserve"> белорусские санатории, грязные манжеты, сбитые коленки, старые мозоли, домашние тапочки, импортные туфли.</w:t>
      </w:r>
    </w:p>
    <w:p w:rsidR="004E51D2" w:rsidRPr="005759FB" w:rsidRDefault="004E51D2" w:rsidP="004E51D2">
      <w:pPr>
        <w:rPr>
          <w:rFonts w:eastAsia="TimesNewRoman"/>
          <w:i/>
          <w:lang w:eastAsia="en-US"/>
        </w:rPr>
      </w:pPr>
      <w:r w:rsidRPr="005759FB">
        <w:rPr>
          <w:rFonts w:eastAsia="TimesNewRoman,Italic"/>
          <w:i/>
          <w:lang w:eastAsia="en-US"/>
        </w:rPr>
        <w:t>б</w:t>
      </w:r>
      <w:r w:rsidRPr="005759FB">
        <w:rPr>
          <w:rFonts w:eastAsia="TimesNewRoman"/>
          <w:i/>
          <w:lang w:eastAsia="en-US"/>
        </w:rPr>
        <w:t xml:space="preserve">) </w:t>
      </w:r>
      <w:r w:rsidRPr="005759FB">
        <w:rPr>
          <w:rFonts w:eastAsia="TimesNewRoman,Italic"/>
          <w:i/>
          <w:lang w:eastAsia="en-US"/>
        </w:rPr>
        <w:t>От существительных единственного числа образуйте формы множественного числа</w:t>
      </w:r>
      <w:r w:rsidRPr="005759FB">
        <w:rPr>
          <w:rFonts w:eastAsia="TimesNewRoman"/>
          <w:i/>
          <w:lang w:eastAsia="en-US"/>
        </w:rPr>
        <w:t>:</w:t>
      </w:r>
    </w:p>
    <w:p w:rsidR="004E51D2" w:rsidRPr="005759FB" w:rsidRDefault="004E51D2" w:rsidP="004E51D2">
      <w:pPr>
        <w:rPr>
          <w:rFonts w:eastAsia="TimesNewRoman"/>
          <w:lang w:eastAsia="en-US"/>
        </w:rPr>
      </w:pPr>
      <w:r w:rsidRPr="005759FB">
        <w:rPr>
          <w:rFonts w:eastAsia="TimesNewRoman"/>
          <w:lang w:eastAsia="en-US"/>
        </w:rPr>
        <w:t xml:space="preserve"> </w:t>
      </w:r>
      <w:proofErr w:type="gramStart"/>
      <w:r w:rsidRPr="005759FB">
        <w:rPr>
          <w:rFonts w:eastAsia="TimesNewRoman"/>
          <w:lang w:eastAsia="en-US"/>
        </w:rPr>
        <w:t>адрес, аптекарь, возраст, вызов, директор, договор, доктор, мастер, менеджер, корпус, округ, паспорт, провизор, пропуск, профессор, череп, эксперт.</w:t>
      </w:r>
      <w:proofErr w:type="gramEnd"/>
    </w:p>
    <w:p w:rsidR="004E51D2" w:rsidRPr="005759FB" w:rsidRDefault="004E51D2" w:rsidP="004E51D2">
      <w:pPr>
        <w:rPr>
          <w:rFonts w:eastAsia="TimesNewRoman"/>
          <w:i/>
          <w:lang w:eastAsia="en-US"/>
        </w:rPr>
      </w:pPr>
      <w:r w:rsidRPr="005759FB">
        <w:rPr>
          <w:rFonts w:eastAsia="TimesNewRoman,Italic"/>
          <w:i/>
          <w:lang w:eastAsia="en-US"/>
        </w:rPr>
        <w:t>в</w:t>
      </w:r>
      <w:r w:rsidRPr="005759FB">
        <w:rPr>
          <w:rFonts w:eastAsia="TimesNewRoman"/>
          <w:i/>
          <w:lang w:eastAsia="en-US"/>
        </w:rPr>
        <w:t xml:space="preserve">) </w:t>
      </w:r>
      <w:r w:rsidRPr="005759FB">
        <w:rPr>
          <w:rFonts w:eastAsia="TimesNewRoman,Italic"/>
          <w:i/>
          <w:lang w:eastAsia="en-US"/>
        </w:rPr>
        <w:t>Образуйте формы родительного падежа от следующих существительных во множественном числе</w:t>
      </w:r>
      <w:r w:rsidRPr="005759FB">
        <w:rPr>
          <w:rFonts w:eastAsia="TimesNewRoman"/>
          <w:i/>
          <w:lang w:eastAsia="en-US"/>
        </w:rPr>
        <w:t>:</w:t>
      </w:r>
    </w:p>
    <w:p w:rsidR="004E51D2" w:rsidRPr="005759FB" w:rsidRDefault="004E51D2" w:rsidP="004E51D2">
      <w:pPr>
        <w:rPr>
          <w:rFonts w:eastAsia="TimesNewRoman"/>
          <w:lang w:eastAsia="en-US"/>
        </w:rPr>
      </w:pPr>
      <w:r w:rsidRPr="005759FB">
        <w:rPr>
          <w:rFonts w:eastAsia="TimesNewRoman"/>
          <w:lang w:eastAsia="en-US"/>
        </w:rPr>
        <w:t xml:space="preserve"> </w:t>
      </w:r>
      <w:proofErr w:type="gramStart"/>
      <w:r w:rsidRPr="005759FB">
        <w:rPr>
          <w:rFonts w:eastAsia="TimesNewRoman"/>
          <w:lang w:eastAsia="en-US"/>
        </w:rPr>
        <w:t>байты, бахилы, бланки, брызги, ведомости, двойни, дела, капли, колики, комментарии, координаты, ладони, медикаменты, места, мозоли, нервы, няни, очки, плечи, постели, простыни, рентгены, тапки.</w:t>
      </w:r>
      <w:proofErr w:type="gramEnd"/>
    </w:p>
    <w:p w:rsidR="004E51D2" w:rsidRPr="005759FB" w:rsidRDefault="004E51D2" w:rsidP="004E51D2">
      <w:pPr>
        <w:rPr>
          <w:rFonts w:eastAsia="TimesNewRoman"/>
          <w:i/>
          <w:lang w:eastAsia="en-US"/>
        </w:rPr>
      </w:pPr>
      <w:r w:rsidRPr="005759FB">
        <w:rPr>
          <w:rFonts w:eastAsia="TimesNewRoman"/>
          <w:i/>
          <w:lang w:eastAsia="en-US"/>
        </w:rPr>
        <w:t xml:space="preserve">2. </w:t>
      </w:r>
      <w:r w:rsidRPr="005759FB">
        <w:rPr>
          <w:rFonts w:eastAsia="TimesNewRoman,Italic"/>
          <w:i/>
          <w:lang w:eastAsia="en-US"/>
        </w:rPr>
        <w:t>Просклоняйте следующие числительные</w:t>
      </w:r>
      <w:r w:rsidRPr="005759FB">
        <w:rPr>
          <w:rFonts w:eastAsia="TimesNewRoman"/>
          <w:i/>
          <w:lang w:eastAsia="en-US"/>
        </w:rPr>
        <w:t>.</w:t>
      </w:r>
    </w:p>
    <w:p w:rsidR="004E51D2" w:rsidRPr="005759FB" w:rsidRDefault="004E51D2" w:rsidP="004E51D2">
      <w:pPr>
        <w:rPr>
          <w:rFonts w:eastAsia="TimesNewRoman"/>
          <w:lang w:eastAsia="en-US"/>
        </w:rPr>
      </w:pPr>
      <w:r w:rsidRPr="005759FB">
        <w:rPr>
          <w:rFonts w:eastAsia="TimesNewRoman"/>
          <w:lang w:eastAsia="en-US"/>
        </w:rPr>
        <w:t xml:space="preserve"> 80, 200, 700, 2011, полтора.</w:t>
      </w:r>
    </w:p>
    <w:p w:rsidR="004E51D2" w:rsidRPr="005759FB" w:rsidRDefault="004E51D2" w:rsidP="004E51D2">
      <w:pPr>
        <w:rPr>
          <w:rFonts w:eastAsia="TimesNewRoman"/>
          <w:i/>
          <w:lang w:eastAsia="en-US"/>
        </w:rPr>
      </w:pPr>
      <w:r w:rsidRPr="005759FB">
        <w:rPr>
          <w:rFonts w:eastAsia="TimesNewRoman"/>
          <w:i/>
          <w:lang w:eastAsia="en-US"/>
        </w:rPr>
        <w:t xml:space="preserve">3. </w:t>
      </w:r>
      <w:r w:rsidRPr="005759FB">
        <w:rPr>
          <w:rFonts w:eastAsia="TimesNewRoman,Italic"/>
          <w:i/>
          <w:lang w:eastAsia="en-US"/>
        </w:rPr>
        <w:t xml:space="preserve">От количественных числительных образуйте </w:t>
      </w:r>
      <w:proofErr w:type="gramStart"/>
      <w:r w:rsidRPr="005759FB">
        <w:rPr>
          <w:rFonts w:eastAsia="TimesNewRoman,Italic"/>
          <w:i/>
          <w:lang w:eastAsia="en-US"/>
        </w:rPr>
        <w:t>порядковые</w:t>
      </w:r>
      <w:proofErr w:type="gramEnd"/>
      <w:r w:rsidRPr="005759FB">
        <w:rPr>
          <w:rFonts w:eastAsia="TimesNewRoman"/>
          <w:i/>
          <w:lang w:eastAsia="en-US"/>
        </w:rPr>
        <w:t>.</w:t>
      </w:r>
    </w:p>
    <w:p w:rsidR="004E51D2" w:rsidRPr="005759FB" w:rsidRDefault="004E51D2" w:rsidP="004E51D2">
      <w:pPr>
        <w:rPr>
          <w:rFonts w:eastAsia="TimesNewRoman"/>
          <w:lang w:eastAsia="en-US"/>
        </w:rPr>
      </w:pPr>
      <w:r w:rsidRPr="005759FB">
        <w:rPr>
          <w:rFonts w:eastAsia="TimesNewRoman"/>
          <w:lang w:eastAsia="en-US"/>
        </w:rPr>
        <w:t xml:space="preserve"> 43, 57, 71, 80, 200, 700, 2012, 11 миллионов, 10 миллиардов.</w:t>
      </w:r>
    </w:p>
    <w:p w:rsidR="004E51D2" w:rsidRPr="005759FB" w:rsidRDefault="004E51D2" w:rsidP="004E51D2">
      <w:pPr>
        <w:rPr>
          <w:rFonts w:eastAsia="TimesNewRoman"/>
          <w:i/>
          <w:lang w:eastAsia="en-US"/>
        </w:rPr>
      </w:pPr>
      <w:r w:rsidRPr="005759FB">
        <w:rPr>
          <w:rFonts w:eastAsia="TimesNewRoman"/>
          <w:i/>
          <w:lang w:eastAsia="en-US"/>
        </w:rPr>
        <w:lastRenderedPageBreak/>
        <w:t xml:space="preserve">4. </w:t>
      </w:r>
      <w:r w:rsidRPr="005759FB">
        <w:rPr>
          <w:rFonts w:eastAsia="TimesNewRoman,Italic"/>
          <w:i/>
          <w:lang w:eastAsia="en-US"/>
        </w:rPr>
        <w:t>К данным существительным подберите определения</w:t>
      </w:r>
      <w:r w:rsidRPr="005759FB">
        <w:rPr>
          <w:rFonts w:eastAsia="TimesNewRoman"/>
          <w:i/>
          <w:lang w:eastAsia="en-US"/>
        </w:rPr>
        <w:t>-</w:t>
      </w:r>
      <w:r w:rsidRPr="005759FB">
        <w:rPr>
          <w:rFonts w:eastAsia="TimesNewRoman,Italic"/>
          <w:i/>
          <w:lang w:eastAsia="en-US"/>
        </w:rPr>
        <w:t>прилагательные</w:t>
      </w:r>
      <w:r w:rsidRPr="005759FB">
        <w:rPr>
          <w:rFonts w:eastAsia="TimesNewRoman"/>
          <w:i/>
          <w:lang w:eastAsia="en-US"/>
        </w:rPr>
        <w:t>.</w:t>
      </w:r>
    </w:p>
    <w:p w:rsidR="004E51D2" w:rsidRPr="005759FB" w:rsidRDefault="004E51D2" w:rsidP="004E51D2">
      <w:pPr>
        <w:rPr>
          <w:rFonts w:eastAsia="TimesNewRoman"/>
          <w:lang w:eastAsia="en-US"/>
        </w:rPr>
      </w:pPr>
      <w:r w:rsidRPr="005759FB">
        <w:rPr>
          <w:rFonts w:eastAsia="TimesNewRoman"/>
          <w:lang w:eastAsia="en-US"/>
        </w:rPr>
        <w:t xml:space="preserve"> </w:t>
      </w:r>
      <w:proofErr w:type="gramStart"/>
      <w:r w:rsidRPr="005759FB">
        <w:rPr>
          <w:rFonts w:eastAsia="TimesNewRoman"/>
          <w:lang w:eastAsia="en-US"/>
        </w:rPr>
        <w:t>Бра, кофе, тюль, кафе, мозоль, табель, такси, пари, жюри, безе, евро, киви, кольраби, колибри, коммюнике, пенальти, сирокко, табу, хиппи, цеце, цунами, пони, алоэ, ябеда, плакса, Батуми, Калахари.</w:t>
      </w:r>
      <w:proofErr w:type="gramEnd"/>
    </w:p>
    <w:p w:rsidR="004E51D2" w:rsidRPr="005759FB" w:rsidRDefault="004E51D2" w:rsidP="004E51D2">
      <w:pPr>
        <w:rPr>
          <w:rFonts w:eastAsia="TimesNewRoman"/>
          <w:i/>
          <w:lang w:eastAsia="en-US"/>
        </w:rPr>
      </w:pPr>
      <w:r w:rsidRPr="005759FB">
        <w:rPr>
          <w:rFonts w:eastAsia="TimesNewRoman"/>
          <w:i/>
          <w:lang w:eastAsia="en-US"/>
        </w:rPr>
        <w:t xml:space="preserve">5. </w:t>
      </w:r>
      <w:r w:rsidRPr="005759FB">
        <w:rPr>
          <w:rFonts w:eastAsia="TimesNewRoman,Italic"/>
          <w:i/>
          <w:lang w:eastAsia="en-US"/>
        </w:rPr>
        <w:t>Правильно произнесите и запишите числительные в составе предложений</w:t>
      </w:r>
      <w:r w:rsidRPr="005759FB">
        <w:rPr>
          <w:rFonts w:eastAsia="TimesNewRoman"/>
          <w:i/>
          <w:lang w:eastAsia="en-US"/>
        </w:rPr>
        <w:t>.</w:t>
      </w:r>
    </w:p>
    <w:p w:rsidR="004E51D2" w:rsidRPr="005759FB" w:rsidRDefault="004E51D2" w:rsidP="004E51D2">
      <w:pPr>
        <w:rPr>
          <w:rFonts w:eastAsia="TimesNewRoman"/>
          <w:lang w:eastAsia="en-US"/>
        </w:rPr>
      </w:pPr>
      <w:r w:rsidRPr="005759FB">
        <w:rPr>
          <w:rFonts w:eastAsia="TimesNewRoman"/>
          <w:lang w:eastAsia="en-US"/>
        </w:rPr>
        <w:t>1. В этом регионе 1 врач приходится на 400 жителей.</w:t>
      </w:r>
    </w:p>
    <w:p w:rsidR="004E51D2" w:rsidRPr="005759FB" w:rsidRDefault="004E51D2" w:rsidP="004E51D2">
      <w:pPr>
        <w:rPr>
          <w:rFonts w:eastAsia="TimesNewRoman"/>
          <w:lang w:eastAsia="en-US"/>
        </w:rPr>
      </w:pPr>
      <w:r w:rsidRPr="005759FB">
        <w:rPr>
          <w:rFonts w:eastAsia="TimesNewRoman"/>
          <w:lang w:eastAsia="en-US"/>
        </w:rPr>
        <w:t>2. Урожай полностью собран на 2660 тыс. гектаров.</w:t>
      </w:r>
    </w:p>
    <w:p w:rsidR="004E51D2" w:rsidRPr="005759FB" w:rsidRDefault="004E51D2" w:rsidP="004E51D2">
      <w:pPr>
        <w:rPr>
          <w:rFonts w:eastAsia="TimesNewRoman"/>
          <w:lang w:eastAsia="en-US"/>
        </w:rPr>
      </w:pPr>
      <w:r w:rsidRPr="005759FB">
        <w:rPr>
          <w:rFonts w:eastAsia="TimesNewRoman"/>
          <w:lang w:eastAsia="en-US"/>
        </w:rPr>
        <w:t>3. За 336 деревьями ухаживают 3 садовников.</w:t>
      </w:r>
    </w:p>
    <w:p w:rsidR="004E51D2" w:rsidRPr="005759FB" w:rsidRDefault="004E51D2" w:rsidP="004E51D2">
      <w:pPr>
        <w:rPr>
          <w:rFonts w:eastAsia="TimesNewRoman"/>
          <w:lang w:eastAsia="en-US"/>
        </w:rPr>
      </w:pPr>
      <w:r w:rsidRPr="005759FB">
        <w:rPr>
          <w:rFonts w:eastAsia="TimesNewRoman"/>
          <w:lang w:eastAsia="en-US"/>
        </w:rPr>
        <w:t>4. Что касается остальных 83 643 абитуриентов, то им придется попытать счастья в другой раз.</w:t>
      </w:r>
    </w:p>
    <w:p w:rsidR="004E51D2" w:rsidRPr="005759FB" w:rsidRDefault="004E51D2" w:rsidP="004E51D2">
      <w:pPr>
        <w:rPr>
          <w:rFonts w:eastAsia="TimesNewRoman"/>
          <w:lang w:eastAsia="en-US"/>
        </w:rPr>
      </w:pPr>
      <w:r w:rsidRPr="005759FB">
        <w:rPr>
          <w:rFonts w:eastAsia="TimesNewRoman"/>
          <w:lang w:eastAsia="en-US"/>
        </w:rPr>
        <w:t>5. В 432 номере журнала публиковались материалы о трансплантации органов.</w:t>
      </w:r>
    </w:p>
    <w:p w:rsidR="004E51D2" w:rsidRPr="005759FB" w:rsidRDefault="004E51D2" w:rsidP="004E51D2">
      <w:pPr>
        <w:rPr>
          <w:rFonts w:eastAsia="TimesNewRoman"/>
          <w:lang w:eastAsia="en-US"/>
        </w:rPr>
      </w:pPr>
      <w:r w:rsidRPr="005759FB">
        <w:rPr>
          <w:rFonts w:eastAsia="TimesNewRoman"/>
          <w:lang w:eastAsia="en-US"/>
        </w:rPr>
        <w:t xml:space="preserve">6. </w:t>
      </w:r>
      <w:r w:rsidRPr="005759FB">
        <w:rPr>
          <w:rFonts w:eastAsia="TimesNewRoman,Italic"/>
          <w:lang w:eastAsia="en-US"/>
        </w:rPr>
        <w:t xml:space="preserve">К следующим названиям профессий дайте соответствующие названия женского рода </w:t>
      </w:r>
      <w:r w:rsidRPr="005759FB">
        <w:rPr>
          <w:rFonts w:eastAsia="TimesNewRoman"/>
          <w:lang w:eastAsia="en-US"/>
        </w:rPr>
        <w:t>(</w:t>
      </w:r>
      <w:r w:rsidRPr="005759FB">
        <w:rPr>
          <w:rFonts w:eastAsia="TimesNewRoman,Italic"/>
          <w:lang w:eastAsia="en-US"/>
        </w:rPr>
        <w:t>если это возможно</w:t>
      </w:r>
      <w:r w:rsidRPr="005759FB">
        <w:rPr>
          <w:rFonts w:eastAsia="TimesNewRoman"/>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 Аспирант, биолог, врач, доктор, доцент, директор, преподаватель, хирург, анестезиолог, воспитатель, аптекарь, фармацевт, провизор, стоматолог</w:t>
      </w:r>
      <w:proofErr w:type="gramStart"/>
      <w:r w:rsidRPr="005759FB">
        <w:rPr>
          <w:rFonts w:eastAsia="TimesNewRoman"/>
          <w:lang w:eastAsia="en-US"/>
        </w:rPr>
        <w:t>,о</w:t>
      </w:r>
      <w:proofErr w:type="gramEnd"/>
      <w:r w:rsidRPr="005759FB">
        <w:rPr>
          <w:rFonts w:eastAsia="TimesNewRoman"/>
          <w:lang w:eastAsia="en-US"/>
        </w:rPr>
        <w:t>ртодонт, фельдшер, медбрат, невропатолог.</w:t>
      </w:r>
    </w:p>
    <w:p w:rsidR="004E51D2" w:rsidRPr="005759FB" w:rsidRDefault="004E51D2" w:rsidP="004E51D2">
      <w:pPr>
        <w:rPr>
          <w:rFonts w:eastAsia="TimesNewRoman"/>
          <w:i/>
          <w:lang w:eastAsia="en-US"/>
        </w:rPr>
      </w:pPr>
      <w:r w:rsidRPr="005759FB">
        <w:rPr>
          <w:rFonts w:eastAsia="TimesNewRoman"/>
          <w:i/>
          <w:lang w:eastAsia="en-US"/>
        </w:rPr>
        <w:t xml:space="preserve">7. </w:t>
      </w:r>
      <w:r w:rsidRPr="005759FB">
        <w:rPr>
          <w:rFonts w:eastAsia="TimesNewRoman,Italic"/>
          <w:i/>
          <w:lang w:eastAsia="en-US"/>
        </w:rPr>
        <w:t>Образуйте формы множественного числа в именительном и родительном падежах</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 </w:t>
      </w:r>
      <w:proofErr w:type="gramStart"/>
      <w:r w:rsidRPr="005759FB">
        <w:rPr>
          <w:rFonts w:eastAsia="TimesNewRoman"/>
          <w:lang w:eastAsia="en-US"/>
        </w:rPr>
        <w:t>Актер, библиотекарь, бухгалтер, брелок, инспектор, корпус, кочерга, инженер, отпуск, режиссер, теплоход, шило, шофер, дно.</w:t>
      </w:r>
      <w:proofErr w:type="gramEnd"/>
    </w:p>
    <w:p w:rsidR="004E51D2" w:rsidRPr="005759FB" w:rsidRDefault="004E51D2" w:rsidP="004E51D2">
      <w:pPr>
        <w:rPr>
          <w:rFonts w:eastAsia="TimesNewRoman"/>
          <w:i/>
          <w:lang w:eastAsia="en-US"/>
        </w:rPr>
      </w:pPr>
      <w:r w:rsidRPr="005759FB">
        <w:rPr>
          <w:rFonts w:eastAsia="TimesNewRoman"/>
          <w:i/>
          <w:lang w:eastAsia="en-US"/>
        </w:rPr>
        <w:t xml:space="preserve">8. </w:t>
      </w:r>
      <w:r w:rsidRPr="005759FB">
        <w:rPr>
          <w:rFonts w:eastAsia="TimesNewRoman,Italic"/>
          <w:i/>
          <w:lang w:eastAsia="en-US"/>
        </w:rPr>
        <w:t>От данных существительных образуйте форму родительного падежа</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 </w:t>
      </w:r>
      <w:proofErr w:type="gramStart"/>
      <w:r w:rsidRPr="005759FB">
        <w:rPr>
          <w:rFonts w:eastAsia="TimesNewRoman"/>
          <w:lang w:eastAsia="en-US"/>
        </w:rPr>
        <w:t>Англичане, апельсины, баклажаны, гектары, грузины, гусары, заморозки, килограммы, кочерги, мандарины, микроны, носки, полотенца, рельсы, рентгены, сапоги, свечи, томаты, туркмены, туфли, турки, узбеки, чулки, ясли.</w:t>
      </w:r>
      <w:proofErr w:type="gramEnd"/>
    </w:p>
    <w:p w:rsidR="004E51D2" w:rsidRPr="005759FB" w:rsidRDefault="004E51D2" w:rsidP="004E51D2">
      <w:pPr>
        <w:rPr>
          <w:rFonts w:eastAsia="TimesNewRoman"/>
          <w:i/>
          <w:lang w:eastAsia="en-US"/>
        </w:rPr>
      </w:pPr>
      <w:r w:rsidRPr="005759FB">
        <w:rPr>
          <w:rFonts w:eastAsia="TimesNewRoman"/>
          <w:i/>
          <w:lang w:eastAsia="en-US"/>
        </w:rPr>
        <w:t xml:space="preserve">9. </w:t>
      </w:r>
      <w:r w:rsidRPr="005759FB">
        <w:rPr>
          <w:rFonts w:eastAsia="TimesNewRoman,Italic"/>
          <w:i/>
          <w:lang w:eastAsia="en-US"/>
        </w:rPr>
        <w:t>Проспрягайте следующие глаголы</w:t>
      </w:r>
      <w:r w:rsidRPr="005759FB">
        <w:rPr>
          <w:rFonts w:eastAsia="TimesNewRoman"/>
          <w:i/>
          <w:lang w:eastAsia="en-US"/>
        </w:rPr>
        <w:t xml:space="preserve">, </w:t>
      </w:r>
      <w:r w:rsidRPr="005759FB">
        <w:rPr>
          <w:rFonts w:eastAsia="TimesNewRoman,Italic"/>
          <w:i/>
          <w:lang w:eastAsia="en-US"/>
        </w:rPr>
        <w:t>соблюдая морфологические нормы</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 Дерзить, дожидаться, затмить, сыпать, лебезить, выздороветь, пылесосить, мучить, лазить, простыть.</w:t>
      </w:r>
    </w:p>
    <w:p w:rsidR="004E51D2" w:rsidRPr="005759FB" w:rsidRDefault="004E51D2" w:rsidP="004E51D2">
      <w:pPr>
        <w:rPr>
          <w:rFonts w:eastAsia="TimesNewRoman"/>
          <w:i/>
          <w:lang w:eastAsia="en-US"/>
        </w:rPr>
      </w:pPr>
      <w:r w:rsidRPr="005759FB">
        <w:rPr>
          <w:rFonts w:eastAsia="TimesNewRoman"/>
          <w:i/>
          <w:lang w:eastAsia="en-US"/>
        </w:rPr>
        <w:t xml:space="preserve">10. </w:t>
      </w:r>
      <w:r w:rsidRPr="005759FB">
        <w:rPr>
          <w:rFonts w:eastAsia="TimesNewRoman,Italic"/>
          <w:i/>
          <w:lang w:eastAsia="en-US"/>
        </w:rPr>
        <w:t xml:space="preserve">Из данных форм выберите </w:t>
      </w:r>
      <w:proofErr w:type="gramStart"/>
      <w:r w:rsidRPr="005759FB">
        <w:rPr>
          <w:rFonts w:eastAsia="TimesNewRoman,Italic"/>
          <w:i/>
          <w:lang w:eastAsia="en-US"/>
        </w:rPr>
        <w:t>правильные</w:t>
      </w:r>
      <w:proofErr w:type="gramEnd"/>
      <w:r w:rsidRPr="005759FB">
        <w:rPr>
          <w:rFonts w:eastAsia="TimesNewRoman,Italic"/>
          <w:i/>
          <w:lang w:eastAsia="en-US"/>
        </w:rPr>
        <w:t xml:space="preserve"> </w:t>
      </w:r>
      <w:r w:rsidRPr="005759FB">
        <w:rPr>
          <w:rFonts w:eastAsia="TimesNewRoman"/>
          <w:i/>
          <w:lang w:eastAsia="en-US"/>
        </w:rPr>
        <w:t>(</w:t>
      </w:r>
      <w:r w:rsidRPr="005759FB">
        <w:rPr>
          <w:rFonts w:eastAsia="TimesNewRoman,Italic"/>
          <w:i/>
          <w:lang w:eastAsia="en-US"/>
        </w:rPr>
        <w:t>нормативные</w:t>
      </w:r>
      <w:r w:rsidRPr="005759FB">
        <w:rPr>
          <w:rFonts w:eastAsia="TimesNewRoman"/>
          <w:i/>
          <w:lang w:eastAsia="en-US"/>
        </w:rPr>
        <w:t xml:space="preserve">). </w:t>
      </w:r>
      <w:r w:rsidRPr="005759FB">
        <w:rPr>
          <w:rFonts w:eastAsia="TimesNewRoman,Italic"/>
          <w:i/>
          <w:lang w:eastAsia="en-US"/>
        </w:rPr>
        <w:t>Аргументируйте свой выбор</w:t>
      </w:r>
      <w:r w:rsidRPr="005759FB">
        <w:rPr>
          <w:rFonts w:eastAsia="TimesNewRoman"/>
          <w:i/>
          <w:lang w:eastAsia="en-US"/>
        </w:rPr>
        <w:t>.</w:t>
      </w:r>
    </w:p>
    <w:p w:rsidR="004E51D2" w:rsidRPr="005759FB" w:rsidRDefault="004E51D2" w:rsidP="004E51D2">
      <w:pPr>
        <w:rPr>
          <w:rFonts w:eastAsia="TimesNewRoman"/>
          <w:lang w:eastAsia="en-US"/>
        </w:rPr>
      </w:pPr>
      <w:r w:rsidRPr="005759FB">
        <w:rPr>
          <w:rFonts w:eastAsia="TimesNewRoman"/>
          <w:lang w:eastAsia="en-US"/>
        </w:rPr>
        <w:t xml:space="preserve"> По приезде –– по приезду; бережа –– сберегая; </w:t>
      </w:r>
      <w:proofErr w:type="gramStart"/>
      <w:r w:rsidRPr="005759FB">
        <w:rPr>
          <w:rFonts w:eastAsia="TimesNewRoman"/>
          <w:lang w:eastAsia="en-US"/>
        </w:rPr>
        <w:t>обеих</w:t>
      </w:r>
      <w:proofErr w:type="gramEnd"/>
      <w:r w:rsidRPr="005759FB">
        <w:rPr>
          <w:rFonts w:eastAsia="TimesNewRoman"/>
          <w:lang w:eastAsia="en-US"/>
        </w:rPr>
        <w:t xml:space="preserve"> кандидатов –– обоих кандидатов; помидоров –– помидор; более красивее –– красивее –– красивше –– краше; оглохнувший –– оглохший; езжай –– едь –– ехай –– поезжай; бюллетеня –– бюллетня; пылесосю –– пылесошу; правая туфля –– правый туфель; не порть –– не порти; мерять –– мерить; ложить, ложьте –– класть, кладите. </w:t>
      </w:r>
    </w:p>
    <w:p w:rsidR="004E51D2" w:rsidRPr="005759FB" w:rsidRDefault="004E51D2" w:rsidP="004E51D2">
      <w:pPr>
        <w:rPr>
          <w:rFonts w:eastAsia="TimesNewRoman"/>
          <w:i/>
          <w:lang w:eastAsia="en-US"/>
        </w:rPr>
      </w:pPr>
      <w:r w:rsidRPr="005759FB">
        <w:rPr>
          <w:rFonts w:eastAsia="TimesNewRoman"/>
          <w:i/>
          <w:lang w:eastAsia="en-US"/>
        </w:rPr>
        <w:t xml:space="preserve">11. </w:t>
      </w:r>
      <w:r w:rsidRPr="005759FB">
        <w:rPr>
          <w:rFonts w:eastAsia="TimesNewRoman,Italic"/>
          <w:i/>
          <w:lang w:eastAsia="en-US"/>
        </w:rPr>
        <w:t>Определите род аббревиатур</w:t>
      </w:r>
      <w:r w:rsidRPr="005759FB">
        <w:rPr>
          <w:rFonts w:eastAsia="TimesNewRoman"/>
          <w:i/>
          <w:lang w:eastAsia="en-US"/>
        </w:rPr>
        <w:t>.</w:t>
      </w:r>
    </w:p>
    <w:p w:rsidR="004E51D2" w:rsidRPr="005759FB" w:rsidRDefault="004E51D2" w:rsidP="004E51D2">
      <w:pPr>
        <w:rPr>
          <w:rFonts w:eastAsia="TimesNewRoman"/>
          <w:lang w:eastAsia="en-US"/>
        </w:rPr>
      </w:pPr>
      <w:r w:rsidRPr="005759FB">
        <w:rPr>
          <w:rFonts w:eastAsia="TimesNewRoman"/>
          <w:lang w:eastAsia="en-US"/>
        </w:rPr>
        <w:t xml:space="preserve"> </w:t>
      </w:r>
      <w:proofErr w:type="gramStart"/>
      <w:r w:rsidRPr="005759FB">
        <w:rPr>
          <w:rFonts w:eastAsia="TimesNewRoman"/>
          <w:lang w:eastAsia="en-US"/>
        </w:rPr>
        <w:t>ГАИ, РУВД, ТЮЗ, ЗАО, ЭВМ, вуз, ОВИР, ОНТ, РНПЦ, ЦРБ, БГМУ, МИД, ГКБ, ОВРЗ.</w:t>
      </w:r>
      <w:proofErr w:type="gramEnd"/>
    </w:p>
    <w:p w:rsidR="004E51D2" w:rsidRPr="005759FB" w:rsidRDefault="004E51D2" w:rsidP="004E51D2">
      <w:pPr>
        <w:rPr>
          <w:rFonts w:eastAsia="TimesNewRoman"/>
          <w:i/>
          <w:lang w:eastAsia="en-US"/>
        </w:rPr>
      </w:pPr>
      <w:r w:rsidRPr="005759FB">
        <w:rPr>
          <w:rFonts w:eastAsia="TimesNewRoman"/>
          <w:i/>
          <w:lang w:eastAsia="en-US"/>
        </w:rPr>
        <w:t xml:space="preserve">12. </w:t>
      </w:r>
      <w:r w:rsidRPr="005759FB">
        <w:rPr>
          <w:rFonts w:eastAsia="TimesNewRoman,Italic"/>
          <w:i/>
          <w:lang w:eastAsia="en-US"/>
        </w:rPr>
        <w:t>Определите отклонения от норм</w:t>
      </w:r>
      <w:r w:rsidRPr="005759FB">
        <w:rPr>
          <w:rFonts w:eastAsia="TimesNewRoman"/>
          <w:i/>
          <w:lang w:eastAsia="en-US"/>
        </w:rPr>
        <w:t xml:space="preserve">. </w:t>
      </w:r>
      <w:r w:rsidRPr="005759FB">
        <w:rPr>
          <w:rFonts w:eastAsia="TimesNewRoman,Italic"/>
          <w:i/>
          <w:lang w:eastAsia="en-US"/>
        </w:rPr>
        <w:t>Скорректируйте их</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1. Более четырёхста детей отдохнули в детском оздоровительном лагере.</w:t>
      </w:r>
    </w:p>
    <w:p w:rsidR="004E51D2" w:rsidRPr="005759FB" w:rsidRDefault="004E51D2" w:rsidP="004E51D2">
      <w:pPr>
        <w:jc w:val="both"/>
        <w:rPr>
          <w:rFonts w:eastAsia="TimesNewRoman"/>
          <w:lang w:eastAsia="en-US"/>
        </w:rPr>
      </w:pPr>
      <w:r w:rsidRPr="005759FB">
        <w:rPr>
          <w:rFonts w:eastAsia="TimesNewRoman"/>
          <w:lang w:eastAsia="en-US"/>
        </w:rPr>
        <w:t>2. Среднемесячные доходы 147 из 541 фирм превысили 40 000 евро.</w:t>
      </w:r>
    </w:p>
    <w:p w:rsidR="004E51D2" w:rsidRPr="005759FB" w:rsidRDefault="004E51D2" w:rsidP="004E51D2">
      <w:pPr>
        <w:jc w:val="both"/>
        <w:rPr>
          <w:rFonts w:eastAsia="TimesNewRoman"/>
          <w:lang w:eastAsia="en-US"/>
        </w:rPr>
      </w:pPr>
      <w:r w:rsidRPr="005759FB">
        <w:rPr>
          <w:rFonts w:eastAsia="TimesNewRoman"/>
          <w:lang w:eastAsia="en-US"/>
        </w:rPr>
        <w:t>3. Несмотря на сложные погодные условия, в республике собрали по 42,9 центнеров с гектара.</w:t>
      </w:r>
    </w:p>
    <w:p w:rsidR="004E51D2" w:rsidRPr="005759FB" w:rsidRDefault="004E51D2" w:rsidP="004E51D2">
      <w:pPr>
        <w:jc w:val="both"/>
        <w:rPr>
          <w:rFonts w:eastAsia="TimesNewRoman"/>
          <w:lang w:eastAsia="en-US"/>
        </w:rPr>
      </w:pPr>
      <w:r w:rsidRPr="005759FB">
        <w:rPr>
          <w:rFonts w:eastAsia="TimesNewRoman"/>
          <w:lang w:eastAsia="en-US"/>
        </w:rPr>
        <w:t>4. Учителя с восьмистами школьниками выехали на оздоровление за рубеж.</w:t>
      </w:r>
    </w:p>
    <w:p w:rsidR="004E51D2" w:rsidRPr="005759FB" w:rsidRDefault="004E51D2" w:rsidP="004E51D2">
      <w:pPr>
        <w:jc w:val="both"/>
        <w:rPr>
          <w:rFonts w:eastAsia="TimesNewRoman"/>
          <w:lang w:eastAsia="en-US"/>
        </w:rPr>
      </w:pPr>
      <w:r w:rsidRPr="005759FB">
        <w:rPr>
          <w:rFonts w:eastAsia="TimesNewRoman"/>
          <w:lang w:eastAsia="en-US"/>
        </w:rPr>
        <w:t>5. Мой дедушка был награжден двумя медалями.</w:t>
      </w:r>
    </w:p>
    <w:p w:rsidR="004E51D2" w:rsidRPr="005759FB" w:rsidRDefault="004E51D2" w:rsidP="004E51D2">
      <w:pPr>
        <w:jc w:val="both"/>
        <w:rPr>
          <w:rFonts w:eastAsia="TimesNewRoman"/>
          <w:lang w:eastAsia="en-US"/>
        </w:rPr>
      </w:pPr>
      <w:r w:rsidRPr="005759FB">
        <w:rPr>
          <w:rFonts w:eastAsia="TimesNewRoman"/>
          <w:lang w:eastAsia="en-US"/>
        </w:rPr>
        <w:t>6. По оперативным данным, в области травы скошены на площади 10,7 тысяч гектаров.</w:t>
      </w:r>
    </w:p>
    <w:p w:rsidR="004E51D2" w:rsidRPr="005759FB" w:rsidRDefault="004E51D2" w:rsidP="004E51D2">
      <w:pPr>
        <w:jc w:val="both"/>
        <w:rPr>
          <w:rFonts w:eastAsia="TimesNewRoman"/>
          <w:lang w:eastAsia="en-US"/>
        </w:rPr>
      </w:pPr>
      <w:r w:rsidRPr="005759FB">
        <w:rPr>
          <w:rFonts w:eastAsia="TimesNewRoman"/>
          <w:lang w:eastAsia="en-US"/>
        </w:rPr>
        <w:t xml:space="preserve">7. Зерно обмолочено на двух тысячах </w:t>
      </w:r>
      <w:proofErr w:type="gramStart"/>
      <w:r w:rsidRPr="005759FB">
        <w:rPr>
          <w:rFonts w:eastAsia="TimesNewRoman"/>
          <w:lang w:eastAsia="en-US"/>
        </w:rPr>
        <w:t>шестьсот шестидесяти</w:t>
      </w:r>
      <w:proofErr w:type="gramEnd"/>
      <w:r w:rsidRPr="005759FB">
        <w:rPr>
          <w:rFonts w:eastAsia="TimesNewRoman"/>
          <w:lang w:eastAsia="en-US"/>
        </w:rPr>
        <w:t xml:space="preserve"> тысяч гектаров.</w:t>
      </w:r>
    </w:p>
    <w:p w:rsidR="004E51D2" w:rsidRPr="005759FB" w:rsidRDefault="004E51D2" w:rsidP="004E51D2">
      <w:pPr>
        <w:jc w:val="both"/>
        <w:rPr>
          <w:rFonts w:eastAsia="TimesNewRoman"/>
          <w:lang w:eastAsia="en-US"/>
        </w:rPr>
      </w:pPr>
      <w:r w:rsidRPr="005759FB">
        <w:rPr>
          <w:rFonts w:eastAsia="TimesNewRoman"/>
          <w:lang w:eastAsia="en-US"/>
        </w:rPr>
        <w:t>8. Партия будет представлена в парламенте стами депутатами.</w:t>
      </w:r>
    </w:p>
    <w:p w:rsidR="004E51D2" w:rsidRPr="005759FB" w:rsidRDefault="004E51D2" w:rsidP="004E51D2">
      <w:pPr>
        <w:jc w:val="both"/>
        <w:rPr>
          <w:rFonts w:eastAsia="TimesNewRoman"/>
          <w:lang w:eastAsia="en-US"/>
        </w:rPr>
      </w:pPr>
      <w:r w:rsidRPr="005759FB">
        <w:rPr>
          <w:rFonts w:eastAsia="TimesNewRoman"/>
          <w:lang w:eastAsia="en-US"/>
        </w:rPr>
        <w:t>9. Решение было принято двумя третьими голосов.</w:t>
      </w:r>
    </w:p>
    <w:p w:rsidR="004E51D2" w:rsidRPr="005759FB" w:rsidRDefault="004E51D2" w:rsidP="004E51D2">
      <w:pPr>
        <w:jc w:val="both"/>
        <w:rPr>
          <w:rFonts w:eastAsia="TimesNewRoman"/>
          <w:lang w:eastAsia="en-US"/>
        </w:rPr>
      </w:pPr>
      <w:r w:rsidRPr="005759FB">
        <w:rPr>
          <w:rFonts w:eastAsia="TimesNewRoman"/>
          <w:lang w:eastAsia="en-US"/>
        </w:rPr>
        <w:t>10. Мы запаслись семьюстами шприцами.</w:t>
      </w:r>
    </w:p>
    <w:p w:rsidR="004E51D2" w:rsidRPr="005759FB" w:rsidRDefault="004E51D2" w:rsidP="004E51D2">
      <w:pPr>
        <w:jc w:val="both"/>
        <w:rPr>
          <w:rFonts w:eastAsia="TimesNewRoman"/>
          <w:lang w:eastAsia="en-US"/>
        </w:rPr>
      </w:pPr>
      <w:r w:rsidRPr="005759FB">
        <w:rPr>
          <w:rFonts w:eastAsia="TimesNewRoman"/>
          <w:lang w:eastAsia="en-US"/>
        </w:rPr>
        <w:t>11. К 8 Марту был приготовлен сладкий сюрприз.</w:t>
      </w:r>
    </w:p>
    <w:p w:rsidR="004E51D2" w:rsidRPr="005759FB" w:rsidRDefault="004E51D2" w:rsidP="004E51D2">
      <w:pPr>
        <w:rPr>
          <w:rFonts w:eastAsia="TimesNewRoman"/>
          <w:i/>
          <w:lang w:eastAsia="en-US"/>
        </w:rPr>
      </w:pPr>
      <w:r w:rsidRPr="005759FB">
        <w:rPr>
          <w:rFonts w:eastAsia="TimesNewRoman"/>
          <w:i/>
          <w:lang w:eastAsia="en-US"/>
        </w:rPr>
        <w:t xml:space="preserve">13. </w:t>
      </w:r>
      <w:r w:rsidRPr="005759FB">
        <w:rPr>
          <w:rFonts w:eastAsia="TimesNewRoman,Italic"/>
          <w:i/>
          <w:lang w:eastAsia="en-US"/>
        </w:rPr>
        <w:t>Определите нарушения норм и скорректируйте их</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1. Больной попросил сестру налить себе воды.</w:t>
      </w:r>
    </w:p>
    <w:p w:rsidR="004E51D2" w:rsidRPr="005759FB" w:rsidRDefault="004E51D2" w:rsidP="004E51D2">
      <w:pPr>
        <w:jc w:val="both"/>
        <w:rPr>
          <w:rFonts w:eastAsia="TimesNewRoman"/>
          <w:lang w:eastAsia="en-US"/>
        </w:rPr>
      </w:pPr>
      <w:r w:rsidRPr="005759FB">
        <w:rPr>
          <w:rFonts w:eastAsia="TimesNewRoman"/>
          <w:lang w:eastAsia="en-US"/>
        </w:rPr>
        <w:t>2. По совету врача больной полоскает горло раствором питьевой соды.</w:t>
      </w:r>
    </w:p>
    <w:p w:rsidR="004E51D2" w:rsidRPr="005759FB" w:rsidRDefault="004E51D2" w:rsidP="004E51D2">
      <w:pPr>
        <w:jc w:val="both"/>
        <w:rPr>
          <w:rFonts w:eastAsia="TimesNewRoman"/>
          <w:lang w:eastAsia="en-US"/>
        </w:rPr>
      </w:pPr>
      <w:r w:rsidRPr="005759FB">
        <w:rPr>
          <w:rFonts w:eastAsia="TimesNewRoman"/>
          <w:lang w:eastAsia="en-US"/>
        </w:rPr>
        <w:t>3. Врач прописала ребенку другое лекарство.</w:t>
      </w:r>
    </w:p>
    <w:p w:rsidR="004E51D2" w:rsidRPr="005759FB" w:rsidRDefault="004E51D2" w:rsidP="004E51D2">
      <w:pPr>
        <w:jc w:val="both"/>
        <w:rPr>
          <w:rFonts w:eastAsia="TimesNewRoman"/>
          <w:lang w:eastAsia="en-US"/>
        </w:rPr>
      </w:pPr>
      <w:r w:rsidRPr="005759FB">
        <w:rPr>
          <w:rFonts w:eastAsia="TimesNewRoman"/>
          <w:lang w:eastAsia="en-US"/>
        </w:rPr>
        <w:t>4. Много детей было больны гриппом.</w:t>
      </w:r>
    </w:p>
    <w:p w:rsidR="004E51D2" w:rsidRPr="005759FB" w:rsidRDefault="004E51D2" w:rsidP="004E51D2">
      <w:pPr>
        <w:jc w:val="both"/>
        <w:rPr>
          <w:rFonts w:eastAsia="TimesNewRoman"/>
          <w:lang w:eastAsia="en-US"/>
        </w:rPr>
      </w:pPr>
      <w:r w:rsidRPr="005759FB">
        <w:rPr>
          <w:rFonts w:eastAsia="TimesNewRoman"/>
          <w:lang w:eastAsia="en-US"/>
        </w:rPr>
        <w:t>5. Успокойтесь, выпейте воду!</w:t>
      </w:r>
    </w:p>
    <w:p w:rsidR="004E51D2" w:rsidRPr="005759FB" w:rsidRDefault="004E51D2" w:rsidP="004E51D2">
      <w:pPr>
        <w:jc w:val="both"/>
        <w:rPr>
          <w:rFonts w:eastAsia="TimesNewRoman"/>
          <w:lang w:eastAsia="en-US"/>
        </w:rPr>
      </w:pPr>
      <w:r w:rsidRPr="005759FB">
        <w:rPr>
          <w:rFonts w:eastAsia="TimesNewRoman"/>
          <w:lang w:eastAsia="en-US"/>
        </w:rPr>
        <w:t>6. Врач не обнаружил у ребенка никакие признаки болезни.</w:t>
      </w:r>
    </w:p>
    <w:p w:rsidR="004E51D2" w:rsidRPr="005759FB" w:rsidRDefault="004E51D2" w:rsidP="004E51D2">
      <w:pPr>
        <w:jc w:val="both"/>
        <w:rPr>
          <w:rFonts w:eastAsia="TimesNewRoman"/>
          <w:lang w:eastAsia="en-US"/>
        </w:rPr>
      </w:pPr>
      <w:r w:rsidRPr="005759FB">
        <w:rPr>
          <w:rFonts w:eastAsia="TimesNewRoman"/>
          <w:lang w:eastAsia="en-US"/>
        </w:rPr>
        <w:t>7. Мальчик теперь сирота: отец умер, когда ему было три года.</w:t>
      </w:r>
    </w:p>
    <w:p w:rsidR="004E51D2" w:rsidRPr="005759FB" w:rsidRDefault="004E51D2" w:rsidP="004E51D2">
      <w:pPr>
        <w:jc w:val="both"/>
        <w:rPr>
          <w:rFonts w:eastAsia="TimesNewRoman"/>
          <w:lang w:eastAsia="en-US"/>
        </w:rPr>
      </w:pPr>
      <w:r w:rsidRPr="005759FB">
        <w:rPr>
          <w:rFonts w:eastAsia="TimesNewRoman"/>
          <w:lang w:eastAsia="en-US"/>
        </w:rPr>
        <w:t>8. Мать сильно беспокоилась за здоровье сына.</w:t>
      </w:r>
    </w:p>
    <w:p w:rsidR="004E51D2" w:rsidRPr="005759FB" w:rsidRDefault="004E51D2" w:rsidP="004E51D2">
      <w:pPr>
        <w:jc w:val="both"/>
        <w:rPr>
          <w:rFonts w:eastAsia="TimesNewRoman"/>
          <w:lang w:eastAsia="en-US"/>
        </w:rPr>
      </w:pPr>
      <w:r w:rsidRPr="005759FB">
        <w:rPr>
          <w:rFonts w:eastAsia="TimesNewRoman"/>
          <w:lang w:eastAsia="en-US"/>
        </w:rPr>
        <w:lastRenderedPageBreak/>
        <w:t>9. Широкий шрам на его лице проходил между правым и левым глазами.</w:t>
      </w:r>
    </w:p>
    <w:p w:rsidR="004E51D2" w:rsidRPr="005759FB" w:rsidRDefault="004E51D2" w:rsidP="004E51D2">
      <w:pPr>
        <w:jc w:val="both"/>
        <w:rPr>
          <w:rFonts w:eastAsia="TimesNewRoman"/>
          <w:lang w:eastAsia="en-US"/>
        </w:rPr>
      </w:pPr>
      <w:r w:rsidRPr="005759FB">
        <w:rPr>
          <w:rFonts w:eastAsia="TimesNewRoman"/>
          <w:lang w:eastAsia="en-US"/>
        </w:rPr>
        <w:t xml:space="preserve">10. Загоревший и окрепший </w:t>
      </w:r>
      <w:proofErr w:type="gramStart"/>
      <w:r w:rsidRPr="005759FB">
        <w:rPr>
          <w:rFonts w:eastAsia="TimesNewRoman"/>
          <w:lang w:eastAsia="en-US"/>
        </w:rPr>
        <w:t>брат</w:t>
      </w:r>
      <w:proofErr w:type="gramEnd"/>
      <w:r w:rsidRPr="005759FB">
        <w:rPr>
          <w:rFonts w:eastAsia="TimesNewRoman"/>
          <w:lang w:eastAsia="en-US"/>
        </w:rPr>
        <w:t xml:space="preserve"> и сестра вернулись с моря.</w:t>
      </w:r>
    </w:p>
    <w:p w:rsidR="004E51D2" w:rsidRPr="005759FB" w:rsidRDefault="004E51D2" w:rsidP="004E51D2">
      <w:pPr>
        <w:rPr>
          <w:rFonts w:eastAsia="TimesNewRoman"/>
          <w:i/>
          <w:lang w:eastAsia="en-US"/>
        </w:rPr>
      </w:pPr>
      <w:r w:rsidRPr="005759FB">
        <w:rPr>
          <w:rFonts w:eastAsia="TimesNewRoman"/>
          <w:i/>
          <w:lang w:eastAsia="en-US"/>
        </w:rPr>
        <w:t xml:space="preserve">14. </w:t>
      </w:r>
      <w:r w:rsidRPr="005759FB">
        <w:rPr>
          <w:rFonts w:eastAsia="TimesNewRoman,Italic"/>
          <w:i/>
          <w:lang w:eastAsia="en-US"/>
        </w:rPr>
        <w:t>Определите нарушения норм и исправьте их</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1. Она сегодня еще красивее.</w:t>
      </w:r>
    </w:p>
    <w:p w:rsidR="004E51D2" w:rsidRPr="005759FB" w:rsidRDefault="004E51D2" w:rsidP="004E51D2">
      <w:pPr>
        <w:jc w:val="both"/>
        <w:rPr>
          <w:rFonts w:eastAsia="TimesNewRoman"/>
          <w:lang w:eastAsia="en-US"/>
        </w:rPr>
      </w:pPr>
      <w:r w:rsidRPr="005759FB">
        <w:rPr>
          <w:rFonts w:eastAsia="TimesNewRoman"/>
          <w:lang w:eastAsia="en-US"/>
        </w:rPr>
        <w:t>2. Это еще более худший вариант решения проблемы.</w:t>
      </w:r>
    </w:p>
    <w:p w:rsidR="004E51D2" w:rsidRPr="005759FB" w:rsidRDefault="004E51D2" w:rsidP="004E51D2">
      <w:pPr>
        <w:jc w:val="both"/>
        <w:rPr>
          <w:rFonts w:eastAsia="TimesNewRoman"/>
          <w:lang w:eastAsia="en-US"/>
        </w:rPr>
      </w:pPr>
      <w:r w:rsidRPr="005759FB">
        <w:rPr>
          <w:rFonts w:eastAsia="TimesNewRoman"/>
          <w:lang w:eastAsia="en-US"/>
        </w:rPr>
        <w:t>3. Это самый добрейший человек из всех, кого я знал.</w:t>
      </w:r>
    </w:p>
    <w:p w:rsidR="004E51D2" w:rsidRPr="005759FB" w:rsidRDefault="004E51D2" w:rsidP="004E51D2">
      <w:pPr>
        <w:jc w:val="both"/>
        <w:rPr>
          <w:rFonts w:eastAsia="TimesNewRoman"/>
          <w:lang w:eastAsia="en-US"/>
        </w:rPr>
      </w:pPr>
      <w:r w:rsidRPr="005759FB">
        <w:rPr>
          <w:rFonts w:eastAsia="TimesNewRoman"/>
          <w:lang w:eastAsia="en-US"/>
        </w:rPr>
        <w:t xml:space="preserve">4. Разработка нового метода лечения становится все </w:t>
      </w:r>
      <w:proofErr w:type="gramStart"/>
      <w:r w:rsidRPr="005759FB">
        <w:rPr>
          <w:rFonts w:eastAsia="TimesNewRoman"/>
          <w:lang w:eastAsia="en-US"/>
        </w:rPr>
        <w:t>более интенсивнее</w:t>
      </w:r>
      <w:proofErr w:type="gramEnd"/>
      <w:r w:rsidRPr="005759FB">
        <w:rPr>
          <w:rFonts w:eastAsia="TimesNewRoman"/>
          <w:lang w:eastAsia="en-US"/>
        </w:rPr>
        <w:t>.</w:t>
      </w:r>
    </w:p>
    <w:p w:rsidR="004E51D2" w:rsidRPr="005759FB" w:rsidRDefault="004E51D2" w:rsidP="004E51D2">
      <w:pPr>
        <w:jc w:val="both"/>
        <w:rPr>
          <w:rFonts w:eastAsia="TimesNewRoman"/>
          <w:lang w:eastAsia="en-US"/>
        </w:rPr>
      </w:pPr>
      <w:r w:rsidRPr="005759FB">
        <w:rPr>
          <w:rFonts w:eastAsia="TimesNewRoman"/>
          <w:lang w:eastAsia="en-US"/>
        </w:rPr>
        <w:t>5. Он был горяч, полный жизни.</w:t>
      </w:r>
    </w:p>
    <w:p w:rsidR="004E51D2" w:rsidRPr="005759FB" w:rsidRDefault="004E51D2" w:rsidP="004E51D2">
      <w:pPr>
        <w:jc w:val="both"/>
        <w:rPr>
          <w:rFonts w:eastAsia="TimesNewRoman"/>
          <w:lang w:eastAsia="en-US"/>
        </w:rPr>
      </w:pPr>
      <w:r w:rsidRPr="005759FB">
        <w:rPr>
          <w:rFonts w:eastAsia="TimesNewRoman"/>
          <w:lang w:eastAsia="en-US"/>
        </w:rPr>
        <w:t>6. Не стремлюсь быть лучше, оригинальной, хочу оставаться сама собой.</w:t>
      </w:r>
    </w:p>
    <w:p w:rsidR="004E51D2" w:rsidRPr="005759FB" w:rsidRDefault="004E51D2" w:rsidP="004E51D2">
      <w:pPr>
        <w:jc w:val="both"/>
        <w:rPr>
          <w:rFonts w:eastAsia="TimesNewRoman"/>
          <w:lang w:eastAsia="en-US"/>
        </w:rPr>
      </w:pPr>
      <w:r w:rsidRPr="005759FB">
        <w:rPr>
          <w:rFonts w:eastAsia="TimesNewRoman"/>
          <w:lang w:eastAsia="en-US"/>
        </w:rPr>
        <w:t>7. Один брат шумный, другой</w:t>
      </w:r>
      <w:proofErr w:type="gramStart"/>
      <w:r w:rsidRPr="005759FB">
        <w:rPr>
          <w:rFonts w:eastAsia="TimesNewRoman"/>
          <w:lang w:eastAsia="en-US"/>
        </w:rPr>
        <w:t xml:space="preserve"> –– </w:t>
      </w:r>
      <w:proofErr w:type="gramEnd"/>
      <w:r w:rsidRPr="005759FB">
        <w:rPr>
          <w:rFonts w:eastAsia="TimesNewRoman"/>
          <w:lang w:eastAsia="en-US"/>
        </w:rPr>
        <w:t>тих.</w:t>
      </w:r>
    </w:p>
    <w:p w:rsidR="004E51D2" w:rsidRPr="005759FB" w:rsidRDefault="004E51D2" w:rsidP="004E51D2">
      <w:pPr>
        <w:rPr>
          <w:rFonts w:eastAsia="TimesNewRoman"/>
          <w:i/>
          <w:lang w:eastAsia="en-US"/>
        </w:rPr>
      </w:pPr>
      <w:r w:rsidRPr="005759FB">
        <w:rPr>
          <w:rFonts w:eastAsia="TimesNewRoman"/>
          <w:i/>
          <w:lang w:eastAsia="en-US"/>
        </w:rPr>
        <w:t xml:space="preserve">15. </w:t>
      </w:r>
      <w:r w:rsidRPr="005759FB">
        <w:rPr>
          <w:rFonts w:eastAsia="TimesNewRoman,Italic"/>
          <w:i/>
          <w:lang w:eastAsia="en-US"/>
        </w:rPr>
        <w:t>Вставьте пропущенные буквы</w:t>
      </w:r>
      <w:r w:rsidRPr="005759FB">
        <w:rPr>
          <w:rFonts w:eastAsia="TimesNewRoman"/>
          <w:i/>
          <w:lang w:eastAsia="en-US"/>
        </w:rPr>
        <w:t>.</w:t>
      </w:r>
    </w:p>
    <w:p w:rsidR="004E51D2" w:rsidRPr="005759FB" w:rsidRDefault="004E51D2" w:rsidP="004E51D2">
      <w:pPr>
        <w:rPr>
          <w:rFonts w:eastAsia="TimesNewRoman"/>
          <w:lang w:eastAsia="en-US"/>
        </w:rPr>
      </w:pPr>
      <w:r w:rsidRPr="005759FB">
        <w:rPr>
          <w:rFonts w:eastAsia="TimesNewRoman"/>
          <w:lang w:eastAsia="en-US"/>
        </w:rPr>
        <w:t xml:space="preserve"> 1) По выход…… на пенсию она стала чаще посещать врачей. 2) В заключен…… медицинской комиссии содержались рекомендации по дальнейшему лечению. 3) В течен…… года девочка из-за болезни попустила много занятий. 4) По заключен…… врачей ребенок нуждается в санаторном лечении. 5) </w:t>
      </w:r>
      <w:proofErr w:type="gramStart"/>
      <w:r w:rsidRPr="005759FB">
        <w:rPr>
          <w:rFonts w:eastAsia="TimesNewRoman"/>
          <w:lang w:eastAsia="en-US"/>
        </w:rPr>
        <w:t>Благодаря</w:t>
      </w:r>
      <w:proofErr w:type="gramEnd"/>
      <w:r w:rsidRPr="005759FB">
        <w:rPr>
          <w:rFonts w:eastAsia="TimesNewRoman"/>
          <w:lang w:eastAsia="en-US"/>
        </w:rPr>
        <w:t xml:space="preserve"> применен…… нового препарата ребенок быстро поправился. 6. По истечен…… указанного времени он был уволен. 7. Лечиться в санатор……; лежать в постел……; сидеть в изголовь……</w:t>
      </w:r>
      <w:proofErr w:type="gramStart"/>
      <w:r w:rsidRPr="005759FB">
        <w:rPr>
          <w:rFonts w:eastAsia="TimesNewRoman"/>
          <w:lang w:eastAsia="en-US"/>
        </w:rPr>
        <w:t xml:space="preserve"> .</w:t>
      </w:r>
      <w:proofErr w:type="gramEnd"/>
    </w:p>
    <w:p w:rsidR="004E51D2" w:rsidRPr="005759FB" w:rsidRDefault="004E51D2" w:rsidP="004E51D2">
      <w:pPr>
        <w:jc w:val="both"/>
        <w:rPr>
          <w:b/>
          <w:u w:val="single"/>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4. Морфемика, словообразование, орфография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4.2 Орфография </w:t>
      </w:r>
    </w:p>
    <w:p w:rsidR="004E51D2" w:rsidRPr="005759FB" w:rsidRDefault="004E51D2" w:rsidP="004E51D2">
      <w:pPr>
        <w:jc w:val="center"/>
      </w:pPr>
      <w:r w:rsidRPr="005759FB">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b/>
          <w:u w:val="single"/>
        </w:rPr>
      </w:pPr>
      <w:r w:rsidRPr="005759FB">
        <w:rPr>
          <w:b/>
          <w:u w:val="single"/>
        </w:rPr>
        <w:t>Упражнение</w:t>
      </w:r>
      <w:r w:rsidRPr="005759FB">
        <w:rPr>
          <w:u w:val="single"/>
        </w:rPr>
        <w:t xml:space="preserve"> </w:t>
      </w:r>
      <w:r w:rsidRPr="005759FB">
        <w:rPr>
          <w:b/>
          <w:u w:val="single"/>
        </w:rPr>
        <w:t>№ 9</w:t>
      </w:r>
    </w:p>
    <w:p w:rsidR="004E51D2" w:rsidRPr="005759FB" w:rsidRDefault="004E51D2" w:rsidP="004E51D2">
      <w:pPr>
        <w:rPr>
          <w:lang w:eastAsia="en-US"/>
        </w:rPr>
      </w:pPr>
    </w:p>
    <w:p w:rsidR="004E51D2" w:rsidRPr="005759FB" w:rsidRDefault="004E51D2" w:rsidP="004E51D2">
      <w:pPr>
        <w:jc w:val="both"/>
        <w:rPr>
          <w:i/>
          <w:lang w:eastAsia="en-US"/>
        </w:rPr>
      </w:pPr>
      <w:r w:rsidRPr="005759FB">
        <w:rPr>
          <w:i/>
          <w:lang w:eastAsia="en-US"/>
        </w:rPr>
        <w:t>1. Вставьте пропущенные буквы</w:t>
      </w:r>
    </w:p>
    <w:p w:rsidR="004E51D2" w:rsidRPr="005759FB" w:rsidRDefault="004E51D2" w:rsidP="004E51D2">
      <w:pPr>
        <w:jc w:val="both"/>
        <w:rPr>
          <w:lang w:eastAsia="en-US"/>
        </w:rPr>
      </w:pPr>
      <w:r w:rsidRPr="005759FB">
        <w:rPr>
          <w:lang w:eastAsia="en-US"/>
        </w:rPr>
        <w:t xml:space="preserve">  Разр..</w:t>
      </w:r>
      <w:proofErr w:type="gramStart"/>
      <w:r w:rsidRPr="005759FB">
        <w:rPr>
          <w:lang w:eastAsia="en-US"/>
        </w:rPr>
        <w:t>.д</w:t>
      </w:r>
      <w:proofErr w:type="gramEnd"/>
      <w:r w:rsidRPr="005759FB">
        <w:rPr>
          <w:lang w:eastAsia="en-US"/>
        </w:rPr>
        <w:t>ить обстановку, р...птать на судьбу, ув...дание красоты, разв...вающиеся флаги, др...жать от холода, ч...столюбивые мечты, м...лодушный поступок, разр...дить лес, пос...дел у костра, прим...рять кроссовки; к...вычки, в...н...грет, тр...нсп...рант, см...тение, иде.логия, инт...лл...генция, пр...в...легия, об...яние, лаб...ринт; распол..</w:t>
      </w:r>
      <w:proofErr w:type="gramStart"/>
      <w:r w:rsidRPr="005759FB">
        <w:rPr>
          <w:lang w:eastAsia="en-US"/>
        </w:rPr>
        <w:t>.г</w:t>
      </w:r>
      <w:proofErr w:type="gramEnd"/>
      <w:r w:rsidRPr="005759FB">
        <w:rPr>
          <w:lang w:eastAsia="en-US"/>
        </w:rPr>
        <w:t>ался недалеко, изл...жить план, это его не к...сается, встать ни свет ни з...ря, вск...чить на ск...куна, обм...кнуть кисть в краску, заг...рать на берегу моря, зар...внять яму.</w:t>
      </w:r>
    </w:p>
    <w:p w:rsidR="004E51D2" w:rsidRPr="005759FB" w:rsidRDefault="004E51D2" w:rsidP="004E51D2">
      <w:pPr>
        <w:jc w:val="both"/>
        <w:rPr>
          <w:i/>
          <w:lang w:eastAsia="en-US"/>
        </w:rPr>
      </w:pPr>
      <w:r w:rsidRPr="005759FB">
        <w:rPr>
          <w:i/>
          <w:lang w:eastAsia="en-US"/>
        </w:rPr>
        <w:t xml:space="preserve"> 2. Вставьте, где нужно, недостающие буквы</w:t>
      </w:r>
    </w:p>
    <w:p w:rsidR="004E51D2" w:rsidRPr="005759FB" w:rsidRDefault="004E51D2" w:rsidP="004E51D2">
      <w:pPr>
        <w:jc w:val="both"/>
        <w:rPr>
          <w:lang w:eastAsia="en-US"/>
        </w:rPr>
      </w:pPr>
      <w:r w:rsidRPr="005759FB">
        <w:rPr>
          <w:lang w:eastAsia="en-US"/>
        </w:rPr>
        <w:t xml:space="preserve"> Б…дриться, прин…сти, перегруп…ировка, мас…овый, клас…ика, оп…озиция, компрмис…ный, парал…ель, метал…ический, профес…иональный, экспресс…ивный, именин…ик, юн…аи, изгнан…ик, гол…андец, </w:t>
      </w:r>
      <w:proofErr w:type="gramStart"/>
      <w:r w:rsidRPr="005759FB">
        <w:rPr>
          <w:lang w:eastAsia="en-US"/>
        </w:rPr>
        <w:t>грам</w:t>
      </w:r>
      <w:proofErr w:type="gramEnd"/>
      <w:r w:rsidRPr="005759FB">
        <w:rPr>
          <w:lang w:eastAsia="en-US"/>
        </w:rPr>
        <w:t xml:space="preserve">…аттика, кор…ектор, корал…, горилл…а, стел…аж, фин…, ап…етит, кор…упция, ат…аше, искус…тво, гал…ерея, дес…ерт, пер…он, ок…упация, вз…скательный, кросс…, трас…а, кол…едж, пред…юльский, мед…нститут, под…грать, без…мянный, ц…ганский, ц…тата, ц…пленок, </w:t>
      </w:r>
      <w:proofErr w:type="gramStart"/>
      <w:r w:rsidRPr="005759FB">
        <w:rPr>
          <w:lang w:eastAsia="en-US"/>
        </w:rPr>
        <w:t>уча…ствовать</w:t>
      </w:r>
      <w:proofErr w:type="gramEnd"/>
      <w:r w:rsidRPr="005759FB">
        <w:rPr>
          <w:lang w:eastAsia="en-US"/>
        </w:rPr>
        <w:t>, кон…юктура, трех…язычный, сверх…серьезный, из…ян, контр…мера, раз…уверить, контр…наступление, меж…областной, двух…актный, с…агитировать, ненавис…ный, прекрас…ный, учас…ник, блю…це, бесчес…ный, завис…ник, пас…бище, счас…ливый, страс…ный, опс…ность.</w:t>
      </w:r>
    </w:p>
    <w:p w:rsidR="004E51D2" w:rsidRPr="005759FB" w:rsidRDefault="004E51D2" w:rsidP="004E51D2">
      <w:pPr>
        <w:jc w:val="both"/>
        <w:rPr>
          <w:i/>
          <w:lang w:eastAsia="en-US"/>
        </w:rPr>
      </w:pPr>
      <w:r w:rsidRPr="005759FB">
        <w:rPr>
          <w:i/>
          <w:lang w:eastAsia="en-US"/>
        </w:rPr>
        <w:t>3. В следующие слова вставьте пропущенные буквы.</w:t>
      </w:r>
    </w:p>
    <w:p w:rsidR="004E51D2" w:rsidRPr="005759FB" w:rsidRDefault="004E51D2" w:rsidP="004E51D2">
      <w:pPr>
        <w:jc w:val="both"/>
        <w:rPr>
          <w:lang w:eastAsia="en-US"/>
        </w:rPr>
      </w:pPr>
      <w:r w:rsidRPr="005759FB">
        <w:rPr>
          <w:lang w:eastAsia="en-US"/>
        </w:rPr>
        <w:t xml:space="preserve"> Мед…нститут, мед…каментозный, мета…окерамика, м…ртветь, макр…ц…фалия, м…р..змировать, медик</w:t>
      </w:r>
      <w:proofErr w:type="gramStart"/>
      <w:r w:rsidRPr="005759FB">
        <w:rPr>
          <w:lang w:eastAsia="en-US"/>
        </w:rPr>
        <w:t>…-</w:t>
      </w:r>
      <w:proofErr w:type="gramEnd"/>
      <w:r w:rsidRPr="005759FB">
        <w:rPr>
          <w:lang w:eastAsia="en-US"/>
        </w:rPr>
        <w:t xml:space="preserve">санитарный, м…т…морфоз, м…т…стаз, м…трит, м…альгия, м…елит, мозжеч…к, м…ома, микр…инсульт, моч…гонный, ми…кардит, муля…, м…астения, м…ндалина.  </w:t>
      </w:r>
    </w:p>
    <w:p w:rsidR="004E51D2" w:rsidRPr="005759FB" w:rsidRDefault="004E51D2" w:rsidP="004E51D2">
      <w:pPr>
        <w:jc w:val="both"/>
        <w:rPr>
          <w:i/>
          <w:lang w:eastAsia="en-US"/>
        </w:rPr>
      </w:pPr>
      <w:r w:rsidRPr="005759FB">
        <w:rPr>
          <w:i/>
          <w:lang w:eastAsia="en-US"/>
        </w:rPr>
        <w:t>4. Вставьте пропущенные буквы.</w:t>
      </w:r>
    </w:p>
    <w:p w:rsidR="004E51D2" w:rsidRPr="005759FB" w:rsidRDefault="004E51D2" w:rsidP="004E51D2">
      <w:pPr>
        <w:jc w:val="both"/>
        <w:rPr>
          <w:lang w:eastAsia="en-US"/>
        </w:rPr>
      </w:pPr>
      <w:r w:rsidRPr="005759FB">
        <w:rPr>
          <w:lang w:eastAsia="en-US"/>
        </w:rPr>
        <w:t xml:space="preserve"> Мен…джмент, паци…нт, м…ркантильный, ид…нтичный, пол…оми…лит, м…кстура, ан…мия, мал…э…ективный, ф…нтом, макр…структура, ингр…д…ент, нарк…мания, спи…омозговой, микр…цефал, медп…рс…нал, макр…фаг.</w:t>
      </w:r>
    </w:p>
    <w:p w:rsidR="004E51D2" w:rsidRPr="005759FB" w:rsidRDefault="004E51D2" w:rsidP="004E51D2">
      <w:pPr>
        <w:jc w:val="both"/>
        <w:rPr>
          <w:i/>
          <w:lang w:eastAsia="en-US"/>
        </w:rPr>
      </w:pPr>
      <w:r w:rsidRPr="005759FB">
        <w:rPr>
          <w:i/>
          <w:lang w:eastAsia="en-US"/>
        </w:rPr>
        <w:t>5. Вставьте пропущенные буквы и расставьте знаки препинания.</w:t>
      </w:r>
    </w:p>
    <w:p w:rsidR="004E51D2" w:rsidRPr="005759FB" w:rsidRDefault="004E51D2" w:rsidP="004E51D2">
      <w:pPr>
        <w:jc w:val="both"/>
        <w:rPr>
          <w:lang w:eastAsia="en-US"/>
        </w:rPr>
      </w:pPr>
      <w:r w:rsidRPr="005759FB">
        <w:rPr>
          <w:lang w:eastAsia="en-US"/>
        </w:rPr>
        <w:lastRenderedPageBreak/>
        <w:t xml:space="preserve"> М…л…дому врач… </w:t>
      </w:r>
      <w:proofErr w:type="gramStart"/>
      <w:r w:rsidRPr="005759FB">
        <w:rPr>
          <w:lang w:eastAsia="en-US"/>
        </w:rPr>
        <w:t>пр</w:t>
      </w:r>
      <w:proofErr w:type="gramEnd"/>
      <w:r w:rsidRPr="005759FB">
        <w:rPr>
          <w:lang w:eastAsia="en-US"/>
        </w:rPr>
        <w:t xml:space="preserve">…ходится д…ржать в жизн… два осн…вных э…зам…на испытание успех…м и испытание (н…)удачей. Первый гр…зит сам…больщением  второй кап…туляцией духа. Стойк…сть перед </w:t>
      </w:r>
      <w:proofErr w:type="gramStart"/>
      <w:r w:rsidRPr="005759FB">
        <w:rPr>
          <w:lang w:eastAsia="en-US"/>
        </w:rPr>
        <w:t>л</w:t>
      </w:r>
      <w:proofErr w:type="gramEnd"/>
      <w:r w:rsidRPr="005759FB">
        <w:rPr>
          <w:lang w:eastAsia="en-US"/>
        </w:rPr>
        <w:t>…цом этих испытаний з…висит от личн…сти врач… его идейных принц…пов уб…ждений и нравств…нных ид…алов.</w:t>
      </w:r>
    </w:p>
    <w:p w:rsidR="004E51D2" w:rsidRPr="005759FB" w:rsidRDefault="004E51D2" w:rsidP="004E51D2">
      <w:pPr>
        <w:jc w:val="both"/>
        <w:rPr>
          <w:lang w:eastAsia="en-US"/>
        </w:rPr>
      </w:pPr>
      <w:r w:rsidRPr="005759FB">
        <w:rPr>
          <w:lang w:eastAsia="en-US"/>
        </w:rPr>
        <w:t>(И.А. Кассирский)</w:t>
      </w:r>
    </w:p>
    <w:p w:rsidR="004E51D2" w:rsidRPr="005759FB" w:rsidRDefault="004E51D2" w:rsidP="004E51D2">
      <w:pPr>
        <w:jc w:val="both"/>
        <w:rPr>
          <w:lang w:eastAsia="en-US"/>
        </w:rPr>
      </w:pPr>
      <w:r w:rsidRPr="005759FB">
        <w:rPr>
          <w:lang w:eastAsia="en-US"/>
        </w:rPr>
        <w:t xml:space="preserve"> Врач… с </w:t>
      </w:r>
      <w:proofErr w:type="gramStart"/>
      <w:r w:rsidRPr="005759FB">
        <w:rPr>
          <w:lang w:eastAsia="en-US"/>
        </w:rPr>
        <w:t>физ</w:t>
      </w:r>
      <w:proofErr w:type="gramEnd"/>
      <w:r w:rsidRPr="005759FB">
        <w:rPr>
          <w:lang w:eastAsia="en-US"/>
        </w:rPr>
        <w:t>…ономией мрачн…й  угр…мой (н…)пр…ветливой</w:t>
      </w:r>
    </w:p>
    <w:p w:rsidR="004E51D2" w:rsidRPr="005759FB" w:rsidRDefault="004E51D2" w:rsidP="004E51D2">
      <w:pPr>
        <w:jc w:val="both"/>
        <w:rPr>
          <w:lang w:eastAsia="en-US"/>
        </w:rPr>
      </w:pPr>
      <w:r w:rsidRPr="005759FB">
        <w:rPr>
          <w:lang w:eastAsia="en-US"/>
        </w:rPr>
        <w:t>с…рдитой  хмур…</w:t>
      </w:r>
      <w:proofErr w:type="gramStart"/>
      <w:r w:rsidRPr="005759FB">
        <w:rPr>
          <w:lang w:eastAsia="en-US"/>
        </w:rPr>
        <w:t>й  ог</w:t>
      </w:r>
      <w:proofErr w:type="gramEnd"/>
      <w:r w:rsidRPr="005759FB">
        <w:rPr>
          <w:lang w:eastAsia="en-US"/>
        </w:rPr>
        <w:t>…рчает  б…льного врач…(же) с лицом в…селым</w:t>
      </w:r>
    </w:p>
    <w:p w:rsidR="004E51D2" w:rsidRPr="005759FB" w:rsidRDefault="004E51D2" w:rsidP="004E51D2">
      <w:pPr>
        <w:jc w:val="both"/>
        <w:rPr>
          <w:lang w:eastAsia="en-US"/>
        </w:rPr>
      </w:pPr>
      <w:r w:rsidRPr="005759FB">
        <w:rPr>
          <w:lang w:eastAsia="en-US"/>
        </w:rPr>
        <w:t xml:space="preserve">бе…мятежным </w:t>
      </w:r>
      <w:proofErr w:type="gramStart"/>
      <w:r w:rsidRPr="005759FB">
        <w:rPr>
          <w:lang w:eastAsia="en-US"/>
        </w:rPr>
        <w:t>пр</w:t>
      </w:r>
      <w:proofErr w:type="gramEnd"/>
      <w:r w:rsidRPr="005759FB">
        <w:rPr>
          <w:lang w:eastAsia="en-US"/>
        </w:rPr>
        <w:t>…ветливым …ткрытым раду…т.</w:t>
      </w:r>
    </w:p>
    <w:p w:rsidR="004E51D2" w:rsidRPr="005759FB" w:rsidRDefault="004E51D2" w:rsidP="004E51D2">
      <w:pPr>
        <w:jc w:val="both"/>
        <w:rPr>
          <w:lang w:eastAsia="en-US"/>
        </w:rPr>
      </w:pPr>
      <w:r w:rsidRPr="005759FB">
        <w:rPr>
          <w:lang w:eastAsia="en-US"/>
        </w:rPr>
        <w:t>(Франсуа Рабле)</w:t>
      </w:r>
    </w:p>
    <w:p w:rsidR="004E51D2" w:rsidRPr="005759FB" w:rsidRDefault="004E51D2" w:rsidP="004E51D2">
      <w:pPr>
        <w:jc w:val="both"/>
        <w:rPr>
          <w:lang w:eastAsia="en-US"/>
        </w:rPr>
      </w:pPr>
      <w:r w:rsidRPr="005759FB">
        <w:rPr>
          <w:lang w:eastAsia="en-US"/>
        </w:rPr>
        <w:t xml:space="preserve"> К врач… </w:t>
      </w:r>
      <w:proofErr w:type="gramStart"/>
      <w:r w:rsidRPr="005759FB">
        <w:rPr>
          <w:lang w:eastAsia="en-US"/>
        </w:rPr>
        <w:t>пр</w:t>
      </w:r>
      <w:proofErr w:type="gramEnd"/>
      <w:r w:rsidRPr="005759FB">
        <w:rPr>
          <w:lang w:eastAsia="en-US"/>
        </w:rPr>
        <w:t xml:space="preserve">…ходит н… б…лезнь  а  б…льной ч…ловек. Его инд…в…дуальность  </w:t>
      </w:r>
      <w:proofErr w:type="gramStart"/>
      <w:r w:rsidRPr="005759FB">
        <w:rPr>
          <w:lang w:eastAsia="en-US"/>
        </w:rPr>
        <w:t>пр</w:t>
      </w:r>
      <w:proofErr w:type="gramEnd"/>
      <w:r w:rsidRPr="005759FB">
        <w:rPr>
          <w:lang w:eastAsia="en-US"/>
        </w:rPr>
        <w:t>…дставляет с…бой чр…звычайно  пр…чудл…вое</w:t>
      </w:r>
    </w:p>
    <w:p w:rsidR="004E51D2" w:rsidRPr="005759FB" w:rsidRDefault="004E51D2" w:rsidP="004E51D2">
      <w:pPr>
        <w:jc w:val="both"/>
        <w:rPr>
          <w:lang w:eastAsia="en-US"/>
        </w:rPr>
      </w:pPr>
      <w:r w:rsidRPr="005759FB">
        <w:rPr>
          <w:lang w:eastAsia="en-US"/>
        </w:rPr>
        <w:t xml:space="preserve">вс…гда  особое  </w:t>
      </w:r>
      <w:proofErr w:type="gramStart"/>
      <w:r w:rsidRPr="005759FB">
        <w:rPr>
          <w:lang w:eastAsia="en-US"/>
        </w:rPr>
        <w:t>пр</w:t>
      </w:r>
      <w:proofErr w:type="gramEnd"/>
      <w:r w:rsidRPr="005759FB">
        <w:rPr>
          <w:lang w:eastAsia="en-US"/>
        </w:rPr>
        <w:t>…ломление б…лезни …дин  случ…й (н…) п…хоже на другой (так) же как нет …динак…вых … тп…чатков  пальц…в.</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5. Морфология и орфография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5.7 Причастие как особая форма глагола </w:t>
      </w:r>
    </w:p>
    <w:p w:rsidR="004E51D2" w:rsidRPr="005759FB" w:rsidRDefault="004E51D2" w:rsidP="004E51D2">
      <w:pPr>
        <w:jc w:val="center"/>
      </w:pPr>
      <w:r w:rsidRPr="005759FB">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b/>
          <w:u w:val="single"/>
        </w:rPr>
      </w:pPr>
      <w:r w:rsidRPr="005759FB">
        <w:rPr>
          <w:b/>
          <w:u w:val="single"/>
        </w:rPr>
        <w:t>Упражнение</w:t>
      </w:r>
      <w:r w:rsidRPr="005759FB">
        <w:rPr>
          <w:u w:val="single"/>
        </w:rPr>
        <w:t xml:space="preserve"> </w:t>
      </w:r>
      <w:r w:rsidRPr="005759FB">
        <w:rPr>
          <w:b/>
          <w:u w:val="single"/>
        </w:rPr>
        <w:t>№ 10</w:t>
      </w:r>
    </w:p>
    <w:p w:rsidR="004E51D2" w:rsidRPr="005759FB" w:rsidRDefault="004E51D2" w:rsidP="004E51D2">
      <w:pPr>
        <w:tabs>
          <w:tab w:val="left" w:pos="993"/>
        </w:tabs>
        <w:jc w:val="both"/>
        <w:rPr>
          <w:b/>
          <w:i/>
          <w:lang w:eastAsia="en-US"/>
        </w:rPr>
      </w:pPr>
      <w:r w:rsidRPr="005759FB">
        <w:rPr>
          <w:b/>
          <w:lang w:eastAsia="en-US"/>
        </w:rPr>
        <w:t xml:space="preserve">тема: </w:t>
      </w:r>
      <w:r w:rsidRPr="005759FB">
        <w:rPr>
          <w:b/>
          <w:i/>
          <w:lang w:eastAsia="en-US"/>
        </w:rPr>
        <w:t>Образование причастий</w:t>
      </w:r>
    </w:p>
    <w:p w:rsidR="004E51D2" w:rsidRPr="005759FB" w:rsidRDefault="004E51D2" w:rsidP="004E51D2">
      <w:pPr>
        <w:numPr>
          <w:ilvl w:val="0"/>
          <w:numId w:val="8"/>
        </w:numPr>
        <w:tabs>
          <w:tab w:val="left" w:pos="993"/>
        </w:tabs>
        <w:spacing w:after="200" w:line="276" w:lineRule="auto"/>
        <w:jc w:val="both"/>
        <w:rPr>
          <w:b/>
        </w:rPr>
      </w:pPr>
      <w:r w:rsidRPr="005759FB">
        <w:rPr>
          <w:b/>
        </w:rPr>
        <w:t>Замените глаголы в неопределенной форме причастиями:</w:t>
      </w:r>
    </w:p>
    <w:p w:rsidR="004E51D2" w:rsidRPr="005759FB" w:rsidRDefault="004E51D2" w:rsidP="004E51D2">
      <w:pPr>
        <w:rPr>
          <w:i/>
        </w:rPr>
      </w:pPr>
      <w:r w:rsidRPr="005759FB">
        <w:rPr>
          <w:i/>
        </w:rPr>
        <w:t>На мостике, (построить) у самой воды, стоял морской капитан в белом кителе. «Поднять якорь!» - громко скомандовал капитан, (стоять) на мостике.</w:t>
      </w:r>
      <w:r w:rsidRPr="005759FB">
        <w:t xml:space="preserve"> </w:t>
      </w:r>
      <w:r w:rsidRPr="005759FB">
        <w:rPr>
          <w:i/>
        </w:rPr>
        <w:t>Большая нарядная лодка, вся (украсить) флагами, тихо плавала по реке. Кораблики, (скользить) по воде в разные стороны, качались на волнах.</w:t>
      </w:r>
    </w:p>
    <w:p w:rsidR="004E51D2" w:rsidRPr="005759FB" w:rsidRDefault="004E51D2" w:rsidP="004E51D2">
      <w:pPr>
        <w:rPr>
          <w:i/>
        </w:rPr>
      </w:pPr>
    </w:p>
    <w:p w:rsidR="004E51D2" w:rsidRPr="005759FB" w:rsidRDefault="004E51D2" w:rsidP="004E51D2">
      <w:pPr>
        <w:numPr>
          <w:ilvl w:val="0"/>
          <w:numId w:val="8"/>
        </w:numPr>
        <w:spacing w:after="200" w:line="276" w:lineRule="auto"/>
        <w:rPr>
          <w:b/>
        </w:rPr>
      </w:pPr>
      <w:r w:rsidRPr="005759FB">
        <w:rPr>
          <w:b/>
        </w:rPr>
        <w:t xml:space="preserve"> Замените выделенные </w:t>
      </w:r>
      <w:proofErr w:type="gramStart"/>
      <w:r w:rsidRPr="005759FB">
        <w:rPr>
          <w:b/>
        </w:rPr>
        <w:t>слова</w:t>
      </w:r>
      <w:proofErr w:type="gramEnd"/>
      <w:r w:rsidRPr="005759FB">
        <w:rPr>
          <w:b/>
        </w:rPr>
        <w:t xml:space="preserve"> одним словом:</w:t>
      </w:r>
    </w:p>
    <w:p w:rsidR="004E51D2" w:rsidRPr="005759FB" w:rsidRDefault="004E51D2" w:rsidP="004E51D2">
      <w:pPr>
        <w:rPr>
          <w:i/>
        </w:rPr>
      </w:pPr>
      <w:r w:rsidRPr="005759FB">
        <w:rPr>
          <w:i/>
        </w:rPr>
        <w:t xml:space="preserve">Ученик, </w:t>
      </w:r>
      <w:r w:rsidRPr="005759FB">
        <w:rPr>
          <w:b/>
          <w:i/>
        </w:rPr>
        <w:t>который пишет</w:t>
      </w:r>
      <w:r w:rsidRPr="005759FB">
        <w:rPr>
          <w:i/>
        </w:rPr>
        <w:t xml:space="preserve"> сочинение, - …</w:t>
      </w:r>
    </w:p>
    <w:p w:rsidR="004E51D2" w:rsidRPr="005759FB" w:rsidRDefault="004E51D2" w:rsidP="004E51D2">
      <w:pPr>
        <w:rPr>
          <w:i/>
        </w:rPr>
      </w:pPr>
      <w:r w:rsidRPr="005759FB">
        <w:rPr>
          <w:i/>
        </w:rPr>
        <w:t xml:space="preserve">Девочка, </w:t>
      </w:r>
      <w:r w:rsidRPr="005759FB">
        <w:rPr>
          <w:b/>
          <w:i/>
        </w:rPr>
        <w:t>которая играет</w:t>
      </w:r>
      <w:r w:rsidRPr="005759FB">
        <w:rPr>
          <w:i/>
        </w:rPr>
        <w:t xml:space="preserve"> с подругами, - …</w:t>
      </w:r>
    </w:p>
    <w:p w:rsidR="004E51D2" w:rsidRPr="005759FB" w:rsidRDefault="004E51D2" w:rsidP="004E51D2">
      <w:pPr>
        <w:rPr>
          <w:i/>
        </w:rPr>
      </w:pPr>
      <w:r w:rsidRPr="005759FB">
        <w:rPr>
          <w:i/>
        </w:rPr>
        <w:t xml:space="preserve">Задача, </w:t>
      </w:r>
      <w:r w:rsidRPr="005759FB">
        <w:rPr>
          <w:b/>
          <w:i/>
        </w:rPr>
        <w:t>которую</w:t>
      </w:r>
      <w:r w:rsidRPr="005759FB">
        <w:rPr>
          <w:i/>
        </w:rPr>
        <w:t xml:space="preserve"> мы </w:t>
      </w:r>
      <w:r w:rsidRPr="005759FB">
        <w:rPr>
          <w:b/>
          <w:i/>
        </w:rPr>
        <w:t>решаем</w:t>
      </w:r>
      <w:r w:rsidRPr="005759FB">
        <w:rPr>
          <w:i/>
        </w:rPr>
        <w:t>, - …</w:t>
      </w:r>
    </w:p>
    <w:p w:rsidR="004E51D2" w:rsidRPr="005759FB" w:rsidRDefault="004E51D2" w:rsidP="004E51D2">
      <w:pPr>
        <w:rPr>
          <w:i/>
        </w:rPr>
      </w:pPr>
      <w:r w:rsidRPr="005759FB">
        <w:rPr>
          <w:i/>
        </w:rPr>
        <w:t xml:space="preserve">Дом, </w:t>
      </w:r>
      <w:r w:rsidRPr="005759FB">
        <w:rPr>
          <w:b/>
          <w:i/>
        </w:rPr>
        <w:t>который построили</w:t>
      </w:r>
      <w:r w:rsidRPr="005759FB">
        <w:rPr>
          <w:i/>
        </w:rPr>
        <w:t xml:space="preserve"> плотники, - …</w:t>
      </w:r>
    </w:p>
    <w:p w:rsidR="004E51D2" w:rsidRPr="005759FB" w:rsidRDefault="004E51D2" w:rsidP="004E51D2">
      <w:pPr>
        <w:rPr>
          <w:i/>
        </w:rPr>
      </w:pPr>
      <w:r w:rsidRPr="005759FB">
        <w:rPr>
          <w:i/>
        </w:rPr>
        <w:t xml:space="preserve">Дорога, </w:t>
      </w:r>
      <w:r w:rsidRPr="005759FB">
        <w:rPr>
          <w:b/>
          <w:i/>
        </w:rPr>
        <w:t>которую проложили</w:t>
      </w:r>
      <w:r w:rsidRPr="005759FB">
        <w:rPr>
          <w:i/>
        </w:rPr>
        <w:t xml:space="preserve"> через тайгу, - …</w:t>
      </w:r>
    </w:p>
    <w:p w:rsidR="004E51D2" w:rsidRPr="005759FB" w:rsidRDefault="004E51D2" w:rsidP="004E51D2">
      <w:pPr>
        <w:rPr>
          <w:i/>
        </w:rPr>
      </w:pPr>
    </w:p>
    <w:p w:rsidR="004E51D2" w:rsidRPr="005759FB" w:rsidRDefault="004E51D2" w:rsidP="004E51D2">
      <w:pPr>
        <w:numPr>
          <w:ilvl w:val="0"/>
          <w:numId w:val="8"/>
        </w:numPr>
        <w:spacing w:after="200" w:line="276" w:lineRule="auto"/>
        <w:jc w:val="both"/>
        <w:rPr>
          <w:b/>
          <w:lang w:eastAsia="en-US"/>
        </w:rPr>
      </w:pPr>
      <w:r w:rsidRPr="005759FB">
        <w:rPr>
          <w:b/>
          <w:lang w:eastAsia="en-US"/>
        </w:rPr>
        <w:t xml:space="preserve"> </w:t>
      </w:r>
      <w:r w:rsidRPr="005759FB">
        <w:rPr>
          <w:i/>
          <w:u w:val="single"/>
          <w:lang w:eastAsia="en-US"/>
        </w:rPr>
        <w:t>(Самостоятельно</w:t>
      </w:r>
      <w:r w:rsidRPr="005759FB">
        <w:rPr>
          <w:i/>
          <w:lang w:eastAsia="en-US"/>
        </w:rPr>
        <w:t xml:space="preserve">). </w:t>
      </w:r>
      <w:r w:rsidRPr="005759FB">
        <w:rPr>
          <w:b/>
          <w:lang w:eastAsia="en-US"/>
        </w:rPr>
        <w:t xml:space="preserve">Из списка причастий выберите то, которое образовано от выделенного глагола, учитывая его вид, наличие или отсутствие суффикса </w:t>
      </w:r>
      <w:proofErr w:type="gramStart"/>
      <w:r w:rsidRPr="005759FB">
        <w:rPr>
          <w:b/>
          <w:lang w:eastAsia="en-US"/>
        </w:rPr>
        <w:t>–с</w:t>
      </w:r>
      <w:proofErr w:type="gramEnd"/>
      <w:r w:rsidRPr="005759FB">
        <w:rPr>
          <w:b/>
          <w:lang w:eastAsia="en-US"/>
        </w:rPr>
        <w:t>я-/-сь-. Записанные слова разберите по составу.</w:t>
      </w:r>
    </w:p>
    <w:p w:rsidR="004E51D2" w:rsidRPr="005759FB" w:rsidRDefault="004E51D2" w:rsidP="004E51D2">
      <w:pPr>
        <w:ind w:left="720"/>
        <w:jc w:val="both"/>
        <w:rPr>
          <w:b/>
          <w:lang w:eastAsia="en-US"/>
        </w:rPr>
      </w:pPr>
    </w:p>
    <w:p w:rsidR="004E51D2" w:rsidRPr="005759FB" w:rsidRDefault="004E51D2" w:rsidP="004E51D2">
      <w:pPr>
        <w:numPr>
          <w:ilvl w:val="0"/>
          <w:numId w:val="7"/>
        </w:numPr>
        <w:ind w:left="714" w:hanging="357"/>
        <w:jc w:val="both"/>
        <w:rPr>
          <w:i/>
          <w:lang w:eastAsia="en-US"/>
        </w:rPr>
      </w:pPr>
      <w:r w:rsidRPr="005759FB">
        <w:rPr>
          <w:i/>
          <w:lang w:eastAsia="en-US"/>
        </w:rPr>
        <w:t>Решить (сов</w:t>
      </w:r>
      <w:proofErr w:type="gramStart"/>
      <w:r w:rsidRPr="005759FB">
        <w:rPr>
          <w:i/>
          <w:lang w:eastAsia="en-US"/>
        </w:rPr>
        <w:t>.в</w:t>
      </w:r>
      <w:proofErr w:type="gramEnd"/>
      <w:r w:rsidRPr="005759FB">
        <w:rPr>
          <w:i/>
          <w:lang w:eastAsia="en-US"/>
        </w:rPr>
        <w:t>ид): решавший, решённый, решающий, решаемый.</w:t>
      </w:r>
    </w:p>
    <w:p w:rsidR="004E51D2" w:rsidRPr="005759FB" w:rsidRDefault="004E51D2" w:rsidP="004E51D2">
      <w:pPr>
        <w:numPr>
          <w:ilvl w:val="0"/>
          <w:numId w:val="7"/>
        </w:numPr>
        <w:ind w:left="714" w:hanging="357"/>
        <w:jc w:val="both"/>
        <w:rPr>
          <w:i/>
          <w:lang w:eastAsia="en-US"/>
        </w:rPr>
      </w:pPr>
      <w:r w:rsidRPr="005759FB">
        <w:rPr>
          <w:i/>
          <w:lang w:eastAsia="en-US"/>
        </w:rPr>
        <w:t>Завершить (сов</w:t>
      </w:r>
      <w:proofErr w:type="gramStart"/>
      <w:r w:rsidRPr="005759FB">
        <w:rPr>
          <w:i/>
          <w:lang w:eastAsia="en-US"/>
        </w:rPr>
        <w:t>.в</w:t>
      </w:r>
      <w:proofErr w:type="gramEnd"/>
      <w:r w:rsidRPr="005759FB">
        <w:rPr>
          <w:i/>
          <w:lang w:eastAsia="en-US"/>
        </w:rPr>
        <w:t>ид): завершающий, завершавший, завершаемый, завершённый.</w:t>
      </w:r>
    </w:p>
    <w:p w:rsidR="004E51D2" w:rsidRPr="005759FB" w:rsidRDefault="004E51D2" w:rsidP="004E51D2">
      <w:pPr>
        <w:numPr>
          <w:ilvl w:val="0"/>
          <w:numId w:val="7"/>
        </w:numPr>
        <w:ind w:left="714" w:hanging="357"/>
        <w:jc w:val="both"/>
        <w:rPr>
          <w:i/>
          <w:lang w:eastAsia="en-US"/>
        </w:rPr>
      </w:pPr>
      <w:r w:rsidRPr="005759FB">
        <w:rPr>
          <w:i/>
          <w:lang w:eastAsia="en-US"/>
        </w:rPr>
        <w:t>Устраиваться (несов</w:t>
      </w:r>
      <w:proofErr w:type="gramStart"/>
      <w:r w:rsidRPr="005759FB">
        <w:rPr>
          <w:i/>
          <w:lang w:eastAsia="en-US"/>
        </w:rPr>
        <w:t>.в</w:t>
      </w:r>
      <w:proofErr w:type="gramEnd"/>
      <w:r w:rsidRPr="005759FB">
        <w:rPr>
          <w:i/>
          <w:lang w:eastAsia="en-US"/>
        </w:rPr>
        <w:t>ид): устроившийся, устроивший, устраивающий, устраивающийся.</w:t>
      </w:r>
    </w:p>
    <w:p w:rsidR="004E51D2" w:rsidRPr="005759FB" w:rsidRDefault="004E51D2" w:rsidP="004E51D2">
      <w:pPr>
        <w:numPr>
          <w:ilvl w:val="0"/>
          <w:numId w:val="7"/>
        </w:numPr>
        <w:ind w:left="714" w:hanging="357"/>
        <w:jc w:val="both"/>
        <w:rPr>
          <w:i/>
          <w:lang w:eastAsia="en-US"/>
        </w:rPr>
      </w:pPr>
      <w:r w:rsidRPr="005759FB">
        <w:rPr>
          <w:i/>
          <w:lang w:eastAsia="en-US"/>
        </w:rPr>
        <w:t>Вырасти (сов</w:t>
      </w:r>
      <w:proofErr w:type="gramStart"/>
      <w:r w:rsidRPr="005759FB">
        <w:rPr>
          <w:i/>
          <w:lang w:eastAsia="en-US"/>
        </w:rPr>
        <w:t>.в</w:t>
      </w:r>
      <w:proofErr w:type="gramEnd"/>
      <w:r w:rsidRPr="005759FB">
        <w:rPr>
          <w:i/>
          <w:lang w:eastAsia="en-US"/>
        </w:rPr>
        <w:t>ид): выращиваемый, выросший, вырастивший, выращивающий.</w:t>
      </w:r>
    </w:p>
    <w:p w:rsidR="004E51D2" w:rsidRPr="005759FB" w:rsidRDefault="004E51D2" w:rsidP="004E51D2">
      <w:pPr>
        <w:numPr>
          <w:ilvl w:val="0"/>
          <w:numId w:val="7"/>
        </w:numPr>
        <w:ind w:left="714" w:hanging="357"/>
        <w:jc w:val="both"/>
        <w:rPr>
          <w:i/>
          <w:lang w:eastAsia="en-US"/>
        </w:rPr>
      </w:pPr>
      <w:r w:rsidRPr="005759FB">
        <w:rPr>
          <w:i/>
          <w:lang w:eastAsia="en-US"/>
        </w:rPr>
        <w:t>Рассчитывать (несов</w:t>
      </w:r>
      <w:proofErr w:type="gramStart"/>
      <w:r w:rsidRPr="005759FB">
        <w:rPr>
          <w:i/>
          <w:lang w:eastAsia="en-US"/>
        </w:rPr>
        <w:t>.в</w:t>
      </w:r>
      <w:proofErr w:type="gramEnd"/>
      <w:r w:rsidRPr="005759FB">
        <w:rPr>
          <w:i/>
          <w:lang w:eastAsia="en-US"/>
        </w:rPr>
        <w:t>ид): рассчитывающий, рассчитывающийся, рассчитавшийся, рассчитанный.</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5. Морфология и орфография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5.7 Причастие как особая форма глагола </w:t>
      </w:r>
    </w:p>
    <w:p w:rsidR="004E51D2" w:rsidRPr="005759FB" w:rsidRDefault="004E51D2" w:rsidP="004E51D2">
      <w:pPr>
        <w:jc w:val="center"/>
      </w:pPr>
      <w:r w:rsidRPr="005759FB">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b/>
          <w:u w:val="single"/>
        </w:rPr>
      </w:pPr>
      <w:r w:rsidRPr="005759FB">
        <w:rPr>
          <w:b/>
          <w:u w:val="single"/>
        </w:rPr>
        <w:t>Упражнение</w:t>
      </w:r>
      <w:r w:rsidRPr="005759FB">
        <w:rPr>
          <w:u w:val="single"/>
        </w:rPr>
        <w:t xml:space="preserve"> </w:t>
      </w:r>
      <w:r w:rsidRPr="005759FB">
        <w:rPr>
          <w:b/>
          <w:u w:val="single"/>
        </w:rPr>
        <w:t>№ 11</w:t>
      </w:r>
    </w:p>
    <w:p w:rsidR="004E51D2" w:rsidRPr="005759FB" w:rsidRDefault="004E51D2" w:rsidP="004E51D2">
      <w:pPr>
        <w:rPr>
          <w:b/>
          <w:bCs/>
        </w:rPr>
      </w:pPr>
      <w:r w:rsidRPr="005759FB">
        <w:lastRenderedPageBreak/>
        <w:t xml:space="preserve">Тема: </w:t>
      </w:r>
      <w:r w:rsidRPr="005759FB">
        <w:rPr>
          <w:b/>
          <w:bCs/>
        </w:rPr>
        <w:t xml:space="preserve">Причастный оборот и знаки препинания при причастном обороте. </w:t>
      </w:r>
    </w:p>
    <w:p w:rsidR="004E51D2" w:rsidRPr="005759FB" w:rsidRDefault="004E51D2" w:rsidP="004E51D2">
      <w:pPr>
        <w:rPr>
          <w:rStyle w:val="a5"/>
          <w:i/>
          <w:iCs/>
          <w:color w:val="333333"/>
          <w:u w:val="single"/>
        </w:rPr>
      </w:pPr>
    </w:p>
    <w:p w:rsidR="004E51D2" w:rsidRPr="005759FB" w:rsidRDefault="004E51D2" w:rsidP="004E51D2">
      <w:pPr>
        <w:rPr>
          <w:rStyle w:val="a5"/>
          <w:i/>
          <w:iCs/>
          <w:color w:val="000000" w:themeColor="text1"/>
          <w:u w:val="single"/>
        </w:rPr>
      </w:pPr>
      <w:r w:rsidRPr="005759FB">
        <w:rPr>
          <w:rStyle w:val="a5"/>
          <w:i/>
          <w:iCs/>
          <w:color w:val="000000" w:themeColor="text1"/>
          <w:u w:val="single"/>
        </w:rPr>
        <w:t>1- Какие словосочетания не являются причастным оборотом?</w:t>
      </w:r>
    </w:p>
    <w:p w:rsidR="004E51D2" w:rsidRPr="005759FB" w:rsidRDefault="004E51D2" w:rsidP="004E51D2">
      <w:pPr>
        <w:rPr>
          <w:rStyle w:val="a5"/>
          <w:b w:val="0"/>
          <w:bCs w:val="0"/>
          <w:i/>
          <w:iCs/>
          <w:color w:val="000000" w:themeColor="text1"/>
          <w:u w:val="single"/>
        </w:rPr>
      </w:pPr>
    </w:p>
    <w:p w:rsidR="004E51D2" w:rsidRPr="005759FB" w:rsidRDefault="004E51D2" w:rsidP="004E51D2">
      <w:pPr>
        <w:jc w:val="both"/>
        <w:rPr>
          <w:rStyle w:val="a5"/>
          <w:b w:val="0"/>
          <w:bCs w:val="0"/>
          <w:iCs/>
          <w:color w:val="000000" w:themeColor="text1"/>
        </w:rPr>
      </w:pPr>
      <w:r w:rsidRPr="005759FB">
        <w:rPr>
          <w:rStyle w:val="a5"/>
          <w:b w:val="0"/>
          <w:iCs/>
          <w:color w:val="000000" w:themeColor="text1"/>
        </w:rPr>
        <w:t xml:space="preserve">Рассказывающий о путешествиях, разрисованный карандашом, летающий комар, развеянный ветром, едва различимый во тьме, на бегущем коне, </w:t>
      </w:r>
      <w:proofErr w:type="gramStart"/>
      <w:r w:rsidRPr="005759FB">
        <w:rPr>
          <w:rStyle w:val="a5"/>
          <w:b w:val="0"/>
          <w:iCs/>
          <w:color w:val="000000" w:themeColor="text1"/>
        </w:rPr>
        <w:t>плескавшееся</w:t>
      </w:r>
      <w:proofErr w:type="gramEnd"/>
      <w:r w:rsidRPr="005759FB">
        <w:rPr>
          <w:rStyle w:val="a5"/>
          <w:b w:val="0"/>
          <w:iCs/>
          <w:color w:val="000000" w:themeColor="text1"/>
        </w:rPr>
        <w:t xml:space="preserve"> тихо.</w:t>
      </w:r>
    </w:p>
    <w:p w:rsidR="004E51D2" w:rsidRPr="005759FB" w:rsidRDefault="004E51D2" w:rsidP="004E51D2">
      <w:pPr>
        <w:jc w:val="both"/>
        <w:rPr>
          <w:color w:val="000000" w:themeColor="text1"/>
        </w:rPr>
      </w:pPr>
    </w:p>
    <w:p w:rsidR="004E51D2" w:rsidRPr="005759FB" w:rsidRDefault="004E51D2" w:rsidP="004E51D2">
      <w:pPr>
        <w:rPr>
          <w:b/>
          <w:bCs/>
          <w:i/>
          <w:iCs/>
          <w:u w:val="single"/>
        </w:rPr>
      </w:pPr>
      <w:r w:rsidRPr="005759FB">
        <w:rPr>
          <w:b/>
          <w:bCs/>
          <w:i/>
          <w:iCs/>
          <w:u w:val="single"/>
        </w:rPr>
        <w:t>2- Объясните постановку знаков препинания:</w:t>
      </w:r>
    </w:p>
    <w:p w:rsidR="004E51D2" w:rsidRPr="005759FB" w:rsidRDefault="004E51D2" w:rsidP="004E51D2">
      <w:pPr>
        <w:jc w:val="both"/>
      </w:pPr>
      <w:r w:rsidRPr="005759FB">
        <w:t>По веткам шиповника, разросшегося под окном, ползла черная букашка.</w:t>
      </w:r>
    </w:p>
    <w:p w:rsidR="004E51D2" w:rsidRPr="005759FB" w:rsidRDefault="004E51D2" w:rsidP="004E51D2">
      <w:pPr>
        <w:jc w:val="both"/>
      </w:pPr>
      <w:r w:rsidRPr="005759FB">
        <w:t xml:space="preserve">Освещенные сиянием луны, палатки казались иссиня-черными.  </w:t>
      </w:r>
    </w:p>
    <w:p w:rsidR="004E51D2" w:rsidRPr="005759FB" w:rsidRDefault="004E51D2" w:rsidP="004E51D2">
      <w:pPr>
        <w:jc w:val="both"/>
      </w:pPr>
    </w:p>
    <w:p w:rsidR="004E51D2" w:rsidRPr="005759FB" w:rsidRDefault="004E51D2" w:rsidP="004E51D2">
      <w:pPr>
        <w:jc w:val="both"/>
        <w:rPr>
          <w:b/>
          <w:bCs/>
          <w:i/>
          <w:iCs/>
          <w:u w:val="single"/>
        </w:rPr>
      </w:pPr>
      <w:r w:rsidRPr="005759FB">
        <w:rPr>
          <w:b/>
          <w:bCs/>
          <w:i/>
          <w:iCs/>
          <w:u w:val="single"/>
        </w:rPr>
        <w:t>3- Расставьте знаки препинания, объясните графически:</w:t>
      </w:r>
    </w:p>
    <w:p w:rsidR="004E51D2" w:rsidRPr="005759FB" w:rsidRDefault="004E51D2" w:rsidP="004E51D2">
      <w:pPr>
        <w:jc w:val="both"/>
      </w:pPr>
      <w:r w:rsidRPr="005759FB">
        <w:t xml:space="preserve">Очень богат русский язык </w:t>
      </w:r>
      <w:proofErr w:type="gramStart"/>
      <w:r w:rsidRPr="005759FB">
        <w:t>словами</w:t>
      </w:r>
      <w:proofErr w:type="gramEnd"/>
      <w:r w:rsidRPr="005759FB">
        <w:t xml:space="preserve"> относящимися к временам года и к природным явлениям с ними связанными. </w:t>
      </w:r>
    </w:p>
    <w:p w:rsidR="004E51D2" w:rsidRPr="005759FB" w:rsidRDefault="004E51D2" w:rsidP="004E51D2">
      <w:pPr>
        <w:jc w:val="both"/>
      </w:pPr>
      <w:r w:rsidRPr="005759FB">
        <w:t>Лучезарным теплом очарованный в полусне я лежу у костра.</w:t>
      </w:r>
    </w:p>
    <w:p w:rsidR="004E51D2" w:rsidRPr="005759FB" w:rsidRDefault="004E51D2" w:rsidP="004E51D2">
      <w:pPr>
        <w:jc w:val="both"/>
      </w:pPr>
    </w:p>
    <w:p w:rsidR="004E51D2" w:rsidRPr="005759FB" w:rsidRDefault="004E51D2" w:rsidP="004E51D2">
      <w:pPr>
        <w:jc w:val="both"/>
        <w:rPr>
          <w:b/>
          <w:bCs/>
          <w:i/>
          <w:iCs/>
          <w:u w:val="single"/>
        </w:rPr>
      </w:pPr>
      <w:r w:rsidRPr="005759FB">
        <w:rPr>
          <w:b/>
          <w:bCs/>
          <w:i/>
          <w:iCs/>
          <w:u w:val="single"/>
        </w:rPr>
        <w:t xml:space="preserve">4-Замените выделенное предложение причастным оборотом: </w:t>
      </w:r>
    </w:p>
    <w:p w:rsidR="004E51D2" w:rsidRPr="005759FB" w:rsidRDefault="004E51D2" w:rsidP="004E51D2">
      <w:pPr>
        <w:jc w:val="both"/>
      </w:pPr>
      <w:r w:rsidRPr="005759FB">
        <w:t xml:space="preserve">Мое внимание привлекла маленькая синичка, </w:t>
      </w:r>
      <w:r w:rsidRPr="005759FB">
        <w:rPr>
          <w:b/>
          <w:bCs/>
        </w:rPr>
        <w:t>которая еще недавно вертелась над моей головой.</w:t>
      </w:r>
    </w:p>
    <w:p w:rsidR="004E51D2" w:rsidRPr="005759FB" w:rsidRDefault="004E51D2" w:rsidP="004E51D2">
      <w:pPr>
        <w:jc w:val="both"/>
      </w:pPr>
      <w:r w:rsidRPr="005759FB">
        <w:rPr>
          <w:i/>
          <w:iCs/>
        </w:rPr>
        <w:t xml:space="preserve"> </w:t>
      </w:r>
      <w:r w:rsidRPr="005759FB">
        <w:t>Перед нами расстилалась равнина</w:t>
      </w:r>
      <w:r w:rsidRPr="005759FB">
        <w:rPr>
          <w:b/>
          <w:bCs/>
        </w:rPr>
        <w:t>, которую покрывала сухая буро-желтая трава и занес снег.</w:t>
      </w:r>
    </w:p>
    <w:p w:rsidR="004E51D2" w:rsidRPr="005759FB" w:rsidRDefault="004E51D2" w:rsidP="004E51D2">
      <w:pPr>
        <w:jc w:val="both"/>
        <w:rPr>
          <w:b/>
          <w:bCs/>
          <w:i/>
          <w:iCs/>
          <w:u w:val="single"/>
        </w:rPr>
      </w:pPr>
    </w:p>
    <w:p w:rsidR="004E51D2" w:rsidRPr="005759FB" w:rsidRDefault="004E51D2" w:rsidP="004E51D2">
      <w:pPr>
        <w:jc w:val="both"/>
        <w:rPr>
          <w:i/>
          <w:iCs/>
        </w:rPr>
      </w:pPr>
      <w:r w:rsidRPr="005759FB">
        <w:rPr>
          <w:b/>
          <w:bCs/>
          <w:i/>
          <w:iCs/>
          <w:u w:val="single"/>
        </w:rPr>
        <w:t xml:space="preserve">5- Самостоятельная работа. </w:t>
      </w:r>
      <w:r w:rsidRPr="005759FB">
        <w:rPr>
          <w:i/>
          <w:iCs/>
        </w:rPr>
        <w:t xml:space="preserve">Устраните </w:t>
      </w:r>
      <w:proofErr w:type="gramStart"/>
      <w:r w:rsidRPr="005759FB">
        <w:rPr>
          <w:i/>
          <w:iCs/>
        </w:rPr>
        <w:t>повтор</w:t>
      </w:r>
      <w:proofErr w:type="gramEnd"/>
      <w:r w:rsidRPr="005759FB">
        <w:rPr>
          <w:i/>
          <w:iCs/>
        </w:rPr>
        <w:t xml:space="preserve"> слова </w:t>
      </w:r>
      <w:proofErr w:type="gramStart"/>
      <w:r w:rsidRPr="005759FB">
        <w:rPr>
          <w:b/>
          <w:bCs/>
          <w:i/>
          <w:iCs/>
        </w:rPr>
        <w:t>который</w:t>
      </w:r>
      <w:proofErr w:type="gramEnd"/>
      <w:r w:rsidRPr="005759FB">
        <w:rPr>
          <w:i/>
          <w:iCs/>
        </w:rPr>
        <w:t>, заменив одно из словосочетаний оборотом с причастием настоящего времени:</w:t>
      </w:r>
    </w:p>
    <w:p w:rsidR="004E51D2" w:rsidRPr="005759FB" w:rsidRDefault="004E51D2" w:rsidP="004E51D2">
      <w:pPr>
        <w:pStyle w:val="a7"/>
        <w:numPr>
          <w:ilvl w:val="0"/>
          <w:numId w:val="9"/>
        </w:numPr>
        <w:ind w:left="714" w:hanging="357"/>
        <w:contextualSpacing w:val="0"/>
        <w:jc w:val="both"/>
        <w:rPr>
          <w:rFonts w:ascii="Times New Roman" w:hAnsi="Times New Roman"/>
          <w:sz w:val="24"/>
          <w:szCs w:val="24"/>
        </w:rPr>
      </w:pPr>
      <w:r w:rsidRPr="005759FB">
        <w:rPr>
          <w:rFonts w:ascii="Times New Roman" w:hAnsi="Times New Roman"/>
          <w:sz w:val="24"/>
          <w:szCs w:val="24"/>
        </w:rPr>
        <w:t>Наступает осень, которая приносит дожди, которые льют с утра до вечера.</w:t>
      </w:r>
    </w:p>
    <w:p w:rsidR="004E51D2" w:rsidRPr="005759FB" w:rsidRDefault="004E51D2" w:rsidP="004E51D2">
      <w:pPr>
        <w:pStyle w:val="a7"/>
        <w:numPr>
          <w:ilvl w:val="0"/>
          <w:numId w:val="9"/>
        </w:numPr>
        <w:ind w:left="714" w:hanging="357"/>
        <w:contextualSpacing w:val="0"/>
        <w:jc w:val="both"/>
        <w:rPr>
          <w:rFonts w:ascii="Times New Roman" w:hAnsi="Times New Roman"/>
          <w:i/>
          <w:iCs/>
          <w:sz w:val="24"/>
          <w:szCs w:val="24"/>
        </w:rPr>
      </w:pPr>
      <w:r w:rsidRPr="005759FB">
        <w:rPr>
          <w:rFonts w:ascii="Times New Roman" w:hAnsi="Times New Roman"/>
          <w:sz w:val="24"/>
          <w:szCs w:val="24"/>
        </w:rPr>
        <w:t>Мы опускаем руки в воду, которая струится сквозь пальцы, которые тотчас деревенеют от холода.</w:t>
      </w:r>
    </w:p>
    <w:p w:rsidR="004E51D2" w:rsidRPr="005759FB" w:rsidRDefault="004E51D2" w:rsidP="004E51D2">
      <w:pPr>
        <w:jc w:val="both"/>
        <w:rPr>
          <w:i/>
          <w:iC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7. Синтаксис и пунктуация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7.3 Простое предложение </w:t>
      </w:r>
    </w:p>
    <w:p w:rsidR="004E51D2" w:rsidRPr="005759FB" w:rsidRDefault="004E51D2" w:rsidP="004E51D2">
      <w:pPr>
        <w:jc w:val="center"/>
      </w:pPr>
      <w:r w:rsidRPr="005759FB">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b/>
          <w:u w:val="single"/>
        </w:rPr>
      </w:pPr>
      <w:r w:rsidRPr="005759FB">
        <w:rPr>
          <w:b/>
          <w:u w:val="single"/>
        </w:rPr>
        <w:t>Упражнение</w:t>
      </w:r>
      <w:r w:rsidRPr="005759FB">
        <w:rPr>
          <w:u w:val="single"/>
        </w:rPr>
        <w:t xml:space="preserve"> </w:t>
      </w:r>
      <w:r w:rsidRPr="005759FB">
        <w:rPr>
          <w:b/>
          <w:u w:val="single"/>
        </w:rPr>
        <w:t>№ 12</w:t>
      </w:r>
    </w:p>
    <w:p w:rsidR="004E51D2" w:rsidRPr="005759FB" w:rsidRDefault="004E51D2" w:rsidP="004E51D2">
      <w:pPr>
        <w:jc w:val="both"/>
        <w:rPr>
          <w:lang w:eastAsia="en-US"/>
        </w:rPr>
      </w:pPr>
    </w:p>
    <w:p w:rsidR="004E51D2" w:rsidRPr="005759FB" w:rsidRDefault="004E51D2" w:rsidP="004E51D2">
      <w:pPr>
        <w:rPr>
          <w:i/>
          <w:lang w:eastAsia="en-US"/>
        </w:rPr>
      </w:pPr>
      <w:r w:rsidRPr="005759FB">
        <w:rPr>
          <w:i/>
          <w:lang w:eastAsia="en-US"/>
        </w:rPr>
        <w:t>1. Расставьте знаки препинания:</w:t>
      </w:r>
      <w:r w:rsidRPr="005759FB">
        <w:rPr>
          <w:lang w:eastAsia="en-US"/>
        </w:rPr>
        <w:br/>
        <w:t xml:space="preserve"> 1.    Я </w:t>
      </w:r>
      <w:proofErr w:type="gramStart"/>
      <w:r w:rsidRPr="005759FB">
        <w:rPr>
          <w:lang w:eastAsia="en-US"/>
        </w:rPr>
        <w:t>угрюм дети веселы</w:t>
      </w:r>
      <w:proofErr w:type="gramEnd"/>
      <w:r w:rsidRPr="005759FB">
        <w:rPr>
          <w:lang w:eastAsia="en-US"/>
        </w:rPr>
        <w:t xml:space="preserve"> и болтливы.</w:t>
      </w:r>
      <w:r w:rsidRPr="005759FB">
        <w:rPr>
          <w:lang w:eastAsia="en-US"/>
        </w:rPr>
        <w:br/>
        <w:t xml:space="preserve"> 2.    Что ж его история </w:t>
      </w:r>
      <w:proofErr w:type="gramStart"/>
      <w:r w:rsidRPr="005759FB">
        <w:rPr>
          <w:lang w:eastAsia="en-US"/>
        </w:rPr>
        <w:t>история</w:t>
      </w:r>
      <w:proofErr w:type="gramEnd"/>
      <w:r w:rsidRPr="005759FB">
        <w:rPr>
          <w:lang w:eastAsia="en-US"/>
        </w:rPr>
        <w:t xml:space="preserve"> всех русских самоучек.</w:t>
      </w:r>
      <w:r w:rsidRPr="005759FB">
        <w:rPr>
          <w:lang w:eastAsia="en-US"/>
        </w:rPr>
        <w:br/>
        <w:t xml:space="preserve"> 3.    Грач конечно птица умная и </w:t>
      </w:r>
      <w:proofErr w:type="gramStart"/>
      <w:r w:rsidRPr="005759FB">
        <w:rPr>
          <w:lang w:eastAsia="en-US"/>
        </w:rPr>
        <w:t>самостоятельная</w:t>
      </w:r>
      <w:proofErr w:type="gramEnd"/>
      <w:r w:rsidRPr="005759FB">
        <w:rPr>
          <w:lang w:eastAsia="en-US"/>
        </w:rPr>
        <w:t xml:space="preserve"> но голоса у него нет.</w:t>
      </w:r>
      <w:r w:rsidRPr="005759FB">
        <w:rPr>
          <w:lang w:eastAsia="en-US"/>
        </w:rPr>
        <w:br/>
        <w:t xml:space="preserve"> 4.    </w:t>
      </w:r>
      <w:proofErr w:type="gramStart"/>
      <w:r w:rsidRPr="005759FB">
        <w:rPr>
          <w:lang w:eastAsia="en-US"/>
        </w:rPr>
        <w:t>Самое</w:t>
      </w:r>
      <w:proofErr w:type="gramEnd"/>
      <w:r w:rsidRPr="005759FB">
        <w:rPr>
          <w:lang w:eastAsia="en-US"/>
        </w:rPr>
        <w:t xml:space="preserve"> желанное в жару тень.</w:t>
      </w:r>
      <w:r w:rsidRPr="005759FB">
        <w:rPr>
          <w:lang w:eastAsia="en-US"/>
        </w:rPr>
        <w:br/>
        <w:t xml:space="preserve"> 5.    Жизнь прекрасна и удивительна.</w:t>
      </w:r>
      <w:r w:rsidRPr="005759FB">
        <w:rPr>
          <w:lang w:eastAsia="en-US"/>
        </w:rPr>
        <w:br/>
        <w:t xml:space="preserve"> 6.    Знания в юности это мудрость в старости.</w:t>
      </w:r>
      <w:r w:rsidRPr="005759FB">
        <w:rPr>
          <w:lang w:eastAsia="en-US"/>
        </w:rPr>
        <w:br/>
        <w:t xml:space="preserve"> 7.    Цель моя убить сразу двух зайцев.</w:t>
      </w:r>
      <w:r w:rsidRPr="005759FB">
        <w:rPr>
          <w:lang w:eastAsia="en-US"/>
        </w:rPr>
        <w:br/>
        <w:t xml:space="preserve"> 8.    Первой по карнизу шла медведица за ней три медведя.</w:t>
      </w:r>
      <w:r w:rsidRPr="005759FB">
        <w:rPr>
          <w:lang w:eastAsia="en-US"/>
        </w:rPr>
        <w:br/>
        <w:t xml:space="preserve"> 9.    Клятва для них игрушка обман похвальба самое гостеприимство промысел.</w:t>
      </w:r>
      <w:r w:rsidRPr="005759FB">
        <w:rPr>
          <w:lang w:eastAsia="en-US"/>
        </w:rPr>
        <w:br/>
        <w:t xml:space="preserve"> 10.    Все вокруг и море и горы и город сливалось в хрустальную чашу.</w:t>
      </w:r>
      <w:r w:rsidRPr="005759FB">
        <w:rPr>
          <w:lang w:eastAsia="en-US"/>
        </w:rPr>
        <w:br/>
      </w:r>
      <w:r w:rsidRPr="005759FB">
        <w:rPr>
          <w:i/>
          <w:lang w:eastAsia="en-US"/>
        </w:rPr>
        <w:t>2. Исправьте предложения, объясните ошибки.</w:t>
      </w:r>
    </w:p>
    <w:p w:rsidR="004E51D2" w:rsidRPr="005759FB" w:rsidRDefault="004E51D2" w:rsidP="004E51D2">
      <w:pPr>
        <w:jc w:val="both"/>
        <w:rPr>
          <w:lang w:eastAsia="en-US"/>
        </w:rPr>
      </w:pPr>
      <w:r w:rsidRPr="005759FB">
        <w:rPr>
          <w:lang w:eastAsia="en-US"/>
        </w:rPr>
        <w:t>А) Мать сильно беспокоилась за сына.</w:t>
      </w:r>
    </w:p>
    <w:p w:rsidR="004E51D2" w:rsidRPr="005759FB" w:rsidRDefault="004E51D2" w:rsidP="004E51D2">
      <w:pPr>
        <w:jc w:val="both"/>
        <w:rPr>
          <w:lang w:eastAsia="en-US"/>
        </w:rPr>
      </w:pPr>
      <w:r w:rsidRPr="005759FB">
        <w:rPr>
          <w:lang w:eastAsia="en-US"/>
        </w:rPr>
        <w:t xml:space="preserve">Б) Всякий специалист видит преимущество новой технологии </w:t>
      </w:r>
      <w:proofErr w:type="gramStart"/>
      <w:r w:rsidRPr="005759FB">
        <w:rPr>
          <w:lang w:eastAsia="en-US"/>
        </w:rPr>
        <w:t>над</w:t>
      </w:r>
      <w:proofErr w:type="gramEnd"/>
      <w:r w:rsidRPr="005759FB">
        <w:rPr>
          <w:lang w:eastAsia="en-US"/>
        </w:rPr>
        <w:t xml:space="preserve"> старой.</w:t>
      </w:r>
    </w:p>
    <w:p w:rsidR="004E51D2" w:rsidRPr="005759FB" w:rsidRDefault="004E51D2" w:rsidP="004E51D2">
      <w:pPr>
        <w:jc w:val="both"/>
        <w:rPr>
          <w:lang w:eastAsia="en-US"/>
        </w:rPr>
      </w:pPr>
      <w:r w:rsidRPr="005759FB">
        <w:rPr>
          <w:lang w:eastAsia="en-US"/>
        </w:rPr>
        <w:t xml:space="preserve">В) Хорошая подготовка спортсменов вселяет в нас </w:t>
      </w:r>
      <w:proofErr w:type="gramStart"/>
      <w:r w:rsidRPr="005759FB">
        <w:rPr>
          <w:lang w:eastAsia="en-US"/>
        </w:rPr>
        <w:t>уверенность в победу</w:t>
      </w:r>
      <w:proofErr w:type="gramEnd"/>
      <w:r w:rsidRPr="005759FB">
        <w:rPr>
          <w:lang w:eastAsia="en-US"/>
        </w:rPr>
        <w:t xml:space="preserve"> этой команды.</w:t>
      </w:r>
    </w:p>
    <w:p w:rsidR="004E51D2" w:rsidRPr="005759FB" w:rsidRDefault="004E51D2" w:rsidP="004E51D2">
      <w:pPr>
        <w:jc w:val="both"/>
        <w:rPr>
          <w:lang w:eastAsia="en-US"/>
        </w:rPr>
      </w:pPr>
      <w:r w:rsidRPr="005759FB">
        <w:rPr>
          <w:lang w:eastAsia="en-US"/>
        </w:rPr>
        <w:t>Г) Нельзя было смириться с недостатками.</w:t>
      </w:r>
    </w:p>
    <w:p w:rsidR="004E51D2" w:rsidRPr="005759FB" w:rsidRDefault="004E51D2" w:rsidP="004E51D2">
      <w:pPr>
        <w:jc w:val="both"/>
        <w:rPr>
          <w:lang w:eastAsia="en-US"/>
        </w:rPr>
      </w:pPr>
      <w:r w:rsidRPr="005759FB">
        <w:rPr>
          <w:lang w:eastAsia="en-US"/>
        </w:rPr>
        <w:t xml:space="preserve">Д) К концу года эти сотрудники должны будут </w:t>
      </w:r>
      <w:proofErr w:type="gramStart"/>
      <w:r w:rsidRPr="005759FB">
        <w:rPr>
          <w:lang w:eastAsia="en-US"/>
        </w:rPr>
        <w:t>отчитаться о</w:t>
      </w:r>
      <w:proofErr w:type="gramEnd"/>
      <w:r w:rsidRPr="005759FB">
        <w:rPr>
          <w:lang w:eastAsia="en-US"/>
        </w:rPr>
        <w:t xml:space="preserve"> проделанной работе.</w:t>
      </w:r>
    </w:p>
    <w:p w:rsidR="004E51D2" w:rsidRPr="005759FB" w:rsidRDefault="004E51D2" w:rsidP="004E51D2">
      <w:pPr>
        <w:jc w:val="both"/>
        <w:rPr>
          <w:lang w:eastAsia="en-US"/>
        </w:rPr>
      </w:pPr>
      <w:r w:rsidRPr="005759FB">
        <w:rPr>
          <w:lang w:eastAsia="en-US"/>
        </w:rPr>
        <w:t>Е) Мы наблюдали за солнечным затмением.</w:t>
      </w:r>
    </w:p>
    <w:p w:rsidR="004E51D2" w:rsidRPr="005759FB" w:rsidRDefault="004E51D2" w:rsidP="004E51D2">
      <w:pPr>
        <w:jc w:val="both"/>
        <w:rPr>
          <w:lang w:eastAsia="en-US"/>
        </w:rPr>
      </w:pPr>
      <w:r w:rsidRPr="005759FB">
        <w:rPr>
          <w:lang w:eastAsia="en-US"/>
        </w:rPr>
        <w:t>Ж) Мальчик бросил камнем в воду.</w:t>
      </w:r>
    </w:p>
    <w:p w:rsidR="004E51D2" w:rsidRPr="005759FB" w:rsidRDefault="004E51D2" w:rsidP="004E51D2">
      <w:pPr>
        <w:jc w:val="both"/>
        <w:rPr>
          <w:lang w:eastAsia="en-US"/>
        </w:rPr>
      </w:pPr>
      <w:r w:rsidRPr="005759FB">
        <w:rPr>
          <w:lang w:eastAsia="en-US"/>
        </w:rPr>
        <w:lastRenderedPageBreak/>
        <w:t>З) Чем я обязан такому лестному отзыву о моей работе?</w:t>
      </w:r>
    </w:p>
    <w:p w:rsidR="004E51D2" w:rsidRPr="005759FB" w:rsidRDefault="004E51D2" w:rsidP="004E51D2">
      <w:pPr>
        <w:jc w:val="both"/>
        <w:rPr>
          <w:lang w:eastAsia="en-US"/>
        </w:rPr>
      </w:pPr>
      <w:r w:rsidRPr="005759FB">
        <w:rPr>
          <w:lang w:eastAsia="en-US"/>
        </w:rPr>
        <w:t>И) Успокойтесь, выпейте воду.</w:t>
      </w:r>
    </w:p>
    <w:p w:rsidR="004E51D2" w:rsidRPr="005759FB" w:rsidRDefault="004E51D2" w:rsidP="004E51D2">
      <w:pPr>
        <w:jc w:val="both"/>
        <w:rPr>
          <w:lang w:eastAsia="en-US"/>
        </w:rPr>
      </w:pPr>
      <w:r w:rsidRPr="005759FB">
        <w:rPr>
          <w:lang w:eastAsia="en-US"/>
        </w:rPr>
        <w:t>К) В документальном фильме показывается, как семья эмигранта ищет работы.</w:t>
      </w:r>
    </w:p>
    <w:p w:rsidR="004E51D2" w:rsidRPr="005759FB" w:rsidRDefault="004E51D2" w:rsidP="004E51D2">
      <w:pPr>
        <w:jc w:val="both"/>
        <w:rPr>
          <w:lang w:eastAsia="en-US"/>
        </w:rPr>
      </w:pPr>
      <w:r w:rsidRPr="005759FB">
        <w:rPr>
          <w:lang w:eastAsia="en-US"/>
        </w:rPr>
        <w:t>Л) Кафедра организовала и руководит производственной практикой студентов.</w:t>
      </w:r>
    </w:p>
    <w:p w:rsidR="004E51D2" w:rsidRPr="005759FB" w:rsidRDefault="004E51D2" w:rsidP="004E51D2">
      <w:pPr>
        <w:jc w:val="both"/>
        <w:rPr>
          <w:i/>
          <w:lang w:eastAsia="en-US"/>
        </w:rPr>
      </w:pPr>
      <w:r w:rsidRPr="005759FB">
        <w:rPr>
          <w:i/>
          <w:lang w:eastAsia="en-US"/>
        </w:rPr>
        <w:t>3. Исправьте предложения, объясните ошибки.</w:t>
      </w:r>
    </w:p>
    <w:p w:rsidR="004E51D2" w:rsidRPr="005759FB" w:rsidRDefault="004E51D2" w:rsidP="004E51D2">
      <w:pPr>
        <w:jc w:val="both"/>
        <w:rPr>
          <w:lang w:eastAsia="en-US"/>
        </w:rPr>
      </w:pPr>
      <w:r w:rsidRPr="005759FB">
        <w:rPr>
          <w:lang w:eastAsia="en-US"/>
        </w:rPr>
        <w:t>А) Ряд столов стояли посередине аудитории.</w:t>
      </w:r>
    </w:p>
    <w:p w:rsidR="004E51D2" w:rsidRPr="005759FB" w:rsidRDefault="004E51D2" w:rsidP="004E51D2">
      <w:pPr>
        <w:jc w:val="both"/>
        <w:rPr>
          <w:lang w:eastAsia="en-US"/>
        </w:rPr>
      </w:pPr>
      <w:r w:rsidRPr="005759FB">
        <w:rPr>
          <w:lang w:eastAsia="en-US"/>
        </w:rPr>
        <w:t>Б) Пять учеников подошло к экзаменационному столу.</w:t>
      </w:r>
    </w:p>
    <w:p w:rsidR="004E51D2" w:rsidRPr="005759FB" w:rsidRDefault="004E51D2" w:rsidP="004E51D2">
      <w:pPr>
        <w:jc w:val="both"/>
        <w:rPr>
          <w:lang w:eastAsia="en-US"/>
        </w:rPr>
      </w:pPr>
      <w:r w:rsidRPr="005759FB">
        <w:rPr>
          <w:lang w:eastAsia="en-US"/>
        </w:rPr>
        <w:t>В) Двадцать две тетради, проверенные учителем, лежало на столе.</w:t>
      </w:r>
    </w:p>
    <w:p w:rsidR="004E51D2" w:rsidRPr="005759FB" w:rsidRDefault="004E51D2" w:rsidP="004E51D2">
      <w:pPr>
        <w:jc w:val="both"/>
        <w:rPr>
          <w:lang w:eastAsia="en-US"/>
        </w:rPr>
      </w:pPr>
      <w:r w:rsidRPr="005759FB">
        <w:rPr>
          <w:lang w:eastAsia="en-US"/>
        </w:rPr>
        <w:t>Г) На совещание прибыли пятьдесят один делегат.</w:t>
      </w:r>
    </w:p>
    <w:p w:rsidR="004E51D2" w:rsidRPr="005759FB" w:rsidRDefault="004E51D2" w:rsidP="004E51D2">
      <w:pPr>
        <w:jc w:val="both"/>
        <w:rPr>
          <w:lang w:eastAsia="en-US"/>
        </w:rPr>
      </w:pPr>
      <w:r w:rsidRPr="005759FB">
        <w:rPr>
          <w:lang w:eastAsia="en-US"/>
        </w:rPr>
        <w:t>Д) Тысяча человек отправилось в турне.</w:t>
      </w:r>
    </w:p>
    <w:p w:rsidR="004E51D2" w:rsidRPr="005759FB" w:rsidRDefault="004E51D2" w:rsidP="004E51D2">
      <w:pPr>
        <w:jc w:val="both"/>
        <w:rPr>
          <w:lang w:eastAsia="en-US"/>
        </w:rPr>
      </w:pPr>
      <w:r w:rsidRPr="005759FB">
        <w:rPr>
          <w:lang w:eastAsia="en-US"/>
        </w:rPr>
        <w:t>Е) Прошли сто лет.</w:t>
      </w:r>
    </w:p>
    <w:p w:rsidR="004E51D2" w:rsidRPr="005759FB" w:rsidRDefault="004E51D2" w:rsidP="004E51D2">
      <w:pPr>
        <w:jc w:val="both"/>
        <w:rPr>
          <w:lang w:eastAsia="en-US"/>
        </w:rPr>
      </w:pPr>
      <w:r w:rsidRPr="005759FB">
        <w:rPr>
          <w:lang w:eastAsia="en-US"/>
        </w:rPr>
        <w:t>Ж) На экскурсию пошли всего десять школьников.</w:t>
      </w:r>
    </w:p>
    <w:p w:rsidR="004E51D2" w:rsidRPr="005759FB" w:rsidRDefault="004E51D2" w:rsidP="004E51D2">
      <w:pPr>
        <w:jc w:val="both"/>
        <w:rPr>
          <w:lang w:eastAsia="en-US"/>
        </w:rPr>
      </w:pPr>
      <w:r w:rsidRPr="005759FB">
        <w:rPr>
          <w:lang w:eastAsia="en-US"/>
        </w:rPr>
        <w:t>З) Полчаса, проведенные в обществе такого интересного собеседника, прошло незаметно.</w:t>
      </w:r>
    </w:p>
    <w:p w:rsidR="004E51D2" w:rsidRPr="005759FB" w:rsidRDefault="004E51D2" w:rsidP="004E51D2">
      <w:pPr>
        <w:jc w:val="both"/>
        <w:rPr>
          <w:lang w:eastAsia="en-US"/>
        </w:rPr>
      </w:pPr>
      <w:r w:rsidRPr="005759FB">
        <w:rPr>
          <w:lang w:eastAsia="en-US"/>
        </w:rPr>
        <w:t xml:space="preserve">И) </w:t>
      </w:r>
      <w:proofErr w:type="gramStart"/>
      <w:r w:rsidRPr="005759FB">
        <w:rPr>
          <w:lang w:eastAsia="en-US"/>
        </w:rPr>
        <w:t>Пятерка истребителей бросились</w:t>
      </w:r>
      <w:proofErr w:type="gramEnd"/>
      <w:r w:rsidRPr="005759FB">
        <w:rPr>
          <w:lang w:eastAsia="en-US"/>
        </w:rPr>
        <w:t xml:space="preserve"> на вражеские бомбардировщики.</w:t>
      </w:r>
    </w:p>
    <w:p w:rsidR="004E51D2" w:rsidRPr="005759FB" w:rsidRDefault="004E51D2" w:rsidP="004E51D2">
      <w:pPr>
        <w:jc w:val="both"/>
        <w:rPr>
          <w:lang w:eastAsia="en-US"/>
        </w:rPr>
      </w:pPr>
      <w:r w:rsidRPr="005759FB">
        <w:rPr>
          <w:lang w:eastAsia="en-US"/>
        </w:rPr>
        <w:t>К) Много выпускников нашей школы стали работать в новых структурах.</w:t>
      </w:r>
    </w:p>
    <w:p w:rsidR="004E51D2" w:rsidRPr="005759FB" w:rsidRDefault="004E51D2" w:rsidP="004E51D2">
      <w:pPr>
        <w:jc w:val="both"/>
        <w:rPr>
          <w:i/>
          <w:lang w:eastAsia="en-US"/>
        </w:rPr>
      </w:pPr>
      <w:r w:rsidRPr="005759FB">
        <w:rPr>
          <w:i/>
          <w:lang w:eastAsia="en-US"/>
        </w:rPr>
        <w:t>4. Раскройте скобки, выберите нужную форму, согласуйте определение с определяемыми словами.</w:t>
      </w:r>
    </w:p>
    <w:p w:rsidR="004E51D2" w:rsidRPr="005759FB" w:rsidRDefault="004E51D2" w:rsidP="004E51D2">
      <w:pPr>
        <w:jc w:val="both"/>
        <w:rPr>
          <w:lang w:eastAsia="en-US"/>
        </w:rPr>
      </w:pPr>
      <w:r w:rsidRPr="005759FB">
        <w:rPr>
          <w:lang w:eastAsia="en-US"/>
        </w:rPr>
        <w:t>А) Три (соседние - соседних) здания были построены недавно.</w:t>
      </w:r>
    </w:p>
    <w:p w:rsidR="004E51D2" w:rsidRPr="005759FB" w:rsidRDefault="004E51D2" w:rsidP="004E51D2">
      <w:pPr>
        <w:jc w:val="both"/>
        <w:rPr>
          <w:lang w:eastAsia="en-US"/>
        </w:rPr>
      </w:pPr>
      <w:r w:rsidRPr="005759FB">
        <w:rPr>
          <w:lang w:eastAsia="en-US"/>
        </w:rPr>
        <w:t>Б) Квартира делилась на две (неравные – неравных) части.</w:t>
      </w:r>
    </w:p>
    <w:p w:rsidR="004E51D2" w:rsidRPr="005759FB" w:rsidRDefault="004E51D2" w:rsidP="004E51D2">
      <w:pPr>
        <w:jc w:val="both"/>
        <w:rPr>
          <w:lang w:eastAsia="en-US"/>
        </w:rPr>
      </w:pPr>
      <w:r w:rsidRPr="005759FB">
        <w:rPr>
          <w:lang w:eastAsia="en-US"/>
        </w:rPr>
        <w:t>В) Город был открыт для ветров с северной и восточной (стороны – сторон).</w:t>
      </w:r>
    </w:p>
    <w:p w:rsidR="004E51D2" w:rsidRPr="005759FB" w:rsidRDefault="004E51D2" w:rsidP="004E51D2">
      <w:pPr>
        <w:jc w:val="both"/>
        <w:rPr>
          <w:lang w:eastAsia="en-US"/>
        </w:rPr>
      </w:pPr>
      <w:r w:rsidRPr="005759FB">
        <w:rPr>
          <w:lang w:eastAsia="en-US"/>
        </w:rPr>
        <w:t>Г) И первая, и вторая (половина – половины) встречи прошли в исключительно быстром темпе.</w:t>
      </w:r>
    </w:p>
    <w:p w:rsidR="004E51D2" w:rsidRPr="005759FB" w:rsidRDefault="004E51D2" w:rsidP="004E51D2">
      <w:pPr>
        <w:jc w:val="both"/>
        <w:rPr>
          <w:lang w:eastAsia="en-US"/>
        </w:rPr>
      </w:pPr>
      <w:r w:rsidRPr="005759FB">
        <w:rPr>
          <w:lang w:eastAsia="en-US"/>
        </w:rPr>
        <w:t>Д) Широкий шрам на его лице проходил как раз посередине между правым и левым (глазом – глазами).</w:t>
      </w:r>
    </w:p>
    <w:p w:rsidR="004E51D2" w:rsidRPr="005759FB" w:rsidRDefault="004E51D2" w:rsidP="004E51D2">
      <w:pPr>
        <w:jc w:val="both"/>
        <w:rPr>
          <w:lang w:eastAsia="en-US"/>
        </w:rPr>
      </w:pPr>
      <w:r w:rsidRPr="005759FB">
        <w:rPr>
          <w:lang w:eastAsia="en-US"/>
        </w:rPr>
        <w:t>Е) Лето мы проведем в Рязанской или Тульской (области – областях).</w:t>
      </w:r>
    </w:p>
    <w:p w:rsidR="004E51D2" w:rsidRPr="005759FB" w:rsidRDefault="004E51D2" w:rsidP="004E51D2">
      <w:pPr>
        <w:jc w:val="both"/>
        <w:rPr>
          <w:i/>
          <w:lang w:eastAsia="en-US"/>
        </w:rPr>
      </w:pPr>
      <w:r w:rsidRPr="005759FB">
        <w:rPr>
          <w:i/>
          <w:lang w:eastAsia="en-US"/>
        </w:rPr>
        <w:t>5. Допишите, где нужно, окончания в приложениях – географических названиях.</w:t>
      </w:r>
    </w:p>
    <w:p w:rsidR="004E51D2" w:rsidRPr="005759FB" w:rsidRDefault="004E51D2" w:rsidP="004E51D2">
      <w:pPr>
        <w:jc w:val="both"/>
        <w:rPr>
          <w:lang w:eastAsia="en-US"/>
        </w:rPr>
      </w:pPr>
      <w:r w:rsidRPr="005759FB">
        <w:rPr>
          <w:lang w:eastAsia="en-US"/>
        </w:rPr>
        <w:t>А) Некоторое время он жил в городе Алма-Ат</w:t>
      </w:r>
      <w:proofErr w:type="gramStart"/>
      <w:r w:rsidRPr="005759FB">
        <w:rPr>
          <w:lang w:eastAsia="en-US"/>
        </w:rPr>
        <w:t>..</w:t>
      </w:r>
      <w:proofErr w:type="gramEnd"/>
    </w:p>
    <w:p w:rsidR="004E51D2" w:rsidRPr="005759FB" w:rsidRDefault="004E51D2" w:rsidP="004E51D2">
      <w:pPr>
        <w:jc w:val="both"/>
        <w:rPr>
          <w:lang w:eastAsia="en-US"/>
        </w:rPr>
      </w:pPr>
      <w:r w:rsidRPr="005759FB">
        <w:rPr>
          <w:lang w:eastAsia="en-US"/>
        </w:rPr>
        <w:t>Б) Упорные бои шли на реке Висл</w:t>
      </w:r>
      <w:proofErr w:type="gramStart"/>
      <w:r w:rsidRPr="005759FB">
        <w:rPr>
          <w:lang w:eastAsia="en-US"/>
        </w:rPr>
        <w:t>..</w:t>
      </w:r>
      <w:proofErr w:type="gramEnd"/>
    </w:p>
    <w:p w:rsidR="004E51D2" w:rsidRPr="005759FB" w:rsidRDefault="004E51D2" w:rsidP="004E51D2">
      <w:pPr>
        <w:jc w:val="both"/>
        <w:rPr>
          <w:lang w:eastAsia="en-US"/>
        </w:rPr>
      </w:pPr>
      <w:r w:rsidRPr="005759FB">
        <w:rPr>
          <w:lang w:eastAsia="en-US"/>
        </w:rPr>
        <w:t>В) Родом он был из села Крюков</w:t>
      </w:r>
      <w:proofErr w:type="gramStart"/>
      <w:r w:rsidRPr="005759FB">
        <w:rPr>
          <w:lang w:eastAsia="en-US"/>
        </w:rPr>
        <w:t>..</w:t>
      </w:r>
      <w:proofErr w:type="gramEnd"/>
    </w:p>
    <w:p w:rsidR="004E51D2" w:rsidRPr="005759FB" w:rsidRDefault="004E51D2" w:rsidP="004E51D2">
      <w:pPr>
        <w:jc w:val="both"/>
        <w:rPr>
          <w:lang w:eastAsia="en-US"/>
        </w:rPr>
      </w:pPr>
      <w:r w:rsidRPr="005759FB">
        <w:rPr>
          <w:lang w:eastAsia="en-US"/>
        </w:rPr>
        <w:t>Г) Теплоход приближался к острову Кипр</w:t>
      </w:r>
      <w:proofErr w:type="gramStart"/>
      <w:r w:rsidRPr="005759FB">
        <w:rPr>
          <w:lang w:eastAsia="en-US"/>
        </w:rPr>
        <w:t>..</w:t>
      </w:r>
      <w:proofErr w:type="gramEnd"/>
    </w:p>
    <w:p w:rsidR="004E51D2" w:rsidRPr="005759FB" w:rsidRDefault="004E51D2" w:rsidP="004E51D2">
      <w:pPr>
        <w:jc w:val="both"/>
        <w:rPr>
          <w:lang w:eastAsia="en-US"/>
        </w:rPr>
      </w:pPr>
      <w:r w:rsidRPr="005759FB">
        <w:rPr>
          <w:lang w:eastAsia="en-US"/>
        </w:rPr>
        <w:t>Д) Теплое течение проходит мимо полуострова Флорид</w:t>
      </w:r>
      <w:proofErr w:type="gramStart"/>
      <w:r w:rsidRPr="005759FB">
        <w:rPr>
          <w:lang w:eastAsia="en-US"/>
        </w:rPr>
        <w:t>..</w:t>
      </w:r>
      <w:proofErr w:type="gramEnd"/>
    </w:p>
    <w:p w:rsidR="004E51D2" w:rsidRPr="005759FB" w:rsidRDefault="004E51D2" w:rsidP="004E51D2">
      <w:pPr>
        <w:jc w:val="both"/>
        <w:rPr>
          <w:lang w:eastAsia="en-US"/>
        </w:rPr>
      </w:pPr>
      <w:r w:rsidRPr="005759FB">
        <w:rPr>
          <w:lang w:eastAsia="en-US"/>
        </w:rPr>
        <w:t>Е) Альпинисты остановились у подножия горы Казбек</w:t>
      </w:r>
      <w:proofErr w:type="gramStart"/>
      <w:r w:rsidRPr="005759FB">
        <w:rPr>
          <w:lang w:eastAsia="en-US"/>
        </w:rPr>
        <w:t>..</w:t>
      </w:r>
      <w:proofErr w:type="gramEnd"/>
    </w:p>
    <w:p w:rsidR="004E51D2" w:rsidRPr="005759FB" w:rsidRDefault="004E51D2" w:rsidP="004E51D2">
      <w:pPr>
        <w:jc w:val="both"/>
        <w:rPr>
          <w:lang w:eastAsia="en-US"/>
        </w:rPr>
      </w:pPr>
      <w:r w:rsidRPr="005759FB">
        <w:rPr>
          <w:lang w:eastAsia="en-US"/>
        </w:rPr>
        <w:t>Ж) Поезд приближался к станции Тул</w:t>
      </w:r>
      <w:proofErr w:type="gramStart"/>
      <w:r w:rsidRPr="005759FB">
        <w:rPr>
          <w:lang w:eastAsia="en-US"/>
        </w:rPr>
        <w:t>..</w:t>
      </w:r>
      <w:proofErr w:type="gramEnd"/>
    </w:p>
    <w:p w:rsidR="004E51D2" w:rsidRPr="005759FB" w:rsidRDefault="004E51D2" w:rsidP="004E51D2">
      <w:pPr>
        <w:jc w:val="both"/>
        <w:rPr>
          <w:i/>
          <w:lang w:eastAsia="en-US"/>
        </w:rPr>
      </w:pPr>
      <w:r w:rsidRPr="005759FB">
        <w:rPr>
          <w:i/>
          <w:lang w:eastAsia="en-US"/>
        </w:rPr>
        <w:t>6. Исправьте предложения, объясните ошибки.</w:t>
      </w:r>
    </w:p>
    <w:p w:rsidR="004E51D2" w:rsidRPr="005759FB" w:rsidRDefault="004E51D2" w:rsidP="004E51D2">
      <w:pPr>
        <w:jc w:val="both"/>
        <w:rPr>
          <w:lang w:eastAsia="en-US"/>
        </w:rPr>
      </w:pPr>
      <w:r w:rsidRPr="005759FB">
        <w:rPr>
          <w:lang w:eastAsia="en-US"/>
        </w:rPr>
        <w:t>А) Больному давали фрукты, крепкий бульон, какао, апельсины.</w:t>
      </w:r>
    </w:p>
    <w:p w:rsidR="004E51D2" w:rsidRPr="005759FB" w:rsidRDefault="004E51D2" w:rsidP="004E51D2">
      <w:pPr>
        <w:jc w:val="both"/>
        <w:rPr>
          <w:lang w:eastAsia="en-US"/>
        </w:rPr>
      </w:pPr>
      <w:r w:rsidRPr="005759FB">
        <w:rPr>
          <w:lang w:eastAsia="en-US"/>
        </w:rPr>
        <w:t>Б) Чувство Вакулы должно было пройти через испытания, равнодушие и капризы Оксаны.</w:t>
      </w:r>
    </w:p>
    <w:p w:rsidR="004E51D2" w:rsidRPr="005759FB" w:rsidRDefault="004E51D2" w:rsidP="004E51D2">
      <w:pPr>
        <w:jc w:val="both"/>
        <w:rPr>
          <w:lang w:eastAsia="en-US"/>
        </w:rPr>
      </w:pPr>
      <w:r w:rsidRPr="005759FB">
        <w:rPr>
          <w:lang w:eastAsia="en-US"/>
        </w:rPr>
        <w:t>В) Жильцы требовали ликвидации неполадок и ремонта.</w:t>
      </w:r>
    </w:p>
    <w:p w:rsidR="004E51D2" w:rsidRPr="005759FB" w:rsidRDefault="004E51D2" w:rsidP="004E51D2">
      <w:pPr>
        <w:jc w:val="both"/>
        <w:rPr>
          <w:lang w:eastAsia="en-US"/>
        </w:rPr>
      </w:pPr>
      <w:r w:rsidRPr="005759FB">
        <w:rPr>
          <w:lang w:eastAsia="en-US"/>
        </w:rPr>
        <w:t>Г) Картины этого художника выставлялись в больших залах, скромных клубах, открытых площадках.</w:t>
      </w:r>
    </w:p>
    <w:p w:rsidR="004E51D2" w:rsidRPr="005759FB" w:rsidRDefault="004E51D2" w:rsidP="004E51D2">
      <w:pPr>
        <w:jc w:val="both"/>
        <w:rPr>
          <w:lang w:eastAsia="en-US"/>
        </w:rPr>
      </w:pPr>
      <w:r w:rsidRPr="005759FB">
        <w:rPr>
          <w:lang w:eastAsia="en-US"/>
        </w:rPr>
        <w:t>Д) Вопрос этот освещался в книгах и лекциях, газетах и брошюрах, докладах и журналах.</w:t>
      </w:r>
    </w:p>
    <w:p w:rsidR="004E51D2" w:rsidRPr="005759FB" w:rsidRDefault="004E51D2" w:rsidP="004E51D2">
      <w:pPr>
        <w:jc w:val="both"/>
        <w:rPr>
          <w:lang w:eastAsia="en-US"/>
        </w:rPr>
      </w:pPr>
      <w:r w:rsidRPr="005759FB">
        <w:rPr>
          <w:lang w:eastAsia="en-US"/>
        </w:rPr>
        <w:t>Е) Студенты группы приняли на себя следующие обязательства: ликвидация академической задолженности; поднять дисциплину в группе; соблюдать порядок и чистоту в общежитии.</w:t>
      </w:r>
    </w:p>
    <w:p w:rsidR="004E51D2" w:rsidRPr="005759FB" w:rsidRDefault="004E51D2" w:rsidP="004E51D2">
      <w:pPr>
        <w:jc w:val="both"/>
        <w:rPr>
          <w:lang w:eastAsia="en-US"/>
        </w:rPr>
      </w:pPr>
      <w:r w:rsidRPr="005759FB">
        <w:rPr>
          <w:lang w:eastAsia="en-US"/>
        </w:rPr>
        <w:t>Ж) Книга не только имеет познавательную ценность, но и большое воспитательное значение.</w:t>
      </w:r>
    </w:p>
    <w:p w:rsidR="004E51D2" w:rsidRPr="005759FB" w:rsidRDefault="004E51D2" w:rsidP="004E51D2">
      <w:pPr>
        <w:jc w:val="both"/>
        <w:rPr>
          <w:lang w:eastAsia="en-US"/>
        </w:rPr>
      </w:pPr>
      <w:r w:rsidRPr="005759FB">
        <w:rPr>
          <w:lang w:eastAsia="en-US"/>
        </w:rPr>
        <w:t>З) В турнире участвовали представители многих стран: Австрия, Венгрия, Россия, Румыния, США и др.</w:t>
      </w:r>
    </w:p>
    <w:p w:rsidR="004E51D2" w:rsidRPr="005759FB" w:rsidRDefault="004E51D2" w:rsidP="004E51D2">
      <w:pPr>
        <w:jc w:val="both"/>
        <w:rPr>
          <w:lang w:eastAsia="en-US"/>
        </w:rPr>
      </w:pPr>
      <w:r w:rsidRPr="005759FB">
        <w:rPr>
          <w:lang w:eastAsia="en-US"/>
        </w:rPr>
        <w:t xml:space="preserve">И) Всем понравилась повесть, опубликованная в последнем номере журнала и которая рассказывает о неизвестных страницах войны. </w:t>
      </w:r>
    </w:p>
    <w:p w:rsidR="004E51D2" w:rsidRPr="005759FB" w:rsidRDefault="004E51D2" w:rsidP="004E51D2">
      <w:pPr>
        <w:jc w:val="both"/>
        <w:rPr>
          <w:i/>
          <w:lang w:eastAsia="en-US"/>
        </w:rPr>
      </w:pPr>
      <w:r w:rsidRPr="005759FB">
        <w:rPr>
          <w:i/>
          <w:lang w:eastAsia="en-US"/>
        </w:rPr>
        <w:t>7. Исправьте предложения, объясните ошибки.</w:t>
      </w:r>
    </w:p>
    <w:p w:rsidR="004E51D2" w:rsidRPr="005759FB" w:rsidRDefault="004E51D2" w:rsidP="004E51D2">
      <w:pPr>
        <w:jc w:val="both"/>
        <w:rPr>
          <w:lang w:eastAsia="en-US"/>
        </w:rPr>
      </w:pPr>
      <w:r w:rsidRPr="005759FB">
        <w:rPr>
          <w:lang w:eastAsia="en-US"/>
        </w:rPr>
        <w:t>А) Докладчик пытался убедить своих слушателей в том, что будто бы выдвинутые им положения проверены на практике.</w:t>
      </w:r>
    </w:p>
    <w:p w:rsidR="004E51D2" w:rsidRPr="005759FB" w:rsidRDefault="004E51D2" w:rsidP="004E51D2">
      <w:pPr>
        <w:jc w:val="both"/>
        <w:rPr>
          <w:lang w:eastAsia="en-US"/>
        </w:rPr>
      </w:pPr>
      <w:r w:rsidRPr="005759FB">
        <w:rPr>
          <w:lang w:eastAsia="en-US"/>
        </w:rPr>
        <w:t>Б) Человечество охвачено страстным стремлением к тому, чтобы война в силу своей чудовищности изжила бы самое себя.</w:t>
      </w:r>
    </w:p>
    <w:p w:rsidR="004E51D2" w:rsidRPr="005759FB" w:rsidRDefault="004E51D2" w:rsidP="004E51D2">
      <w:pPr>
        <w:jc w:val="both"/>
        <w:rPr>
          <w:lang w:eastAsia="en-US"/>
        </w:rPr>
      </w:pPr>
      <w:r w:rsidRPr="005759FB">
        <w:rPr>
          <w:lang w:eastAsia="en-US"/>
        </w:rPr>
        <w:t>В) Лошади казаков, которые были покрыты пеной, с трудом взбирались по горной тропе.</w:t>
      </w:r>
    </w:p>
    <w:p w:rsidR="004E51D2" w:rsidRPr="005759FB" w:rsidRDefault="004E51D2" w:rsidP="004E51D2">
      <w:pPr>
        <w:jc w:val="both"/>
        <w:rPr>
          <w:lang w:eastAsia="en-US"/>
        </w:rPr>
      </w:pPr>
      <w:r w:rsidRPr="005759FB">
        <w:rPr>
          <w:lang w:eastAsia="en-US"/>
        </w:rPr>
        <w:t>Г) Ученик сказал, что я еще не подготовился к ответу.</w:t>
      </w:r>
    </w:p>
    <w:p w:rsidR="004E51D2" w:rsidRPr="005759FB" w:rsidRDefault="004E51D2" w:rsidP="004E51D2">
      <w:pPr>
        <w:jc w:val="both"/>
        <w:rPr>
          <w:lang w:eastAsia="en-US"/>
        </w:rPr>
      </w:pPr>
      <w:r w:rsidRPr="005759FB">
        <w:rPr>
          <w:lang w:eastAsia="en-US"/>
        </w:rPr>
        <w:t>Д) Казалось, что опасность настолько близка, что избежать ее не удастся.</w:t>
      </w:r>
    </w:p>
    <w:p w:rsidR="004E51D2" w:rsidRPr="005759FB" w:rsidRDefault="004E51D2" w:rsidP="004E51D2">
      <w:pPr>
        <w:jc w:val="both"/>
        <w:rPr>
          <w:lang w:eastAsia="en-US"/>
        </w:rPr>
      </w:pPr>
      <w:r w:rsidRPr="005759FB">
        <w:rPr>
          <w:lang w:eastAsia="en-US"/>
        </w:rPr>
        <w:lastRenderedPageBreak/>
        <w:t>Е) На улице началось сильное движение, во время которого автомобилем был сбит человек, которого отправили в больницу.</w:t>
      </w:r>
    </w:p>
    <w:p w:rsidR="004E51D2" w:rsidRPr="005759FB" w:rsidRDefault="004E51D2" w:rsidP="004E51D2">
      <w:pPr>
        <w:jc w:val="both"/>
        <w:rPr>
          <w:lang w:eastAsia="en-US"/>
        </w:rPr>
      </w:pPr>
      <w:r w:rsidRPr="005759FB">
        <w:rPr>
          <w:lang w:eastAsia="en-US"/>
        </w:rPr>
        <w:t xml:space="preserve">Ж) На собрании группы </w:t>
      </w:r>
      <w:proofErr w:type="gramStart"/>
      <w:r w:rsidRPr="005759FB">
        <w:rPr>
          <w:lang w:eastAsia="en-US"/>
        </w:rPr>
        <w:t>обсуждались вопросы дисциплины и нет</w:t>
      </w:r>
      <w:proofErr w:type="gramEnd"/>
      <w:r w:rsidRPr="005759FB">
        <w:rPr>
          <w:lang w:eastAsia="en-US"/>
        </w:rPr>
        <w:t xml:space="preserve"> ли возможности досрочно сдать зачеты.</w:t>
      </w:r>
    </w:p>
    <w:p w:rsidR="004E51D2" w:rsidRPr="005759FB" w:rsidRDefault="004E51D2" w:rsidP="004E51D2">
      <w:pPr>
        <w:jc w:val="both"/>
        <w:rPr>
          <w:lang w:eastAsia="en-US"/>
        </w:rPr>
      </w:pPr>
      <w:r w:rsidRPr="005759FB">
        <w:rPr>
          <w:lang w:eastAsia="en-US"/>
        </w:rPr>
        <w:t>З) Новая книга, казалось, что будет иметь большой успех.</w:t>
      </w:r>
    </w:p>
    <w:p w:rsidR="004E51D2" w:rsidRPr="005759FB" w:rsidRDefault="004E51D2" w:rsidP="004E51D2">
      <w:pPr>
        <w:jc w:val="both"/>
        <w:rPr>
          <w:i/>
          <w:lang w:eastAsia="en-US"/>
        </w:rPr>
      </w:pPr>
      <w:r w:rsidRPr="005759FB">
        <w:rPr>
          <w:i/>
          <w:lang w:eastAsia="en-US"/>
        </w:rPr>
        <w:t>8. Составьте и запишите предложения с данными словами и словосочетаниями.</w:t>
      </w:r>
    </w:p>
    <w:p w:rsidR="004E51D2" w:rsidRPr="005759FB" w:rsidRDefault="004E51D2" w:rsidP="004E51D2">
      <w:pPr>
        <w:jc w:val="both"/>
        <w:rPr>
          <w:lang w:eastAsia="en-US"/>
        </w:rPr>
      </w:pPr>
      <w:r w:rsidRPr="005759FB">
        <w:rPr>
          <w:lang w:eastAsia="en-US"/>
        </w:rPr>
        <w:t xml:space="preserve"> </w:t>
      </w:r>
      <w:proofErr w:type="gramStart"/>
      <w:r w:rsidRPr="005759FB">
        <w:rPr>
          <w:lang w:eastAsia="en-US"/>
        </w:rPr>
        <w:t>С созданием – созданием; при помощи – с помощью; благодаря – из-за; в целях – с целью; иметь значение для – играть роль.</w:t>
      </w:r>
      <w:proofErr w:type="gramEnd"/>
    </w:p>
    <w:p w:rsidR="004E51D2" w:rsidRPr="005759FB" w:rsidRDefault="004E51D2" w:rsidP="004E51D2">
      <w:pPr>
        <w:jc w:val="both"/>
        <w:rPr>
          <w:i/>
          <w:lang w:eastAsia="en-US"/>
        </w:rPr>
      </w:pPr>
      <w:r w:rsidRPr="005759FB">
        <w:rPr>
          <w:i/>
          <w:lang w:eastAsia="en-US"/>
        </w:rPr>
        <w:t xml:space="preserve">9. Сгруппируйте предложения: А – простые; Б – сложносочиненные; В – сложноподчиненные; Г – бессоюзные. </w:t>
      </w:r>
    </w:p>
    <w:p w:rsidR="004E51D2" w:rsidRPr="005759FB" w:rsidRDefault="004E51D2" w:rsidP="004E51D2">
      <w:pPr>
        <w:jc w:val="both"/>
        <w:rPr>
          <w:lang w:eastAsia="en-US"/>
        </w:rPr>
      </w:pPr>
      <w:r w:rsidRPr="005759FB">
        <w:rPr>
          <w:lang w:eastAsia="en-US"/>
        </w:rPr>
        <w:t xml:space="preserve"> 1. Работали парами, заработок был общим и делился пополам. 2. Начальник дорожного управления сидел за столом, расстегнув китель и растирая воротником красный след, опоясывающий круглую белую шею. 3. Бригада была выстроена перед началом работы, и вдоль рядов ходил какой-то толстый человек в оленьей шапке (В. Шаламов). 4. Саша пробовал жевать смолу, чтобы поменьше курить. 5. Иногда в какой-нибудь фразе почудится вдруг что-то теплое, дорогое. (А.Рыбаков). 6. </w:t>
      </w:r>
      <w:proofErr w:type="gramStart"/>
      <w:r w:rsidRPr="005759FB">
        <w:rPr>
          <w:lang w:eastAsia="en-US"/>
        </w:rPr>
        <w:t>Самое</w:t>
      </w:r>
      <w:proofErr w:type="gramEnd"/>
      <w:r w:rsidRPr="005759FB">
        <w:rPr>
          <w:lang w:eastAsia="en-US"/>
        </w:rPr>
        <w:t xml:space="preserve"> трудное – быть пасынком времени (В.Гроссман).  7. Какие все же удивительные у него глаза; не то недоверчивые сверх меры, не то мудрые (В.Шукшин).</w:t>
      </w:r>
    </w:p>
    <w:p w:rsidR="004E51D2" w:rsidRPr="005759FB" w:rsidRDefault="004E51D2" w:rsidP="004E51D2">
      <w:pPr>
        <w:jc w:val="both"/>
        <w:rPr>
          <w:rFonts w:eastAsia="TimesNewRoman"/>
          <w:i/>
          <w:lang w:eastAsia="en-US"/>
        </w:rPr>
      </w:pPr>
      <w:r w:rsidRPr="005759FB">
        <w:rPr>
          <w:rFonts w:eastAsia="TimesNewRoman"/>
          <w:i/>
          <w:lang w:eastAsia="en-US"/>
        </w:rPr>
        <w:t xml:space="preserve">10. </w:t>
      </w:r>
      <w:r w:rsidRPr="005759FB">
        <w:rPr>
          <w:rFonts w:eastAsia="TimesNewRoman,Italic"/>
          <w:i/>
          <w:lang w:eastAsia="en-US"/>
        </w:rPr>
        <w:t>С данными глаголами</w:t>
      </w:r>
      <w:r w:rsidRPr="005759FB">
        <w:rPr>
          <w:rFonts w:eastAsia="TimesNewRoman"/>
          <w:i/>
          <w:lang w:eastAsia="en-US"/>
        </w:rPr>
        <w:t xml:space="preserve">, </w:t>
      </w:r>
      <w:r w:rsidRPr="005759FB">
        <w:rPr>
          <w:rFonts w:eastAsia="TimesNewRoman,Italic"/>
          <w:i/>
          <w:lang w:eastAsia="en-US"/>
        </w:rPr>
        <w:t>предлогами и словами в скобках образуйте словосочетания</w:t>
      </w:r>
      <w:r w:rsidRPr="005759FB">
        <w:rPr>
          <w:rFonts w:eastAsia="TimesNewRoman"/>
          <w:i/>
          <w:lang w:eastAsia="en-US"/>
        </w:rPr>
        <w:t xml:space="preserve">. </w:t>
      </w:r>
      <w:r w:rsidRPr="005759FB">
        <w:rPr>
          <w:rFonts w:eastAsia="TimesNewRoman,Italic"/>
          <w:i/>
          <w:lang w:eastAsia="en-US"/>
        </w:rPr>
        <w:t>Укажите возможные варианты</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 </w:t>
      </w:r>
      <w:proofErr w:type="gramStart"/>
      <w:r w:rsidRPr="005759FB">
        <w:rPr>
          <w:rFonts w:eastAsia="TimesNewRoman"/>
          <w:lang w:eastAsia="en-US"/>
        </w:rPr>
        <w:t>Бояться (боль, кровь, стоматолог, папа, медсестра); ждать (автобус, анализы, госпитализация, выписка, скорая помощь); искать (ассистентка, встреча, любовь, попутчица); просить (деньги, помощь, пощада, прощение, совет); благодаря (внимание, забота, уход, друзья); вопреки (обещание, совет, сомнение); согласно (договор, закон, заявление, план, предписание, приказ, распоряжение, соглашение, устав).</w:t>
      </w:r>
      <w:proofErr w:type="gramEnd"/>
    </w:p>
    <w:p w:rsidR="004E51D2" w:rsidRPr="005759FB" w:rsidRDefault="004E51D2" w:rsidP="004E51D2">
      <w:pPr>
        <w:jc w:val="both"/>
        <w:rPr>
          <w:rFonts w:eastAsia="TimesNewRoman"/>
          <w:i/>
          <w:lang w:eastAsia="en-US"/>
        </w:rPr>
      </w:pPr>
      <w:r w:rsidRPr="005759FB">
        <w:rPr>
          <w:rFonts w:eastAsia="TimesNewRoman"/>
          <w:i/>
          <w:lang w:eastAsia="en-US"/>
        </w:rPr>
        <w:t xml:space="preserve">11. </w:t>
      </w:r>
      <w:r w:rsidRPr="005759FB">
        <w:rPr>
          <w:rFonts w:eastAsia="TimesNewRoman,Italic"/>
          <w:i/>
          <w:lang w:eastAsia="en-US"/>
        </w:rPr>
        <w:t xml:space="preserve">Определите случаи неправильной связи слов </w:t>
      </w:r>
      <w:r w:rsidRPr="005759FB">
        <w:rPr>
          <w:rFonts w:eastAsia="TimesNewRoman"/>
          <w:i/>
          <w:lang w:eastAsia="en-US"/>
        </w:rPr>
        <w:t>(</w:t>
      </w:r>
      <w:r w:rsidRPr="005759FB">
        <w:rPr>
          <w:rFonts w:eastAsia="TimesNewRoman,Italic"/>
          <w:i/>
          <w:lang w:eastAsia="en-US"/>
        </w:rPr>
        <w:t>ненормативного управления</w:t>
      </w:r>
      <w:r w:rsidRPr="005759FB">
        <w:rPr>
          <w:rFonts w:eastAsia="TimesNewRoman"/>
          <w:i/>
          <w:lang w:eastAsia="en-US"/>
        </w:rPr>
        <w:t xml:space="preserve">). </w:t>
      </w:r>
      <w:r w:rsidRPr="005759FB">
        <w:rPr>
          <w:rFonts w:eastAsia="TimesNewRoman,Italic"/>
          <w:i/>
          <w:lang w:eastAsia="en-US"/>
        </w:rPr>
        <w:t>Исправьте ошибки</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 </w:t>
      </w:r>
      <w:proofErr w:type="gramStart"/>
      <w:r w:rsidRPr="005759FB">
        <w:rPr>
          <w:rFonts w:eastAsia="TimesNewRoman"/>
          <w:lang w:eastAsia="en-US"/>
        </w:rPr>
        <w:t>1) Беспокоиться за состоянием здоровья пациента. 2) Понимать о необходимости оперативного вмешательства. 3) Произвести впечатление у выпускников. 4) Оперировать с фактами. 5) Объяснить о выводах комиссии. 6) Уделить внимание на трудовую дисциплину. 7) По возвращении из отпуска. 8) Доложить по существу дела. 9) Не понимать о том, что это трагедия. 10) Описать обо всем. 11) Довести до сотрудников об усилении</w:t>
      </w:r>
      <w:proofErr w:type="gramEnd"/>
      <w:r w:rsidRPr="005759FB">
        <w:rPr>
          <w:rFonts w:eastAsia="TimesNewRoman"/>
          <w:lang w:eastAsia="en-US"/>
        </w:rPr>
        <w:t xml:space="preserve"> пропускного контроля.</w:t>
      </w:r>
    </w:p>
    <w:p w:rsidR="004E51D2" w:rsidRPr="005759FB" w:rsidRDefault="004E51D2" w:rsidP="004E51D2">
      <w:pPr>
        <w:jc w:val="both"/>
        <w:rPr>
          <w:rFonts w:eastAsia="TimesNewRoman"/>
          <w:i/>
          <w:lang w:eastAsia="en-US"/>
        </w:rPr>
      </w:pPr>
      <w:r w:rsidRPr="005759FB">
        <w:rPr>
          <w:rFonts w:eastAsia="TimesNewRoman"/>
          <w:i/>
          <w:lang w:eastAsia="en-US"/>
        </w:rPr>
        <w:t xml:space="preserve">12. </w:t>
      </w:r>
      <w:r w:rsidRPr="005759FB">
        <w:rPr>
          <w:rFonts w:eastAsia="TimesNewRoman,Italic"/>
          <w:i/>
          <w:lang w:eastAsia="en-US"/>
        </w:rPr>
        <w:t xml:space="preserve">В данных предложениях найдите случаи ошибочного </w:t>
      </w:r>
      <w:r w:rsidRPr="005759FB">
        <w:rPr>
          <w:rFonts w:eastAsia="TimesNewRoman"/>
          <w:i/>
          <w:lang w:eastAsia="en-US"/>
        </w:rPr>
        <w:t>(</w:t>
      </w:r>
      <w:r w:rsidRPr="005759FB">
        <w:rPr>
          <w:rFonts w:eastAsia="TimesNewRoman,Italic"/>
          <w:i/>
          <w:lang w:eastAsia="en-US"/>
        </w:rPr>
        <w:t>ненормативного</w:t>
      </w:r>
      <w:r w:rsidRPr="005759FB">
        <w:rPr>
          <w:rFonts w:eastAsia="TimesNewRoman"/>
          <w:i/>
          <w:lang w:eastAsia="en-US"/>
        </w:rPr>
        <w:t xml:space="preserve">) </w:t>
      </w:r>
      <w:r w:rsidRPr="005759FB">
        <w:rPr>
          <w:rFonts w:eastAsia="TimesNewRoman,Italic"/>
          <w:i/>
          <w:lang w:eastAsia="en-US"/>
        </w:rPr>
        <w:t>управления</w:t>
      </w:r>
      <w:r w:rsidRPr="005759FB">
        <w:rPr>
          <w:rFonts w:eastAsia="TimesNewRoman"/>
          <w:i/>
          <w:lang w:eastAsia="en-US"/>
        </w:rPr>
        <w:t xml:space="preserve">. </w:t>
      </w:r>
      <w:r w:rsidRPr="005759FB">
        <w:rPr>
          <w:rFonts w:eastAsia="TimesNewRoman,Italic"/>
          <w:i/>
          <w:lang w:eastAsia="en-US"/>
        </w:rPr>
        <w:t>Ошибки исправьте</w:t>
      </w:r>
      <w:r w:rsidRPr="005759FB">
        <w:rPr>
          <w:rFonts w:eastAsia="TimesNewRoman"/>
          <w:i/>
          <w:lang w:eastAsia="en-US"/>
        </w:rPr>
        <w:t>.</w:t>
      </w:r>
    </w:p>
    <w:p w:rsidR="004E51D2" w:rsidRPr="005759FB" w:rsidRDefault="004E51D2" w:rsidP="004E51D2">
      <w:pPr>
        <w:jc w:val="both"/>
        <w:rPr>
          <w:rFonts w:eastAsia="TimesNewRoman"/>
          <w:lang w:eastAsia="en-US"/>
        </w:rPr>
      </w:pPr>
      <w:proofErr w:type="gramStart"/>
      <w:r w:rsidRPr="005759FB">
        <w:rPr>
          <w:rFonts w:eastAsia="TimesNewRoman"/>
          <w:lang w:eastAsia="en-US"/>
        </w:rPr>
        <w:t>1) Все медицинские работники в своих выступлениях подчеркивали о том, что соответствующие ведомства плохо координируют свои действия. 2) Наконец он смог увидеть результаты своей работы и радовался в достигнутом. 3) Невольно вспоминаешь всех этих людишек, стремящихся за теплыми местечками и почестями. 4) Посмотри, сколько сейчас время. 5) При помощи спонсоров построены бассейн, детский сад, железную дорогу. 6) Он уже не</w:t>
      </w:r>
      <w:proofErr w:type="gramEnd"/>
      <w:r w:rsidRPr="005759FB">
        <w:rPr>
          <w:rFonts w:eastAsia="TimesNewRoman"/>
          <w:lang w:eastAsia="en-US"/>
        </w:rPr>
        <w:t xml:space="preserve"> сомневался в правоту того дела, за которым стоит его оппонент. 7) Детей отвезли в деревню к родителям для выздоровления. 8) Мы должны не допускать соблазн поддаться на какие-то настроения.</w:t>
      </w:r>
    </w:p>
    <w:p w:rsidR="004E51D2" w:rsidRPr="005759FB" w:rsidRDefault="004E51D2" w:rsidP="004E51D2">
      <w:pPr>
        <w:jc w:val="both"/>
        <w:rPr>
          <w:rFonts w:eastAsia="TimesNewRoman"/>
          <w:i/>
          <w:lang w:eastAsia="en-US"/>
        </w:rPr>
      </w:pPr>
      <w:r w:rsidRPr="005759FB">
        <w:rPr>
          <w:rFonts w:eastAsia="TimesNewRoman"/>
          <w:i/>
          <w:lang w:eastAsia="en-US"/>
        </w:rPr>
        <w:t xml:space="preserve">13. </w:t>
      </w:r>
      <w:r w:rsidRPr="005759FB">
        <w:rPr>
          <w:rFonts w:eastAsia="TimesNewRoman,Italic"/>
          <w:i/>
          <w:lang w:eastAsia="en-US"/>
        </w:rPr>
        <w:t>Выпишите предложения</w:t>
      </w:r>
      <w:r w:rsidRPr="005759FB">
        <w:rPr>
          <w:rFonts w:eastAsia="TimesNewRoman"/>
          <w:i/>
          <w:lang w:eastAsia="en-US"/>
        </w:rPr>
        <w:t xml:space="preserve">, </w:t>
      </w:r>
      <w:r w:rsidRPr="005759FB">
        <w:rPr>
          <w:rFonts w:eastAsia="TimesNewRoman,Italic"/>
          <w:i/>
          <w:lang w:eastAsia="en-US"/>
        </w:rPr>
        <w:t xml:space="preserve">в которых допущены ошибки </w:t>
      </w:r>
      <w:r w:rsidRPr="005759FB">
        <w:rPr>
          <w:rFonts w:eastAsia="TimesNewRoman"/>
          <w:i/>
          <w:lang w:eastAsia="en-US"/>
        </w:rPr>
        <w:t>(</w:t>
      </w:r>
      <w:r w:rsidRPr="005759FB">
        <w:rPr>
          <w:rFonts w:eastAsia="TimesNewRoman,Italic"/>
          <w:i/>
          <w:lang w:eastAsia="en-US"/>
        </w:rPr>
        <w:t>связанные с нарушением нормы</w:t>
      </w:r>
      <w:r w:rsidRPr="005759FB">
        <w:rPr>
          <w:rFonts w:eastAsia="TimesNewRoman"/>
          <w:i/>
          <w:lang w:eastAsia="en-US"/>
        </w:rPr>
        <w:t xml:space="preserve">), </w:t>
      </w:r>
      <w:r w:rsidRPr="005759FB">
        <w:rPr>
          <w:rFonts w:eastAsia="TimesNewRoman,Italic"/>
          <w:i/>
          <w:lang w:eastAsia="en-US"/>
        </w:rPr>
        <w:t>предварительно исправив их</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 1) Инициатива исходила из медперсонала, ее нужно было только поддержать. 2) На скорейшее решение этого вопроса решительно настаивали все сотрудники. 3) Понимая о том, что это выступление очень важно, он тщательно к нему готовился. 4) В незатейливой этой фразе выкристаллизовалась мечта целого поколения. 5) Многие хозяйства области</w:t>
      </w:r>
    </w:p>
    <w:p w:rsidR="004E51D2" w:rsidRPr="005759FB" w:rsidRDefault="004E51D2" w:rsidP="004E51D2">
      <w:pPr>
        <w:jc w:val="both"/>
        <w:rPr>
          <w:rFonts w:eastAsia="TimesNewRoman"/>
          <w:lang w:eastAsia="en-US"/>
        </w:rPr>
      </w:pPr>
      <w:proofErr w:type="gramStart"/>
      <w:r w:rsidRPr="005759FB">
        <w:rPr>
          <w:rFonts w:eastAsia="TimesNewRoman"/>
          <w:lang w:eastAsia="en-US"/>
        </w:rPr>
        <w:t>прославили Минщину успехами за урожай. 6) В статье описывалось об известном нейрохирурге и его достижениях в медицинской науке. 7) Тема о национальном характере всегда была и будет самой важной в литературе. 8) Эти переживания за домашних животных кажутся мелочами взамен на то, что мы от них получаем духовно. 9) Нужно быть терпеливым к тем вопросам, которые происходят сейчас. 10) Им</w:t>
      </w:r>
      <w:proofErr w:type="gramEnd"/>
      <w:r w:rsidRPr="005759FB">
        <w:rPr>
          <w:rFonts w:eastAsia="TimesNewRoman"/>
          <w:lang w:eastAsia="en-US"/>
        </w:rPr>
        <w:t xml:space="preserve"> оказана всяческая медицинская помощь. </w:t>
      </w:r>
      <w:proofErr w:type="gramStart"/>
      <w:r w:rsidRPr="005759FB">
        <w:rPr>
          <w:rFonts w:eastAsia="TimesNewRoman"/>
          <w:lang w:eastAsia="en-US"/>
        </w:rPr>
        <w:t xml:space="preserve">11) </w:t>
      </w:r>
      <w:proofErr w:type="gramEnd"/>
      <w:r w:rsidRPr="005759FB">
        <w:rPr>
          <w:rFonts w:eastAsia="TimesNewRoman"/>
          <w:lang w:eastAsia="en-US"/>
        </w:rPr>
        <w:t>Режиссер сообщил, что на связи сейчас телемост из России.</w:t>
      </w:r>
    </w:p>
    <w:p w:rsidR="004E51D2" w:rsidRPr="005759FB" w:rsidRDefault="004E51D2" w:rsidP="004E51D2">
      <w:pPr>
        <w:jc w:val="both"/>
        <w:rPr>
          <w:rFonts w:eastAsia="TimesNewRoman"/>
          <w:i/>
          <w:lang w:eastAsia="en-US"/>
        </w:rPr>
      </w:pPr>
      <w:r w:rsidRPr="005759FB">
        <w:rPr>
          <w:rFonts w:eastAsia="TimesNewRoman"/>
          <w:i/>
          <w:lang w:eastAsia="en-US"/>
        </w:rPr>
        <w:lastRenderedPageBreak/>
        <w:t xml:space="preserve">14. </w:t>
      </w:r>
      <w:r w:rsidRPr="005759FB">
        <w:rPr>
          <w:rFonts w:eastAsia="TimesNewRoman,Italic"/>
          <w:i/>
          <w:lang w:eastAsia="en-US"/>
        </w:rPr>
        <w:t>Найдите и исправьте ошибки</w:t>
      </w:r>
      <w:r w:rsidRPr="005759FB">
        <w:rPr>
          <w:rFonts w:eastAsia="TimesNewRoman"/>
          <w:i/>
          <w:lang w:eastAsia="en-US"/>
        </w:rPr>
        <w:t xml:space="preserve">, </w:t>
      </w:r>
      <w:r w:rsidRPr="005759FB">
        <w:rPr>
          <w:rFonts w:eastAsia="TimesNewRoman,Italic"/>
          <w:i/>
          <w:lang w:eastAsia="en-US"/>
        </w:rPr>
        <w:t xml:space="preserve">вызванные нарушением связи </w:t>
      </w:r>
      <w:proofErr w:type="gramStart"/>
      <w:r w:rsidRPr="005759FB">
        <w:rPr>
          <w:rFonts w:eastAsia="TimesNewRoman,Italic"/>
          <w:i/>
          <w:lang w:eastAsia="en-US"/>
        </w:rPr>
        <w:t>между</w:t>
      </w:r>
      <w:proofErr w:type="gramEnd"/>
      <w:r w:rsidRPr="005759FB">
        <w:rPr>
          <w:rFonts w:eastAsia="TimesNewRoman"/>
          <w:i/>
          <w:lang w:eastAsia="en-US"/>
        </w:rPr>
        <w:t>:</w:t>
      </w:r>
    </w:p>
    <w:p w:rsidR="004E51D2" w:rsidRPr="005759FB" w:rsidRDefault="004E51D2" w:rsidP="004E51D2">
      <w:pPr>
        <w:jc w:val="both"/>
        <w:rPr>
          <w:rFonts w:eastAsia="TimesNewRoman"/>
          <w:i/>
          <w:lang w:eastAsia="en-US"/>
        </w:rPr>
      </w:pPr>
      <w:r w:rsidRPr="005759FB">
        <w:rPr>
          <w:rFonts w:eastAsia="TimesNewRoman,Italic"/>
          <w:i/>
          <w:lang w:eastAsia="en-US"/>
        </w:rPr>
        <w:t>а</w:t>
      </w:r>
      <w:r w:rsidRPr="005759FB">
        <w:rPr>
          <w:rFonts w:eastAsia="TimesNewRoman"/>
          <w:i/>
          <w:lang w:eastAsia="en-US"/>
        </w:rPr>
        <w:t xml:space="preserve">) </w:t>
      </w:r>
      <w:r w:rsidRPr="005759FB">
        <w:rPr>
          <w:rFonts w:eastAsia="TimesNewRoman,Italic"/>
          <w:i/>
          <w:lang w:eastAsia="en-US"/>
        </w:rPr>
        <w:t>подлежащим и сказуемым</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 1) Не только наша молодежь, но и молодежь всего мира </w:t>
      </w:r>
      <w:proofErr w:type="gramStart"/>
      <w:r w:rsidRPr="005759FB">
        <w:rPr>
          <w:rFonts w:eastAsia="TimesNewRoman"/>
          <w:lang w:eastAsia="en-US"/>
        </w:rPr>
        <w:t>боролись</w:t>
      </w:r>
      <w:proofErr w:type="gramEnd"/>
      <w:r w:rsidRPr="005759FB">
        <w:rPr>
          <w:rFonts w:eastAsia="TimesNewRoman"/>
          <w:lang w:eastAsia="en-US"/>
        </w:rPr>
        <w:t xml:space="preserve"> и будут бороться против тех, кто нарушает права человека. 2) В коридоре раздался шум и детский смех. 3) Одной из важных проблем, стоящих сегодня перед обществом, – это профилактика наркозависимости. 4) В ходе апробации было высказано ряд поправок к диссертации. 5) Половина больных нуждались в особом внимании.</w:t>
      </w:r>
    </w:p>
    <w:p w:rsidR="004E51D2" w:rsidRPr="005759FB" w:rsidRDefault="004E51D2" w:rsidP="004E51D2">
      <w:pPr>
        <w:jc w:val="both"/>
        <w:rPr>
          <w:rFonts w:eastAsia="TimesNewRoman"/>
          <w:i/>
          <w:lang w:eastAsia="en-US"/>
        </w:rPr>
      </w:pPr>
      <w:r w:rsidRPr="005759FB">
        <w:rPr>
          <w:rFonts w:eastAsia="TimesNewRoman,Italic"/>
          <w:i/>
          <w:lang w:eastAsia="en-US"/>
        </w:rPr>
        <w:t>б</w:t>
      </w:r>
      <w:r w:rsidRPr="005759FB">
        <w:rPr>
          <w:rFonts w:eastAsia="TimesNewRoman"/>
          <w:i/>
          <w:lang w:eastAsia="en-US"/>
        </w:rPr>
        <w:t xml:space="preserve">) </w:t>
      </w:r>
      <w:r w:rsidRPr="005759FB">
        <w:rPr>
          <w:rFonts w:eastAsia="TimesNewRoman,Italic"/>
          <w:i/>
          <w:lang w:eastAsia="en-US"/>
        </w:rPr>
        <w:t>определением и определяемым словом</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1) Я считаю, что медицина, которая я хочу посвятить свою жизнь, эта самая нужная профессия. 2) В городе Лида принял первых отдыхающих новый санаторий. 3) Подписываем соглашение с Людмилой – студенткой из нашего же общежития, захотевшей работать в свободное от учебы время. 4) Поэт пишет стихотворение «Родина», в которой он становится выше всех предрассудков ложного патриотизма. </w:t>
      </w:r>
      <w:proofErr w:type="gramStart"/>
      <w:r w:rsidRPr="005759FB">
        <w:rPr>
          <w:rFonts w:eastAsia="TimesNewRoman"/>
          <w:lang w:eastAsia="en-US"/>
        </w:rPr>
        <w:t xml:space="preserve">5) </w:t>
      </w:r>
      <w:proofErr w:type="gramEnd"/>
      <w:r w:rsidRPr="005759FB">
        <w:rPr>
          <w:rFonts w:eastAsia="TimesNewRoman"/>
          <w:lang w:eastAsia="en-US"/>
        </w:rPr>
        <w:t>Эти строки посвящены женам декабристов, последовавших за своими осужденными мужьями в Сибирь.</w:t>
      </w:r>
    </w:p>
    <w:p w:rsidR="004E51D2" w:rsidRPr="005759FB" w:rsidRDefault="004E51D2" w:rsidP="004E51D2">
      <w:pPr>
        <w:jc w:val="both"/>
        <w:rPr>
          <w:rFonts w:eastAsia="TimesNewRoman"/>
          <w:i/>
          <w:lang w:eastAsia="en-US"/>
        </w:rPr>
      </w:pPr>
      <w:r w:rsidRPr="005759FB">
        <w:rPr>
          <w:rFonts w:eastAsia="TimesNewRoman"/>
          <w:i/>
          <w:lang w:eastAsia="en-US"/>
        </w:rPr>
        <w:t xml:space="preserve">15. </w:t>
      </w:r>
      <w:r w:rsidRPr="005759FB">
        <w:rPr>
          <w:rFonts w:eastAsia="TimesNewRoman,Italic"/>
          <w:i/>
          <w:lang w:eastAsia="en-US"/>
        </w:rPr>
        <w:t>Согласуйте подлежащее и сказуемое</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 </w:t>
      </w:r>
      <w:proofErr w:type="gramStart"/>
      <w:r w:rsidRPr="005759FB">
        <w:rPr>
          <w:rFonts w:eastAsia="TimesNewRoman"/>
          <w:lang w:eastAsia="en-US"/>
        </w:rPr>
        <w:t>1) Четыреста выпускников университета распределен… в медучреждения столицы. 2) Большинство студентов лечебного факультета хорошо сдал… зимнюю сессию. 3) Дипломы с отличием получил… 21 выпускница. 4) Много птиц сидел… на ветках деревьев. 5) Семеро студентов возвращал… с субботника. 6) В актовом зале сидел… 235 участников научной студенческой конференции. 7) В папке участника конференции находил… 2 блокнота. 8) В очереди на регистрацию</w:t>
      </w:r>
      <w:proofErr w:type="gramEnd"/>
      <w:r w:rsidRPr="005759FB">
        <w:rPr>
          <w:rFonts w:eastAsia="TimesNewRoman"/>
          <w:lang w:eastAsia="en-US"/>
        </w:rPr>
        <w:t xml:space="preserve"> стоял… 31 человек. 9) 70 701 российский рубль отправлен… переводом Western Union. 10) В приказе по университету 46 студентов получил… благодарность. 11) В нашем блоке жив… 3 туркменск… девуш…</w:t>
      </w:r>
      <w:proofErr w:type="gramStart"/>
      <w:r w:rsidRPr="005759FB">
        <w:rPr>
          <w:rFonts w:eastAsia="TimesNewRoman"/>
          <w:lang w:eastAsia="en-US"/>
        </w:rPr>
        <w:t xml:space="preserve"> .</w:t>
      </w:r>
      <w:proofErr w:type="gramEnd"/>
    </w:p>
    <w:p w:rsidR="004E51D2" w:rsidRPr="005759FB" w:rsidRDefault="004E51D2" w:rsidP="004E51D2">
      <w:pPr>
        <w:jc w:val="both"/>
        <w:rPr>
          <w:rFonts w:eastAsia="TimesNewRoman"/>
          <w:i/>
          <w:lang w:eastAsia="en-US"/>
        </w:rPr>
      </w:pPr>
      <w:r w:rsidRPr="005759FB">
        <w:rPr>
          <w:rFonts w:eastAsia="TimesNewRoman"/>
          <w:i/>
          <w:lang w:eastAsia="en-US"/>
        </w:rPr>
        <w:t xml:space="preserve">16. </w:t>
      </w:r>
      <w:r w:rsidRPr="005759FB">
        <w:rPr>
          <w:rFonts w:eastAsia="TimesNewRoman,Italic"/>
          <w:i/>
          <w:lang w:eastAsia="en-US"/>
        </w:rPr>
        <w:t>Найдите синтаксические ошибки и устраните их</w:t>
      </w:r>
      <w:r w:rsidRPr="005759FB">
        <w:rPr>
          <w:rFonts w:eastAsia="TimesNewRoman"/>
          <w:i/>
          <w:lang w:eastAsia="en-US"/>
        </w:rPr>
        <w:t>.</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Главному врачу надо вникать и заботиться обо всем в больнице.</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По окончанию операции все вышли из операционного блока.</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Заведующий отделением особо подчеркнул о необходимости экономии перевязочных материалов.</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Мы всегда помним песняров Беларуси: Янка Купала и Якуб Колас.</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В центре площади стоит вылитый памятник Якуба Коласа из бронзы.</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На поле осталось сотни килограммов картофеля.</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По выходу на пенсию я должен засесть за книгу.</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Как вы знаете, что у нас сейчас горячая пора: идет сессия.</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Гражданин сегодня – это значит быть бойцом.</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Многие молодые мамы не знают и не умеют петь своим детям колыбельные песни.</w:t>
      </w:r>
    </w:p>
    <w:p w:rsidR="004E51D2" w:rsidRPr="005759FB" w:rsidRDefault="004E51D2" w:rsidP="004E51D2">
      <w:pPr>
        <w:pStyle w:val="a7"/>
        <w:numPr>
          <w:ilvl w:val="0"/>
          <w:numId w:val="52"/>
        </w:numPr>
        <w:jc w:val="both"/>
        <w:rPr>
          <w:rFonts w:ascii="Times New Roman" w:eastAsia="TimesNewRoman" w:hAnsi="Times New Roman"/>
          <w:sz w:val="24"/>
          <w:szCs w:val="24"/>
        </w:rPr>
      </w:pPr>
      <w:r w:rsidRPr="005759FB">
        <w:rPr>
          <w:rFonts w:ascii="Times New Roman" w:eastAsia="TimesNewRoman" w:hAnsi="Times New Roman"/>
          <w:sz w:val="24"/>
          <w:szCs w:val="24"/>
        </w:rPr>
        <w:t>Боясь о том, что цензура не пропустит, поэт не печатал это стихотворение.</w:t>
      </w:r>
    </w:p>
    <w:p w:rsidR="004E51D2" w:rsidRPr="005759FB" w:rsidRDefault="004E51D2" w:rsidP="004E51D2">
      <w:pPr>
        <w:jc w:val="both"/>
        <w:rPr>
          <w:rFonts w:eastAsia="TimesNewRoman"/>
          <w:i/>
          <w:lang w:eastAsia="en-US"/>
        </w:rPr>
      </w:pPr>
      <w:r w:rsidRPr="005759FB">
        <w:rPr>
          <w:rFonts w:eastAsia="TimesNewRoman"/>
          <w:i/>
          <w:lang w:eastAsia="en-US"/>
        </w:rPr>
        <w:t xml:space="preserve">17. </w:t>
      </w:r>
      <w:r w:rsidRPr="005759FB">
        <w:rPr>
          <w:rFonts w:eastAsia="TimesNewRoman,Italic"/>
          <w:i/>
          <w:lang w:eastAsia="en-US"/>
        </w:rPr>
        <w:t>Найдите и устраните ошибки</w:t>
      </w:r>
      <w:r w:rsidRPr="005759FB">
        <w:rPr>
          <w:rFonts w:eastAsia="TimesNewRoman"/>
          <w:i/>
          <w:lang w:eastAsia="en-US"/>
        </w:rPr>
        <w:t xml:space="preserve">, </w:t>
      </w:r>
      <w:r w:rsidRPr="005759FB">
        <w:rPr>
          <w:rFonts w:eastAsia="TimesNewRoman,Italic"/>
          <w:i/>
          <w:lang w:eastAsia="en-US"/>
        </w:rPr>
        <w:t>нарушающие правильность речи</w:t>
      </w:r>
      <w:r w:rsidRPr="005759FB">
        <w:rPr>
          <w:rFonts w:eastAsia="TimesNewRoman"/>
          <w:i/>
          <w:lang w:eastAsia="en-US"/>
        </w:rPr>
        <w:t>.</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Приказ был подписан ректором университета, устанавливающий вход в университет по удостоверениям и студенческим билетам, и доведен к сведению преподавателей и студентов.</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Наши студенты путешествуют не только по родной стране, но ездят за рубеж.</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Собираясь по двое до пересечения границы в купе, с туристами была проведена предварительная беседа.</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 xml:space="preserve">Среднесуточный привес достиг </w:t>
      </w:r>
      <w:proofErr w:type="gramStart"/>
      <w:r w:rsidRPr="005759FB">
        <w:rPr>
          <w:rFonts w:ascii="Times New Roman" w:eastAsia="TimesNewRoman" w:hAnsi="Times New Roman"/>
          <w:sz w:val="24"/>
          <w:szCs w:val="24"/>
        </w:rPr>
        <w:t>четыреста восьмидесяти</w:t>
      </w:r>
      <w:proofErr w:type="gramEnd"/>
      <w:r w:rsidRPr="005759FB">
        <w:rPr>
          <w:rFonts w:ascii="Times New Roman" w:eastAsia="TimesNewRoman" w:hAnsi="Times New Roman"/>
          <w:sz w:val="24"/>
          <w:szCs w:val="24"/>
        </w:rPr>
        <w:t xml:space="preserve"> граммов.</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Большое влияние на решение студентов заниматься тэквондо сыграл тренер.</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Студенческая жизнь описана в статье правдиво, без прикраски.</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Со скольки и до скольки вы будете сегодня заняты?</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Эти обои украсят и создадут уют в ваших квартирах.</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Моя мать во время всей своей жизни работала на одном заводе.</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Министерство торговли установило предельные минимальные цены на данную продукцию.</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t>У этих людей были аномальные отклонения.</w:t>
      </w:r>
    </w:p>
    <w:p w:rsidR="004E51D2" w:rsidRPr="005759FB" w:rsidRDefault="004E51D2" w:rsidP="004E51D2">
      <w:pPr>
        <w:pStyle w:val="a7"/>
        <w:numPr>
          <w:ilvl w:val="0"/>
          <w:numId w:val="70"/>
        </w:numPr>
        <w:jc w:val="both"/>
        <w:rPr>
          <w:rFonts w:ascii="Times New Roman" w:eastAsia="TimesNewRoman" w:hAnsi="Times New Roman"/>
          <w:sz w:val="24"/>
          <w:szCs w:val="24"/>
        </w:rPr>
      </w:pPr>
      <w:r w:rsidRPr="005759FB">
        <w:rPr>
          <w:rFonts w:ascii="Times New Roman" w:eastAsia="TimesNewRoman" w:hAnsi="Times New Roman"/>
          <w:sz w:val="24"/>
          <w:szCs w:val="24"/>
        </w:rPr>
        <w:lastRenderedPageBreak/>
        <w:t>Система, когда она работает, она не дает сбоев.</w:t>
      </w:r>
    </w:p>
    <w:p w:rsidR="004E51D2" w:rsidRPr="005759FB" w:rsidRDefault="004E51D2" w:rsidP="004E51D2">
      <w:pPr>
        <w:jc w:val="both"/>
        <w:rPr>
          <w:rFonts w:eastAsia="TimesNewRoman"/>
          <w:i/>
          <w:lang w:eastAsia="en-US"/>
        </w:rPr>
      </w:pPr>
      <w:r w:rsidRPr="005759FB">
        <w:rPr>
          <w:rFonts w:eastAsia="TimesNewRoman"/>
          <w:i/>
          <w:lang w:eastAsia="en-US"/>
        </w:rPr>
        <w:t xml:space="preserve">18. </w:t>
      </w:r>
      <w:r w:rsidRPr="005759FB">
        <w:rPr>
          <w:rFonts w:eastAsia="TimesNewRoman,Italic"/>
          <w:i/>
          <w:lang w:eastAsia="en-US"/>
        </w:rPr>
        <w:t>Определите</w:t>
      </w:r>
      <w:r w:rsidRPr="005759FB">
        <w:rPr>
          <w:rFonts w:eastAsia="TimesNewRoman"/>
          <w:i/>
          <w:lang w:eastAsia="en-US"/>
        </w:rPr>
        <w:t xml:space="preserve">, </w:t>
      </w:r>
      <w:r w:rsidRPr="005759FB">
        <w:rPr>
          <w:rFonts w:eastAsia="TimesNewRoman,Italic"/>
          <w:i/>
          <w:lang w:eastAsia="en-US"/>
        </w:rPr>
        <w:t>какого управления требуют приведенные ниже слова</w:t>
      </w:r>
      <w:r w:rsidRPr="005759FB">
        <w:rPr>
          <w:rFonts w:eastAsia="TimesNewRoman"/>
          <w:i/>
          <w:lang w:eastAsia="en-US"/>
        </w:rPr>
        <w:t>.</w:t>
      </w:r>
    </w:p>
    <w:p w:rsidR="004E51D2" w:rsidRPr="005759FB" w:rsidRDefault="004E51D2" w:rsidP="004E51D2">
      <w:pPr>
        <w:jc w:val="both"/>
        <w:rPr>
          <w:rFonts w:eastAsia="TimesNewRoman"/>
          <w:lang w:eastAsia="en-US"/>
        </w:rPr>
      </w:pPr>
      <w:r w:rsidRPr="005759FB">
        <w:rPr>
          <w:rFonts w:eastAsia="TimesNewRoman"/>
          <w:lang w:eastAsia="en-US"/>
        </w:rPr>
        <w:t xml:space="preserve"> </w:t>
      </w:r>
      <w:proofErr w:type="gramStart"/>
      <w:r w:rsidRPr="005759FB">
        <w:rPr>
          <w:rFonts w:eastAsia="TimesNewRoman"/>
          <w:lang w:eastAsia="en-US"/>
        </w:rPr>
        <w:t>Альтернатива, аннотация, благодаря, беспокоиться, близость, вера, вопреки, впечатление, искать, неверие, оплатить, плата, относиться, оскорбиться, превосходство, рад, согласно, тенденция, точка зрения, уверенность, удивляюсь, упрекать, чувство.</w:t>
      </w:r>
      <w:proofErr w:type="gramEnd"/>
    </w:p>
    <w:p w:rsidR="004E51D2" w:rsidRPr="005759FB" w:rsidRDefault="004E51D2" w:rsidP="004E51D2">
      <w:pPr>
        <w:jc w:val="both"/>
        <w:rPr>
          <w:b/>
          <w:lang w:eastAsia="en-US"/>
        </w:rPr>
      </w:pPr>
    </w:p>
    <w:p w:rsidR="004E51D2" w:rsidRPr="005759FB" w:rsidRDefault="004E51D2" w:rsidP="004E51D2">
      <w:pPr>
        <w:jc w:val="center"/>
        <w:rPr>
          <w:b/>
          <w:lang w:eastAsia="en-US"/>
        </w:rPr>
      </w:pPr>
      <w:r w:rsidRPr="005759FB">
        <w:rPr>
          <w:b/>
          <w:lang w:eastAsia="en-US"/>
        </w:rPr>
        <w:t>Ответы</w:t>
      </w:r>
    </w:p>
    <w:p w:rsidR="004E51D2" w:rsidRPr="005759FB" w:rsidRDefault="004E51D2" w:rsidP="004E51D2">
      <w:pPr>
        <w:jc w:val="both"/>
        <w:rPr>
          <w:lang w:eastAsia="en-US"/>
        </w:rPr>
      </w:pPr>
      <w:r w:rsidRPr="005759FB">
        <w:rPr>
          <w:b/>
          <w:lang w:eastAsia="en-US"/>
        </w:rPr>
        <w:t>2</w:t>
      </w:r>
      <w:r w:rsidRPr="005759FB">
        <w:rPr>
          <w:lang w:eastAsia="en-US"/>
        </w:rPr>
        <w:t>. А) Мать сильно беспокоилась о сыне.</w:t>
      </w:r>
    </w:p>
    <w:p w:rsidR="004E51D2" w:rsidRPr="005759FB" w:rsidRDefault="004E51D2" w:rsidP="004E51D2">
      <w:pPr>
        <w:jc w:val="both"/>
        <w:rPr>
          <w:lang w:eastAsia="en-US"/>
        </w:rPr>
      </w:pPr>
      <w:r w:rsidRPr="005759FB">
        <w:rPr>
          <w:lang w:eastAsia="en-US"/>
        </w:rPr>
        <w:t xml:space="preserve">Б) Всякий специалист видит преимущество новой технологии </w:t>
      </w:r>
      <w:proofErr w:type="gramStart"/>
      <w:r w:rsidRPr="005759FB">
        <w:rPr>
          <w:lang w:eastAsia="en-US"/>
        </w:rPr>
        <w:t>перед</w:t>
      </w:r>
      <w:proofErr w:type="gramEnd"/>
      <w:r w:rsidRPr="005759FB">
        <w:rPr>
          <w:lang w:eastAsia="en-US"/>
        </w:rPr>
        <w:t xml:space="preserve"> старой.</w:t>
      </w:r>
    </w:p>
    <w:p w:rsidR="004E51D2" w:rsidRPr="005759FB" w:rsidRDefault="004E51D2" w:rsidP="004E51D2">
      <w:pPr>
        <w:jc w:val="both"/>
        <w:rPr>
          <w:lang w:eastAsia="en-US"/>
        </w:rPr>
      </w:pPr>
      <w:r w:rsidRPr="005759FB">
        <w:rPr>
          <w:lang w:eastAsia="en-US"/>
        </w:rPr>
        <w:t>В) Хорошая подготовка спортсменов вселяет в нас уверенность в победе этой команды.</w:t>
      </w:r>
    </w:p>
    <w:p w:rsidR="004E51D2" w:rsidRPr="005759FB" w:rsidRDefault="004E51D2" w:rsidP="004E51D2">
      <w:pPr>
        <w:jc w:val="both"/>
        <w:rPr>
          <w:lang w:eastAsia="en-US"/>
        </w:rPr>
      </w:pPr>
      <w:r w:rsidRPr="005759FB">
        <w:rPr>
          <w:lang w:eastAsia="en-US"/>
        </w:rPr>
        <w:t>Г) Нельзя было смириться с недостатками.</w:t>
      </w:r>
    </w:p>
    <w:p w:rsidR="004E51D2" w:rsidRPr="005759FB" w:rsidRDefault="004E51D2" w:rsidP="004E51D2">
      <w:pPr>
        <w:jc w:val="both"/>
        <w:rPr>
          <w:lang w:eastAsia="en-US"/>
        </w:rPr>
      </w:pPr>
      <w:r w:rsidRPr="005759FB">
        <w:rPr>
          <w:lang w:eastAsia="en-US"/>
        </w:rPr>
        <w:t>Д) К концу года эти сотрудники должны будут отчитаться за проделанную работу.</w:t>
      </w:r>
    </w:p>
    <w:p w:rsidR="004E51D2" w:rsidRPr="005759FB" w:rsidRDefault="004E51D2" w:rsidP="004E51D2">
      <w:pPr>
        <w:jc w:val="both"/>
        <w:rPr>
          <w:lang w:eastAsia="en-US"/>
        </w:rPr>
      </w:pPr>
      <w:r w:rsidRPr="005759FB">
        <w:rPr>
          <w:lang w:eastAsia="en-US"/>
        </w:rPr>
        <w:t>Е) Мы наблюдали солнечное затмение.</w:t>
      </w:r>
    </w:p>
    <w:p w:rsidR="004E51D2" w:rsidRPr="005759FB" w:rsidRDefault="004E51D2" w:rsidP="004E51D2">
      <w:pPr>
        <w:jc w:val="both"/>
        <w:rPr>
          <w:lang w:eastAsia="en-US"/>
        </w:rPr>
      </w:pPr>
      <w:r w:rsidRPr="005759FB">
        <w:rPr>
          <w:lang w:eastAsia="en-US"/>
        </w:rPr>
        <w:t>Ж) Мальчик бросил камень в воду.</w:t>
      </w:r>
    </w:p>
    <w:p w:rsidR="004E51D2" w:rsidRPr="005759FB" w:rsidRDefault="004E51D2" w:rsidP="004E51D2">
      <w:pPr>
        <w:jc w:val="both"/>
        <w:rPr>
          <w:lang w:eastAsia="en-US"/>
        </w:rPr>
      </w:pPr>
      <w:r w:rsidRPr="005759FB">
        <w:rPr>
          <w:lang w:eastAsia="en-US"/>
        </w:rPr>
        <w:t>З) Чем я обязан таким лестным отзывом о моей работе?</w:t>
      </w:r>
    </w:p>
    <w:p w:rsidR="004E51D2" w:rsidRPr="005759FB" w:rsidRDefault="004E51D2" w:rsidP="004E51D2">
      <w:pPr>
        <w:jc w:val="both"/>
        <w:rPr>
          <w:lang w:eastAsia="en-US"/>
        </w:rPr>
      </w:pPr>
      <w:r w:rsidRPr="005759FB">
        <w:rPr>
          <w:lang w:eastAsia="en-US"/>
        </w:rPr>
        <w:t>И) Успокойтесь, выпейте воды.</w:t>
      </w:r>
    </w:p>
    <w:p w:rsidR="004E51D2" w:rsidRPr="005759FB" w:rsidRDefault="004E51D2" w:rsidP="004E51D2">
      <w:pPr>
        <w:jc w:val="both"/>
        <w:rPr>
          <w:lang w:eastAsia="en-US"/>
        </w:rPr>
      </w:pPr>
      <w:r w:rsidRPr="005759FB">
        <w:rPr>
          <w:lang w:eastAsia="en-US"/>
        </w:rPr>
        <w:t>К) В документальном фильме показывается, как семья эмигранта ищет работу.</w:t>
      </w:r>
    </w:p>
    <w:p w:rsidR="004E51D2" w:rsidRPr="005759FB" w:rsidRDefault="004E51D2" w:rsidP="004E51D2">
      <w:pPr>
        <w:jc w:val="both"/>
        <w:rPr>
          <w:lang w:eastAsia="en-US"/>
        </w:rPr>
      </w:pPr>
      <w:r w:rsidRPr="005759FB">
        <w:rPr>
          <w:lang w:eastAsia="en-US"/>
        </w:rPr>
        <w:t>Л) Кафедра организовала производственную практику студентов и руководит ею.</w:t>
      </w:r>
    </w:p>
    <w:p w:rsidR="004E51D2" w:rsidRPr="005759FB" w:rsidRDefault="004E51D2" w:rsidP="004E51D2">
      <w:pPr>
        <w:jc w:val="both"/>
        <w:rPr>
          <w:lang w:eastAsia="en-US"/>
        </w:rPr>
      </w:pPr>
      <w:r w:rsidRPr="005759FB">
        <w:rPr>
          <w:b/>
          <w:lang w:eastAsia="en-US"/>
        </w:rPr>
        <w:t>3</w:t>
      </w:r>
      <w:r w:rsidRPr="005759FB">
        <w:rPr>
          <w:lang w:eastAsia="en-US"/>
        </w:rPr>
        <w:t>. А) Ряд столов стоял посередине аудитории.</w:t>
      </w:r>
    </w:p>
    <w:p w:rsidR="004E51D2" w:rsidRPr="005759FB" w:rsidRDefault="004E51D2" w:rsidP="004E51D2">
      <w:pPr>
        <w:jc w:val="both"/>
        <w:rPr>
          <w:lang w:eastAsia="en-US"/>
        </w:rPr>
      </w:pPr>
      <w:r w:rsidRPr="005759FB">
        <w:rPr>
          <w:lang w:eastAsia="en-US"/>
        </w:rPr>
        <w:t>Б) Пять учеников подошли к экзаменационному столу.</w:t>
      </w:r>
    </w:p>
    <w:p w:rsidR="004E51D2" w:rsidRPr="005759FB" w:rsidRDefault="004E51D2" w:rsidP="004E51D2">
      <w:pPr>
        <w:jc w:val="both"/>
        <w:rPr>
          <w:lang w:eastAsia="en-US"/>
        </w:rPr>
      </w:pPr>
      <w:r w:rsidRPr="005759FB">
        <w:rPr>
          <w:lang w:eastAsia="en-US"/>
        </w:rPr>
        <w:t>В) Двадцать две тетради, проверенные учителем, лежали на столе.</w:t>
      </w:r>
    </w:p>
    <w:p w:rsidR="004E51D2" w:rsidRPr="005759FB" w:rsidRDefault="004E51D2" w:rsidP="004E51D2">
      <w:pPr>
        <w:jc w:val="both"/>
        <w:rPr>
          <w:lang w:eastAsia="en-US"/>
        </w:rPr>
      </w:pPr>
      <w:r w:rsidRPr="005759FB">
        <w:rPr>
          <w:lang w:eastAsia="en-US"/>
        </w:rPr>
        <w:t>Г) На совещание прибыл пятьдесят один делегат.</w:t>
      </w:r>
    </w:p>
    <w:p w:rsidR="004E51D2" w:rsidRPr="005759FB" w:rsidRDefault="004E51D2" w:rsidP="004E51D2">
      <w:pPr>
        <w:jc w:val="both"/>
        <w:rPr>
          <w:lang w:eastAsia="en-US"/>
        </w:rPr>
      </w:pPr>
      <w:r w:rsidRPr="005759FB">
        <w:rPr>
          <w:lang w:eastAsia="en-US"/>
        </w:rPr>
        <w:t xml:space="preserve">Д) </w:t>
      </w:r>
      <w:proofErr w:type="gramStart"/>
      <w:r w:rsidRPr="005759FB">
        <w:rPr>
          <w:lang w:eastAsia="en-US"/>
        </w:rPr>
        <w:t>Тысяча человек отправились</w:t>
      </w:r>
      <w:proofErr w:type="gramEnd"/>
      <w:r w:rsidRPr="005759FB">
        <w:rPr>
          <w:lang w:eastAsia="en-US"/>
        </w:rPr>
        <w:t xml:space="preserve"> в турне.</w:t>
      </w:r>
    </w:p>
    <w:p w:rsidR="004E51D2" w:rsidRPr="005759FB" w:rsidRDefault="004E51D2" w:rsidP="004E51D2">
      <w:pPr>
        <w:jc w:val="both"/>
        <w:rPr>
          <w:lang w:eastAsia="en-US"/>
        </w:rPr>
      </w:pPr>
      <w:r w:rsidRPr="005759FB">
        <w:rPr>
          <w:lang w:eastAsia="en-US"/>
        </w:rPr>
        <w:t>Е) Прошло сто лет.</w:t>
      </w:r>
    </w:p>
    <w:p w:rsidR="004E51D2" w:rsidRPr="005759FB" w:rsidRDefault="004E51D2" w:rsidP="004E51D2">
      <w:pPr>
        <w:jc w:val="both"/>
        <w:rPr>
          <w:lang w:eastAsia="en-US"/>
        </w:rPr>
      </w:pPr>
      <w:r w:rsidRPr="005759FB">
        <w:rPr>
          <w:lang w:eastAsia="en-US"/>
        </w:rPr>
        <w:t>Ж) На экскурсию пошло всего десять школьников.</w:t>
      </w:r>
    </w:p>
    <w:p w:rsidR="004E51D2" w:rsidRPr="005759FB" w:rsidRDefault="004E51D2" w:rsidP="004E51D2">
      <w:pPr>
        <w:jc w:val="both"/>
        <w:rPr>
          <w:lang w:eastAsia="en-US"/>
        </w:rPr>
      </w:pPr>
      <w:r w:rsidRPr="005759FB">
        <w:rPr>
          <w:lang w:eastAsia="en-US"/>
        </w:rPr>
        <w:t>З) Полчаса, проведенные в обществе такого интересного собеседника, прошли незаметно.</w:t>
      </w:r>
    </w:p>
    <w:p w:rsidR="004E51D2" w:rsidRPr="005759FB" w:rsidRDefault="004E51D2" w:rsidP="004E51D2">
      <w:pPr>
        <w:jc w:val="both"/>
        <w:rPr>
          <w:lang w:eastAsia="en-US"/>
        </w:rPr>
      </w:pPr>
      <w:r w:rsidRPr="005759FB">
        <w:rPr>
          <w:lang w:eastAsia="en-US"/>
        </w:rPr>
        <w:t>И) Пятерка истребителей бросилась на вражеские бомбардировщики.</w:t>
      </w:r>
    </w:p>
    <w:p w:rsidR="004E51D2" w:rsidRPr="005759FB" w:rsidRDefault="004E51D2" w:rsidP="004E51D2">
      <w:pPr>
        <w:jc w:val="both"/>
        <w:rPr>
          <w:lang w:eastAsia="en-US"/>
        </w:rPr>
      </w:pPr>
      <w:r w:rsidRPr="005759FB">
        <w:rPr>
          <w:lang w:eastAsia="en-US"/>
        </w:rPr>
        <w:t>К) Много выпускников нашей школы стали работать в новых структурах.</w:t>
      </w:r>
    </w:p>
    <w:p w:rsidR="004E51D2" w:rsidRPr="005759FB" w:rsidRDefault="004E51D2" w:rsidP="004E51D2">
      <w:pPr>
        <w:jc w:val="both"/>
        <w:rPr>
          <w:lang w:eastAsia="en-US"/>
        </w:rPr>
      </w:pPr>
      <w:r w:rsidRPr="005759FB">
        <w:rPr>
          <w:b/>
          <w:lang w:eastAsia="en-US"/>
        </w:rPr>
        <w:t>4</w:t>
      </w:r>
      <w:r w:rsidRPr="005759FB">
        <w:rPr>
          <w:lang w:eastAsia="en-US"/>
        </w:rPr>
        <w:t>. А) Три соседних здания были построены недавно.</w:t>
      </w:r>
    </w:p>
    <w:p w:rsidR="004E51D2" w:rsidRPr="005759FB" w:rsidRDefault="004E51D2" w:rsidP="004E51D2">
      <w:pPr>
        <w:jc w:val="both"/>
        <w:rPr>
          <w:lang w:eastAsia="en-US"/>
        </w:rPr>
      </w:pPr>
      <w:r w:rsidRPr="005759FB">
        <w:rPr>
          <w:lang w:eastAsia="en-US"/>
        </w:rPr>
        <w:t>Б) Квартира делилась на две неравные части.</w:t>
      </w:r>
    </w:p>
    <w:p w:rsidR="004E51D2" w:rsidRPr="005759FB" w:rsidRDefault="004E51D2" w:rsidP="004E51D2">
      <w:pPr>
        <w:jc w:val="both"/>
        <w:rPr>
          <w:lang w:eastAsia="en-US"/>
        </w:rPr>
      </w:pPr>
      <w:r w:rsidRPr="005759FB">
        <w:rPr>
          <w:lang w:eastAsia="en-US"/>
        </w:rPr>
        <w:t>В) Город был открыт для ветров с северной и восточной сторон.</w:t>
      </w:r>
    </w:p>
    <w:p w:rsidR="004E51D2" w:rsidRPr="005759FB" w:rsidRDefault="004E51D2" w:rsidP="004E51D2">
      <w:pPr>
        <w:jc w:val="both"/>
        <w:rPr>
          <w:lang w:eastAsia="en-US"/>
        </w:rPr>
      </w:pPr>
      <w:r w:rsidRPr="005759FB">
        <w:rPr>
          <w:lang w:eastAsia="en-US"/>
        </w:rPr>
        <w:t>Г) И первая, и вторая половина встречи прошла в исключительно быстром темпе.</w:t>
      </w:r>
    </w:p>
    <w:p w:rsidR="004E51D2" w:rsidRPr="005759FB" w:rsidRDefault="004E51D2" w:rsidP="004E51D2">
      <w:pPr>
        <w:jc w:val="both"/>
        <w:rPr>
          <w:lang w:eastAsia="en-US"/>
        </w:rPr>
      </w:pPr>
      <w:r w:rsidRPr="005759FB">
        <w:rPr>
          <w:lang w:eastAsia="en-US"/>
        </w:rPr>
        <w:t>Д) Широкий шрам на его лице проходил как раз посередине между правым и левым глазом.</w:t>
      </w:r>
    </w:p>
    <w:p w:rsidR="004E51D2" w:rsidRPr="005759FB" w:rsidRDefault="004E51D2" w:rsidP="004E51D2">
      <w:pPr>
        <w:jc w:val="both"/>
        <w:rPr>
          <w:lang w:eastAsia="en-US"/>
        </w:rPr>
      </w:pPr>
      <w:r w:rsidRPr="005759FB">
        <w:rPr>
          <w:lang w:eastAsia="en-US"/>
        </w:rPr>
        <w:t>Е) Лето мы проведем в Рязанской или Тульской области.</w:t>
      </w:r>
    </w:p>
    <w:p w:rsidR="004E51D2" w:rsidRPr="005759FB" w:rsidRDefault="004E51D2" w:rsidP="004E51D2">
      <w:pPr>
        <w:jc w:val="both"/>
        <w:rPr>
          <w:lang w:eastAsia="en-US"/>
        </w:rPr>
      </w:pPr>
      <w:r w:rsidRPr="005759FB">
        <w:rPr>
          <w:b/>
          <w:lang w:eastAsia="en-US"/>
        </w:rPr>
        <w:t>5</w:t>
      </w:r>
      <w:r w:rsidRPr="005759FB">
        <w:rPr>
          <w:lang w:eastAsia="en-US"/>
        </w:rPr>
        <w:t>. А) Некоторое время он жил в городе Алма-Ате.</w:t>
      </w:r>
    </w:p>
    <w:p w:rsidR="004E51D2" w:rsidRPr="005759FB" w:rsidRDefault="004E51D2" w:rsidP="004E51D2">
      <w:pPr>
        <w:jc w:val="both"/>
        <w:rPr>
          <w:lang w:eastAsia="en-US"/>
        </w:rPr>
      </w:pPr>
      <w:r w:rsidRPr="005759FB">
        <w:rPr>
          <w:lang w:eastAsia="en-US"/>
        </w:rPr>
        <w:t>Б) Упорные бои шли на реке Висле.</w:t>
      </w:r>
    </w:p>
    <w:p w:rsidR="004E51D2" w:rsidRPr="005759FB" w:rsidRDefault="004E51D2" w:rsidP="004E51D2">
      <w:pPr>
        <w:jc w:val="both"/>
        <w:rPr>
          <w:lang w:eastAsia="en-US"/>
        </w:rPr>
      </w:pPr>
      <w:r w:rsidRPr="005759FB">
        <w:rPr>
          <w:lang w:eastAsia="en-US"/>
        </w:rPr>
        <w:t>В) Родом он был из села Крюково.</w:t>
      </w:r>
    </w:p>
    <w:p w:rsidR="004E51D2" w:rsidRPr="005759FB" w:rsidRDefault="004E51D2" w:rsidP="004E51D2">
      <w:pPr>
        <w:jc w:val="both"/>
        <w:rPr>
          <w:lang w:eastAsia="en-US"/>
        </w:rPr>
      </w:pPr>
      <w:r w:rsidRPr="005759FB">
        <w:rPr>
          <w:lang w:eastAsia="en-US"/>
        </w:rPr>
        <w:t>Г) Теплоход приближался к острову Кипр.</w:t>
      </w:r>
    </w:p>
    <w:p w:rsidR="004E51D2" w:rsidRPr="005759FB" w:rsidRDefault="004E51D2" w:rsidP="004E51D2">
      <w:pPr>
        <w:jc w:val="both"/>
        <w:rPr>
          <w:lang w:eastAsia="en-US"/>
        </w:rPr>
      </w:pPr>
      <w:r w:rsidRPr="005759FB">
        <w:rPr>
          <w:lang w:eastAsia="en-US"/>
        </w:rPr>
        <w:t>Д) Теплое течение проходит мимо полуострова Флорида.</w:t>
      </w:r>
    </w:p>
    <w:p w:rsidR="004E51D2" w:rsidRPr="005759FB" w:rsidRDefault="004E51D2" w:rsidP="004E51D2">
      <w:pPr>
        <w:jc w:val="both"/>
        <w:rPr>
          <w:lang w:eastAsia="en-US"/>
        </w:rPr>
      </w:pPr>
      <w:r w:rsidRPr="005759FB">
        <w:rPr>
          <w:lang w:eastAsia="en-US"/>
        </w:rPr>
        <w:t>Е) Альпинисты остановились у подножия горы Казбек.</w:t>
      </w:r>
    </w:p>
    <w:p w:rsidR="004E51D2" w:rsidRPr="005759FB" w:rsidRDefault="004E51D2" w:rsidP="004E51D2">
      <w:pPr>
        <w:jc w:val="both"/>
        <w:rPr>
          <w:lang w:eastAsia="en-US"/>
        </w:rPr>
      </w:pPr>
      <w:r w:rsidRPr="005759FB">
        <w:rPr>
          <w:lang w:eastAsia="en-US"/>
        </w:rPr>
        <w:t>Ж) Поезд приближался к станции Тула.</w:t>
      </w:r>
    </w:p>
    <w:p w:rsidR="004E51D2" w:rsidRPr="005759FB" w:rsidRDefault="004E51D2" w:rsidP="004E51D2">
      <w:pPr>
        <w:jc w:val="both"/>
        <w:rPr>
          <w:lang w:eastAsia="en-US"/>
        </w:rPr>
      </w:pPr>
      <w:r w:rsidRPr="005759FB">
        <w:rPr>
          <w:b/>
          <w:lang w:eastAsia="en-US"/>
        </w:rPr>
        <w:t>6.</w:t>
      </w:r>
      <w:r w:rsidRPr="005759FB">
        <w:rPr>
          <w:lang w:eastAsia="en-US"/>
        </w:rPr>
        <w:t xml:space="preserve"> А) Больному давали фрукты, крепкий бульон, какао.</w:t>
      </w:r>
    </w:p>
    <w:p w:rsidR="004E51D2" w:rsidRPr="005759FB" w:rsidRDefault="004E51D2" w:rsidP="004E51D2">
      <w:pPr>
        <w:jc w:val="both"/>
        <w:rPr>
          <w:lang w:eastAsia="en-US"/>
        </w:rPr>
      </w:pPr>
      <w:r w:rsidRPr="005759FB">
        <w:rPr>
          <w:lang w:eastAsia="en-US"/>
        </w:rPr>
        <w:t>Б) Чувство Вакулы должно было пройти через равнодушие и капризы Оксаны.</w:t>
      </w:r>
    </w:p>
    <w:p w:rsidR="004E51D2" w:rsidRPr="005759FB" w:rsidRDefault="004E51D2" w:rsidP="004E51D2">
      <w:pPr>
        <w:jc w:val="both"/>
        <w:rPr>
          <w:lang w:eastAsia="en-US"/>
        </w:rPr>
      </w:pPr>
      <w:r w:rsidRPr="005759FB">
        <w:rPr>
          <w:lang w:eastAsia="en-US"/>
        </w:rPr>
        <w:t>В) Жильцы требовали ремонта.</w:t>
      </w:r>
    </w:p>
    <w:p w:rsidR="004E51D2" w:rsidRPr="005759FB" w:rsidRDefault="004E51D2" w:rsidP="004E51D2">
      <w:pPr>
        <w:jc w:val="both"/>
        <w:rPr>
          <w:lang w:eastAsia="en-US"/>
        </w:rPr>
      </w:pPr>
      <w:r w:rsidRPr="005759FB">
        <w:rPr>
          <w:lang w:eastAsia="en-US"/>
        </w:rPr>
        <w:t>Г) Картины этого художника выставлялись в больших залах, скромных клубах, на открытых площадках.</w:t>
      </w:r>
    </w:p>
    <w:p w:rsidR="004E51D2" w:rsidRPr="005759FB" w:rsidRDefault="004E51D2" w:rsidP="004E51D2">
      <w:pPr>
        <w:jc w:val="both"/>
        <w:rPr>
          <w:lang w:eastAsia="en-US"/>
        </w:rPr>
      </w:pPr>
      <w:r w:rsidRPr="005759FB">
        <w:rPr>
          <w:lang w:eastAsia="en-US"/>
        </w:rPr>
        <w:t>Д) Вопрос этот освещался в книгах и брошюрах, газетах и журналах, докладах и лекциях.</w:t>
      </w:r>
    </w:p>
    <w:p w:rsidR="004E51D2" w:rsidRPr="005759FB" w:rsidRDefault="004E51D2" w:rsidP="004E51D2">
      <w:pPr>
        <w:jc w:val="both"/>
        <w:rPr>
          <w:lang w:eastAsia="en-US"/>
        </w:rPr>
      </w:pPr>
      <w:r w:rsidRPr="005759FB">
        <w:rPr>
          <w:lang w:eastAsia="en-US"/>
        </w:rPr>
        <w:t>Е) Студенты группы приняли на себя следующие обязательства: ликвидировать академическую задолженность; поднять дисциплину в группе; соблюдать порядок и чистоту в общежитии.</w:t>
      </w:r>
    </w:p>
    <w:p w:rsidR="004E51D2" w:rsidRPr="005759FB" w:rsidRDefault="004E51D2" w:rsidP="004E51D2">
      <w:pPr>
        <w:jc w:val="both"/>
        <w:rPr>
          <w:lang w:eastAsia="en-US"/>
        </w:rPr>
      </w:pPr>
      <w:r w:rsidRPr="005759FB">
        <w:rPr>
          <w:lang w:eastAsia="en-US"/>
        </w:rPr>
        <w:t>Ж) Книга имеет не только познавательную ценность, но и большое воспитательное значение.</w:t>
      </w:r>
    </w:p>
    <w:p w:rsidR="004E51D2" w:rsidRPr="005759FB" w:rsidRDefault="004E51D2" w:rsidP="004E51D2">
      <w:pPr>
        <w:jc w:val="both"/>
        <w:rPr>
          <w:lang w:eastAsia="en-US"/>
        </w:rPr>
      </w:pPr>
      <w:r w:rsidRPr="005759FB">
        <w:rPr>
          <w:lang w:eastAsia="en-US"/>
        </w:rPr>
        <w:t>З) В турнире участвовали представители многих стран: Австрии, Венгрии, России, Румынии, США и др.</w:t>
      </w:r>
    </w:p>
    <w:p w:rsidR="004E51D2" w:rsidRPr="005759FB" w:rsidRDefault="004E51D2" w:rsidP="004E51D2">
      <w:pPr>
        <w:jc w:val="both"/>
        <w:rPr>
          <w:lang w:eastAsia="en-US"/>
        </w:rPr>
      </w:pPr>
      <w:r w:rsidRPr="005759FB">
        <w:rPr>
          <w:lang w:eastAsia="en-US"/>
        </w:rPr>
        <w:t xml:space="preserve">И) Всем понравилась опубликованная в последнем номере журнала повесть, которая рассказывает о неизвестных страницах войны. </w:t>
      </w:r>
    </w:p>
    <w:p w:rsidR="004E51D2" w:rsidRPr="005759FB" w:rsidRDefault="004E51D2" w:rsidP="004E51D2">
      <w:pPr>
        <w:jc w:val="both"/>
        <w:rPr>
          <w:lang w:eastAsia="en-US"/>
        </w:rPr>
      </w:pPr>
      <w:r w:rsidRPr="005759FB">
        <w:rPr>
          <w:b/>
          <w:lang w:eastAsia="en-US"/>
        </w:rPr>
        <w:lastRenderedPageBreak/>
        <w:t>7</w:t>
      </w:r>
      <w:r w:rsidRPr="005759FB">
        <w:rPr>
          <w:lang w:eastAsia="en-US"/>
        </w:rPr>
        <w:t>. А) Докладчик пытался убедить своих слушателей в том, будто бы выдвинутые им положения проверены на практике.</w:t>
      </w:r>
    </w:p>
    <w:p w:rsidR="004E51D2" w:rsidRPr="005759FB" w:rsidRDefault="004E51D2" w:rsidP="004E51D2">
      <w:pPr>
        <w:jc w:val="both"/>
        <w:rPr>
          <w:lang w:eastAsia="en-US"/>
        </w:rPr>
      </w:pPr>
      <w:r w:rsidRPr="005759FB">
        <w:rPr>
          <w:lang w:eastAsia="en-US"/>
        </w:rPr>
        <w:t xml:space="preserve">Б) Человечество охвачено страстным стремлением к тому, чтобы война в силу своей чудовищности </w:t>
      </w:r>
      <w:proofErr w:type="gramStart"/>
      <w:r w:rsidRPr="005759FB">
        <w:rPr>
          <w:lang w:eastAsia="en-US"/>
        </w:rPr>
        <w:t>изжила</w:t>
      </w:r>
      <w:proofErr w:type="gramEnd"/>
      <w:r w:rsidRPr="005759FB">
        <w:rPr>
          <w:lang w:eastAsia="en-US"/>
        </w:rPr>
        <w:t xml:space="preserve"> самое себя.</w:t>
      </w:r>
    </w:p>
    <w:p w:rsidR="004E51D2" w:rsidRPr="005759FB" w:rsidRDefault="004E51D2" w:rsidP="004E51D2">
      <w:pPr>
        <w:jc w:val="both"/>
        <w:rPr>
          <w:lang w:eastAsia="en-US"/>
        </w:rPr>
      </w:pPr>
      <w:r w:rsidRPr="005759FB">
        <w:rPr>
          <w:lang w:eastAsia="en-US"/>
        </w:rPr>
        <w:t>В) Казачьи лошади, которые были покрыты пеной, с трудом взбирались по горной тропе.</w:t>
      </w:r>
    </w:p>
    <w:p w:rsidR="004E51D2" w:rsidRPr="005759FB" w:rsidRDefault="004E51D2" w:rsidP="004E51D2">
      <w:pPr>
        <w:jc w:val="both"/>
        <w:rPr>
          <w:lang w:eastAsia="en-US"/>
        </w:rPr>
      </w:pPr>
      <w:r w:rsidRPr="005759FB">
        <w:rPr>
          <w:lang w:eastAsia="en-US"/>
        </w:rPr>
        <w:t>Г) Ученик сказал, что он еще не подготовился к ответу.</w:t>
      </w:r>
    </w:p>
    <w:p w:rsidR="004E51D2" w:rsidRPr="005759FB" w:rsidRDefault="004E51D2" w:rsidP="004E51D2">
      <w:pPr>
        <w:jc w:val="both"/>
        <w:rPr>
          <w:lang w:eastAsia="en-US"/>
        </w:rPr>
      </w:pPr>
      <w:r w:rsidRPr="005759FB">
        <w:rPr>
          <w:lang w:eastAsia="en-US"/>
        </w:rPr>
        <w:t>Д) Казалось, опасность настолько близка, что избежать ее не удастся.</w:t>
      </w:r>
    </w:p>
    <w:p w:rsidR="004E51D2" w:rsidRPr="005759FB" w:rsidRDefault="004E51D2" w:rsidP="004E51D2">
      <w:pPr>
        <w:jc w:val="both"/>
        <w:rPr>
          <w:lang w:eastAsia="en-US"/>
        </w:rPr>
      </w:pPr>
      <w:r w:rsidRPr="005759FB">
        <w:rPr>
          <w:lang w:eastAsia="en-US"/>
        </w:rPr>
        <w:t>Е) На улице началось сильное движение, автомобилем был сбит человек, которого отправили в больницу.</w:t>
      </w:r>
    </w:p>
    <w:p w:rsidR="004E51D2" w:rsidRPr="005759FB" w:rsidRDefault="004E51D2" w:rsidP="004E51D2">
      <w:pPr>
        <w:jc w:val="both"/>
        <w:rPr>
          <w:lang w:eastAsia="en-US"/>
        </w:rPr>
      </w:pPr>
      <w:r w:rsidRPr="005759FB">
        <w:rPr>
          <w:lang w:eastAsia="en-US"/>
        </w:rPr>
        <w:t>Ж) На собрании группы обсуждались вопросы дисциплины и возможность досрочной сдачи зачетов.</w:t>
      </w:r>
    </w:p>
    <w:p w:rsidR="004E51D2" w:rsidRPr="005759FB" w:rsidRDefault="004E51D2" w:rsidP="004E51D2">
      <w:pPr>
        <w:jc w:val="both"/>
        <w:rPr>
          <w:lang w:eastAsia="en-US"/>
        </w:rPr>
      </w:pPr>
      <w:r w:rsidRPr="005759FB">
        <w:rPr>
          <w:lang w:eastAsia="en-US"/>
        </w:rPr>
        <w:t>З) Казалось, что новая книга будет иметь большой успех.</w:t>
      </w:r>
    </w:p>
    <w:p w:rsidR="004E51D2" w:rsidRPr="005759FB" w:rsidRDefault="004E51D2" w:rsidP="004E51D2">
      <w:pPr>
        <w:jc w:val="both"/>
        <w:rPr>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7. Синтаксис и пунктуация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Тема 7.5. Сложное предложение</w:t>
      </w:r>
    </w:p>
    <w:p w:rsidR="004E51D2" w:rsidRPr="005759FB" w:rsidRDefault="004E51D2" w:rsidP="004E51D2">
      <w:pPr>
        <w:jc w:val="center"/>
      </w:pPr>
      <w:r w:rsidRPr="005759FB">
        <w:tab/>
      </w:r>
      <w:r w:rsidRPr="005759FB">
        <w:tab/>
      </w:r>
      <w:r w:rsidRPr="005759FB">
        <w:tab/>
      </w:r>
      <w:r w:rsidRPr="005759FB">
        <w:tab/>
      </w:r>
      <w:r w:rsidRPr="005759FB">
        <w:tab/>
      </w:r>
      <w:r w:rsidRPr="005759FB">
        <w:tab/>
      </w:r>
      <w:r w:rsidRPr="005759FB">
        <w:tab/>
        <w:t>Текст задания</w:t>
      </w:r>
    </w:p>
    <w:p w:rsidR="004E51D2" w:rsidRPr="005759FB" w:rsidRDefault="004E51D2" w:rsidP="004E51D2">
      <w:pPr>
        <w:jc w:val="both"/>
        <w:rPr>
          <w:b/>
          <w:u w:val="single"/>
        </w:rPr>
      </w:pPr>
      <w:r w:rsidRPr="005759FB">
        <w:rPr>
          <w:b/>
          <w:u w:val="single"/>
        </w:rPr>
        <w:t>Упражнение</w:t>
      </w:r>
      <w:r w:rsidRPr="005759FB">
        <w:rPr>
          <w:u w:val="single"/>
        </w:rPr>
        <w:t xml:space="preserve"> </w:t>
      </w:r>
      <w:r w:rsidRPr="005759FB">
        <w:rPr>
          <w:b/>
          <w:u w:val="single"/>
        </w:rPr>
        <w:t>№ 13</w:t>
      </w:r>
    </w:p>
    <w:p w:rsidR="004E51D2" w:rsidRPr="005759FB" w:rsidRDefault="004E51D2" w:rsidP="004E51D2">
      <w:pPr>
        <w:tabs>
          <w:tab w:val="left" w:pos="993"/>
        </w:tabs>
        <w:ind w:left="720"/>
        <w:jc w:val="both"/>
        <w:rPr>
          <w:u w:val="single"/>
          <w:lang w:eastAsia="en-US"/>
        </w:rPr>
      </w:pPr>
    </w:p>
    <w:p w:rsidR="004E51D2" w:rsidRPr="005759FB" w:rsidRDefault="004E51D2" w:rsidP="004E51D2">
      <w:pPr>
        <w:jc w:val="both"/>
        <w:rPr>
          <w:b/>
          <w:bCs/>
          <w:iCs/>
        </w:rPr>
      </w:pPr>
      <w:r w:rsidRPr="005759FB">
        <w:rPr>
          <w:b/>
          <w:bCs/>
          <w:iCs/>
        </w:rPr>
        <w:t>Вариант 1</w:t>
      </w:r>
    </w:p>
    <w:p w:rsidR="004E51D2" w:rsidRPr="005759FB" w:rsidRDefault="004E51D2" w:rsidP="004E51D2">
      <w:pPr>
        <w:jc w:val="both"/>
        <w:rPr>
          <w:bCs/>
          <w:i/>
          <w:iCs/>
        </w:rPr>
      </w:pPr>
      <w:r w:rsidRPr="005759FB">
        <w:rPr>
          <w:bCs/>
          <w:i/>
          <w:iCs/>
        </w:rPr>
        <w:t>1. Укажите предложение, в котором обособленные члены отсутствуют (знаки препинания не расставлены).</w:t>
      </w:r>
    </w:p>
    <w:p w:rsidR="004E51D2" w:rsidRPr="005759FB" w:rsidRDefault="004E51D2" w:rsidP="004E51D2">
      <w:pPr>
        <w:jc w:val="both"/>
        <w:rPr>
          <w:bCs/>
          <w:iCs/>
        </w:rPr>
      </w:pPr>
      <w:r w:rsidRPr="005759FB">
        <w:rPr>
          <w:bCs/>
          <w:iCs/>
        </w:rPr>
        <w:t>а) Мне нравилась его спокойная и ровная речь простая и ясная.</w:t>
      </w:r>
    </w:p>
    <w:p w:rsidR="004E51D2" w:rsidRPr="005759FB" w:rsidRDefault="004E51D2" w:rsidP="004E51D2">
      <w:pPr>
        <w:jc w:val="both"/>
        <w:rPr>
          <w:bCs/>
          <w:iCs/>
        </w:rPr>
      </w:pPr>
      <w:r w:rsidRPr="005759FB">
        <w:rPr>
          <w:bCs/>
          <w:iCs/>
        </w:rPr>
        <w:t>б) Солнце поднялось над горами и сгоняло ещё лежавший в тени иней.</w:t>
      </w:r>
    </w:p>
    <w:p w:rsidR="004E51D2" w:rsidRPr="005759FB" w:rsidRDefault="004E51D2" w:rsidP="004E51D2">
      <w:pPr>
        <w:jc w:val="both"/>
        <w:rPr>
          <w:bCs/>
          <w:iCs/>
        </w:rPr>
      </w:pPr>
      <w:r w:rsidRPr="005759FB">
        <w:rPr>
          <w:bCs/>
          <w:iCs/>
        </w:rPr>
        <w:t>в) Вся деревушка тихая и задумчивая имела приятный вид.</w:t>
      </w:r>
    </w:p>
    <w:p w:rsidR="004E51D2" w:rsidRPr="005759FB" w:rsidRDefault="004E51D2" w:rsidP="004E51D2">
      <w:pPr>
        <w:jc w:val="both"/>
        <w:rPr>
          <w:bCs/>
          <w:i/>
          <w:iCs/>
        </w:rPr>
      </w:pPr>
      <w:r w:rsidRPr="005759FB">
        <w:rPr>
          <w:bCs/>
          <w:i/>
          <w:iCs/>
        </w:rPr>
        <w:t>2. Найдите предложение с обособленным согласованным определением (знаки препинания не расставлены).</w:t>
      </w:r>
    </w:p>
    <w:p w:rsidR="004E51D2" w:rsidRPr="005759FB" w:rsidRDefault="004E51D2" w:rsidP="004E51D2">
      <w:pPr>
        <w:jc w:val="both"/>
        <w:rPr>
          <w:bCs/>
          <w:iCs/>
        </w:rPr>
      </w:pPr>
      <w:r w:rsidRPr="005759FB">
        <w:rPr>
          <w:bCs/>
          <w:iCs/>
        </w:rPr>
        <w:t>а) Весь мир с листвой с весенним громом для радости открылся им.</w:t>
      </w:r>
    </w:p>
    <w:p w:rsidR="004E51D2" w:rsidRPr="005759FB" w:rsidRDefault="004E51D2" w:rsidP="004E51D2">
      <w:pPr>
        <w:jc w:val="both"/>
        <w:rPr>
          <w:bCs/>
          <w:iCs/>
        </w:rPr>
      </w:pPr>
      <w:r w:rsidRPr="005759FB">
        <w:rPr>
          <w:bCs/>
          <w:iCs/>
        </w:rPr>
        <w:t xml:space="preserve">б) Литература </w:t>
      </w:r>
      <w:proofErr w:type="gramStart"/>
      <w:r w:rsidRPr="005759FB">
        <w:rPr>
          <w:bCs/>
          <w:iCs/>
        </w:rPr>
        <w:t>предполагает</w:t>
      </w:r>
      <w:proofErr w:type="gramEnd"/>
      <w:r w:rsidRPr="005759FB">
        <w:rPr>
          <w:bCs/>
          <w:iCs/>
        </w:rPr>
        <w:t xml:space="preserve"> прежде всего массового читателя.</w:t>
      </w:r>
    </w:p>
    <w:p w:rsidR="004E51D2" w:rsidRPr="005759FB" w:rsidRDefault="004E51D2" w:rsidP="004E51D2">
      <w:pPr>
        <w:jc w:val="both"/>
        <w:rPr>
          <w:bCs/>
          <w:iCs/>
        </w:rPr>
      </w:pPr>
      <w:r w:rsidRPr="005759FB">
        <w:rPr>
          <w:bCs/>
          <w:iCs/>
        </w:rPr>
        <w:t>в) Мне часто вспоминается теперь эта тёмная река затенённая горами.</w:t>
      </w:r>
    </w:p>
    <w:p w:rsidR="004E51D2" w:rsidRPr="005759FB" w:rsidRDefault="004E51D2" w:rsidP="004E51D2">
      <w:pPr>
        <w:jc w:val="both"/>
        <w:rPr>
          <w:bCs/>
          <w:i/>
          <w:iCs/>
        </w:rPr>
      </w:pPr>
      <w:r w:rsidRPr="005759FB">
        <w:rPr>
          <w:bCs/>
          <w:i/>
          <w:iCs/>
        </w:rPr>
        <w:t>3. Найдите предложение, в котором неверно выделено приложение.</w:t>
      </w:r>
    </w:p>
    <w:p w:rsidR="004E51D2" w:rsidRPr="005759FB" w:rsidRDefault="004E51D2" w:rsidP="004E51D2">
      <w:pPr>
        <w:jc w:val="both"/>
        <w:rPr>
          <w:bCs/>
          <w:iCs/>
        </w:rPr>
      </w:pPr>
      <w:r w:rsidRPr="005759FB">
        <w:rPr>
          <w:bCs/>
          <w:iCs/>
        </w:rPr>
        <w:t>а) Ходил Стенька Разин в Астрахань-город.</w:t>
      </w:r>
    </w:p>
    <w:p w:rsidR="004E51D2" w:rsidRPr="005759FB" w:rsidRDefault="004E51D2" w:rsidP="004E51D2">
      <w:pPr>
        <w:jc w:val="both"/>
        <w:rPr>
          <w:bCs/>
          <w:iCs/>
        </w:rPr>
      </w:pPr>
      <w:r w:rsidRPr="005759FB">
        <w:rPr>
          <w:bCs/>
          <w:iCs/>
        </w:rPr>
        <w:t xml:space="preserve">б) В народе её называют </w:t>
      </w:r>
      <w:proofErr w:type="gramStart"/>
      <w:r w:rsidRPr="005759FB">
        <w:rPr>
          <w:bCs/>
          <w:iCs/>
        </w:rPr>
        <w:t>чудо-ягодой</w:t>
      </w:r>
      <w:proofErr w:type="gramEnd"/>
      <w:r w:rsidRPr="005759FB">
        <w:rPr>
          <w:bCs/>
          <w:iCs/>
        </w:rPr>
        <w:t>.</w:t>
      </w:r>
    </w:p>
    <w:p w:rsidR="004E51D2" w:rsidRPr="005759FB" w:rsidRDefault="004E51D2" w:rsidP="004E51D2">
      <w:pPr>
        <w:jc w:val="both"/>
        <w:rPr>
          <w:bCs/>
          <w:iCs/>
        </w:rPr>
      </w:pPr>
      <w:r w:rsidRPr="005759FB">
        <w:rPr>
          <w:bCs/>
          <w:iCs/>
        </w:rPr>
        <w:t xml:space="preserve">в) И вот сама идёт волшебница-зима. </w:t>
      </w:r>
    </w:p>
    <w:p w:rsidR="004E51D2" w:rsidRPr="005759FB" w:rsidRDefault="004E51D2" w:rsidP="004E51D2">
      <w:pPr>
        <w:jc w:val="both"/>
        <w:rPr>
          <w:bCs/>
          <w:i/>
          <w:iCs/>
        </w:rPr>
      </w:pPr>
      <w:r w:rsidRPr="005759FB">
        <w:rPr>
          <w:bCs/>
          <w:i/>
          <w:iCs/>
        </w:rPr>
        <w:t>4. Укажите предложение, в котором оборот с союзом как следует обособить.</w:t>
      </w:r>
    </w:p>
    <w:p w:rsidR="004E51D2" w:rsidRPr="005759FB" w:rsidRDefault="004E51D2" w:rsidP="004E51D2">
      <w:pPr>
        <w:jc w:val="both"/>
        <w:rPr>
          <w:bCs/>
          <w:iCs/>
        </w:rPr>
      </w:pPr>
      <w:r w:rsidRPr="005759FB">
        <w:rPr>
          <w:bCs/>
          <w:iCs/>
        </w:rPr>
        <w:t>а) Читающая публика успела привыкнуть к Чехову как к юмористу.</w:t>
      </w:r>
    </w:p>
    <w:p w:rsidR="004E51D2" w:rsidRPr="005759FB" w:rsidRDefault="004E51D2" w:rsidP="004E51D2">
      <w:pPr>
        <w:jc w:val="both"/>
        <w:rPr>
          <w:bCs/>
          <w:iCs/>
        </w:rPr>
      </w:pPr>
      <w:r w:rsidRPr="005759FB">
        <w:rPr>
          <w:bCs/>
          <w:iCs/>
        </w:rPr>
        <w:t>б) Вы как инициатор должны играть главную роль.</w:t>
      </w:r>
    </w:p>
    <w:p w:rsidR="004E51D2" w:rsidRPr="005759FB" w:rsidRDefault="004E51D2" w:rsidP="004E51D2">
      <w:pPr>
        <w:jc w:val="both"/>
        <w:rPr>
          <w:bCs/>
          <w:iCs/>
        </w:rPr>
      </w:pPr>
      <w:r w:rsidRPr="005759FB">
        <w:rPr>
          <w:bCs/>
          <w:iCs/>
        </w:rPr>
        <w:t>в) Это событие следует рассматривать как исключительный случай.</w:t>
      </w:r>
    </w:p>
    <w:p w:rsidR="004E51D2" w:rsidRPr="005759FB" w:rsidRDefault="004E51D2" w:rsidP="004E51D2">
      <w:pPr>
        <w:jc w:val="both"/>
        <w:rPr>
          <w:bCs/>
          <w:i/>
          <w:iCs/>
        </w:rPr>
      </w:pPr>
      <w:r w:rsidRPr="005759FB">
        <w:rPr>
          <w:bCs/>
          <w:i/>
          <w:iCs/>
        </w:rPr>
        <w:t>5. Найдите правильно построенное предложение.</w:t>
      </w:r>
    </w:p>
    <w:p w:rsidR="004E51D2" w:rsidRPr="005759FB" w:rsidRDefault="004E51D2" w:rsidP="004E51D2">
      <w:pPr>
        <w:jc w:val="both"/>
        <w:rPr>
          <w:bCs/>
          <w:iCs/>
        </w:rPr>
      </w:pPr>
      <w:r w:rsidRPr="005759FB">
        <w:rPr>
          <w:bCs/>
          <w:iCs/>
        </w:rPr>
        <w:t xml:space="preserve">а) Прочитав эту роль, в первый момент мне стало даже смешно. </w:t>
      </w:r>
    </w:p>
    <w:p w:rsidR="004E51D2" w:rsidRPr="005759FB" w:rsidRDefault="004E51D2" w:rsidP="004E51D2">
      <w:pPr>
        <w:jc w:val="both"/>
        <w:rPr>
          <w:bCs/>
          <w:iCs/>
        </w:rPr>
      </w:pPr>
      <w:r w:rsidRPr="005759FB">
        <w:rPr>
          <w:bCs/>
          <w:iCs/>
        </w:rPr>
        <w:t>б) Взяв её под руку, они пошли вместе.</w:t>
      </w:r>
    </w:p>
    <w:p w:rsidR="004E51D2" w:rsidRPr="005759FB" w:rsidRDefault="004E51D2" w:rsidP="004E51D2">
      <w:pPr>
        <w:jc w:val="both"/>
        <w:rPr>
          <w:bCs/>
          <w:iCs/>
        </w:rPr>
      </w:pPr>
      <w:r w:rsidRPr="005759FB">
        <w:rPr>
          <w:bCs/>
          <w:iCs/>
        </w:rPr>
        <w:t>в) Писатель должен показывать жизнь такой, какая она есть, не приукрашивая и не ухудшая её.</w:t>
      </w:r>
    </w:p>
    <w:p w:rsidR="004E51D2" w:rsidRPr="005759FB" w:rsidRDefault="004E51D2" w:rsidP="004E51D2">
      <w:pPr>
        <w:jc w:val="both"/>
        <w:rPr>
          <w:bCs/>
          <w:i/>
          <w:iCs/>
        </w:rPr>
      </w:pPr>
      <w:r w:rsidRPr="005759FB">
        <w:rPr>
          <w:bCs/>
          <w:i/>
          <w:iCs/>
        </w:rPr>
        <w:t xml:space="preserve">6. Укажите, какую пару знаков препинания следует выбрать для оформления обособленных членов. </w:t>
      </w:r>
    </w:p>
    <w:p w:rsidR="004E51D2" w:rsidRPr="005759FB" w:rsidRDefault="004E51D2" w:rsidP="004E51D2">
      <w:pPr>
        <w:jc w:val="both"/>
        <w:rPr>
          <w:bCs/>
          <w:iCs/>
        </w:rPr>
      </w:pPr>
      <w:r w:rsidRPr="005759FB">
        <w:rPr>
          <w:bCs/>
          <w:iCs/>
        </w:rPr>
        <w:t>По фотографиям Лев Николаевич представлялся мне не только духовным (1) но и физическим гигантом (2) высоким, могучим и широким в плечах.</w:t>
      </w:r>
    </w:p>
    <w:p w:rsidR="004E51D2" w:rsidRPr="005759FB" w:rsidRDefault="004E51D2" w:rsidP="004E51D2">
      <w:pPr>
        <w:jc w:val="both"/>
        <w:rPr>
          <w:bCs/>
          <w:iCs/>
        </w:rPr>
      </w:pPr>
      <w:r w:rsidRPr="005759FB">
        <w:rPr>
          <w:bCs/>
          <w:iCs/>
        </w:rPr>
        <w:t>а) 1 – (,) 2 – (–) б) 1 – (–) 2 – (,) в) 1 – (,) 2 – (:)</w:t>
      </w:r>
    </w:p>
    <w:p w:rsidR="004E51D2" w:rsidRPr="005759FB" w:rsidRDefault="004E51D2" w:rsidP="004E51D2">
      <w:pPr>
        <w:jc w:val="both"/>
        <w:rPr>
          <w:bCs/>
          <w:i/>
          <w:iCs/>
        </w:rPr>
      </w:pPr>
      <w:r w:rsidRPr="005759FB">
        <w:rPr>
          <w:bCs/>
          <w:i/>
          <w:iCs/>
        </w:rPr>
        <w:t xml:space="preserve">7. На </w:t>
      </w:r>
      <w:proofErr w:type="gramStart"/>
      <w:r w:rsidRPr="005759FB">
        <w:rPr>
          <w:bCs/>
          <w:i/>
          <w:iCs/>
        </w:rPr>
        <w:t>месте</w:t>
      </w:r>
      <w:proofErr w:type="gramEnd"/>
      <w:r w:rsidRPr="005759FB">
        <w:rPr>
          <w:bCs/>
          <w:i/>
          <w:iCs/>
        </w:rPr>
        <w:t xml:space="preserve"> каких цифр должны стоять запятые в данном предложении?</w:t>
      </w:r>
    </w:p>
    <w:p w:rsidR="004E51D2" w:rsidRPr="005759FB" w:rsidRDefault="004E51D2" w:rsidP="004E51D2">
      <w:pPr>
        <w:jc w:val="both"/>
        <w:rPr>
          <w:bCs/>
          <w:iCs/>
        </w:rPr>
      </w:pPr>
      <w:r w:rsidRPr="005759FB">
        <w:rPr>
          <w:bCs/>
          <w:iCs/>
        </w:rPr>
        <w:t>Песчаная отмель далеко золотилась (1) протянувшись от тёмного обрывистого берега (2) в дремотно светлеющую реку (3) пропадавшую за дальним лесом.</w:t>
      </w:r>
    </w:p>
    <w:p w:rsidR="004E51D2" w:rsidRPr="005759FB" w:rsidRDefault="004E51D2" w:rsidP="004E51D2">
      <w:pPr>
        <w:jc w:val="both"/>
        <w:rPr>
          <w:bCs/>
          <w:iCs/>
        </w:rPr>
      </w:pPr>
      <w:r w:rsidRPr="005759FB">
        <w:rPr>
          <w:bCs/>
          <w:iCs/>
        </w:rPr>
        <w:t xml:space="preserve">а) 1, 3 б) 2, 3 в) 1, 2, 3 </w:t>
      </w:r>
    </w:p>
    <w:p w:rsidR="004E51D2" w:rsidRPr="005759FB" w:rsidRDefault="004E51D2" w:rsidP="004E51D2">
      <w:pPr>
        <w:jc w:val="both"/>
        <w:rPr>
          <w:bCs/>
          <w:i/>
          <w:iCs/>
        </w:rPr>
      </w:pPr>
      <w:r w:rsidRPr="005759FB">
        <w:rPr>
          <w:bCs/>
          <w:i/>
          <w:iCs/>
        </w:rPr>
        <w:t xml:space="preserve">8. Укажите правильный вариант расстановки запятых в предложении. </w:t>
      </w:r>
    </w:p>
    <w:p w:rsidR="004E51D2" w:rsidRPr="005759FB" w:rsidRDefault="004E51D2" w:rsidP="004E51D2">
      <w:pPr>
        <w:jc w:val="both"/>
        <w:rPr>
          <w:bCs/>
          <w:iCs/>
        </w:rPr>
      </w:pPr>
      <w:r w:rsidRPr="005759FB">
        <w:rPr>
          <w:bCs/>
          <w:iCs/>
        </w:rPr>
        <w:lastRenderedPageBreak/>
        <w:t xml:space="preserve">Поспешно умываясь (1) и (2) со смирением одеваясь в самое дурное своё платье (3) и старенькую мантилью (4) содрогаясь от свежести (5) Наташа выходила на пустынные улицы (6) прозрачно освещённые утренней зарёй. </w:t>
      </w:r>
    </w:p>
    <w:p w:rsidR="004E51D2" w:rsidRPr="005759FB" w:rsidRDefault="004E51D2" w:rsidP="004E51D2">
      <w:pPr>
        <w:jc w:val="both"/>
        <w:rPr>
          <w:bCs/>
          <w:iCs/>
        </w:rPr>
      </w:pPr>
      <w:r w:rsidRPr="005759FB">
        <w:rPr>
          <w:bCs/>
          <w:iCs/>
        </w:rPr>
        <w:t>а) 1, 3, 4, 6 б) 4, 5, 6 в) 1, 2, 3, 4, 5, 6</w:t>
      </w:r>
    </w:p>
    <w:p w:rsidR="004E51D2" w:rsidRPr="005759FB" w:rsidRDefault="004E51D2" w:rsidP="004E51D2">
      <w:pPr>
        <w:jc w:val="both"/>
        <w:rPr>
          <w:bCs/>
          <w:i/>
          <w:iCs/>
        </w:rPr>
      </w:pPr>
      <w:r w:rsidRPr="005759FB">
        <w:rPr>
          <w:bCs/>
          <w:i/>
          <w:iCs/>
        </w:rPr>
        <w:t>9. В каких строках А.Блока есть обособленные обстоятельства (знаки препинания не расставлены)? Укажите верный</w:t>
      </w:r>
      <w:r w:rsidRPr="005759FB">
        <w:rPr>
          <w:bCs/>
          <w:iCs/>
        </w:rPr>
        <w:t xml:space="preserve"> </w:t>
      </w:r>
      <w:r w:rsidRPr="005759FB">
        <w:rPr>
          <w:bCs/>
          <w:i/>
          <w:iCs/>
        </w:rPr>
        <w:t>вариант ответа.</w:t>
      </w:r>
    </w:p>
    <w:p w:rsidR="004E51D2" w:rsidRPr="005759FB" w:rsidRDefault="004E51D2" w:rsidP="004E51D2">
      <w:pPr>
        <w:jc w:val="both"/>
        <w:rPr>
          <w:bCs/>
          <w:iCs/>
        </w:rPr>
      </w:pPr>
      <w:r w:rsidRPr="005759FB">
        <w:rPr>
          <w:bCs/>
          <w:iCs/>
        </w:rPr>
        <w:t xml:space="preserve">1) </w:t>
      </w:r>
      <w:proofErr w:type="gramStart"/>
      <w:r w:rsidRPr="005759FB">
        <w:rPr>
          <w:bCs/>
          <w:iCs/>
        </w:rPr>
        <w:t>Дыша духами и туманами она садится у окна</w:t>
      </w:r>
      <w:proofErr w:type="gramEnd"/>
      <w:r w:rsidRPr="005759FB">
        <w:rPr>
          <w:bCs/>
          <w:iCs/>
        </w:rPr>
        <w:t>.</w:t>
      </w:r>
    </w:p>
    <w:p w:rsidR="004E51D2" w:rsidRPr="005759FB" w:rsidRDefault="004E51D2" w:rsidP="004E51D2">
      <w:pPr>
        <w:jc w:val="both"/>
        <w:rPr>
          <w:bCs/>
          <w:iCs/>
        </w:rPr>
      </w:pPr>
      <w:r w:rsidRPr="005759FB">
        <w:rPr>
          <w:bCs/>
          <w:iCs/>
        </w:rPr>
        <w:t>2) Тоска дорожная железная свистела сердце разрывая…</w:t>
      </w:r>
    </w:p>
    <w:p w:rsidR="004E51D2" w:rsidRPr="005759FB" w:rsidRDefault="004E51D2" w:rsidP="004E51D2">
      <w:pPr>
        <w:jc w:val="both"/>
        <w:rPr>
          <w:bCs/>
          <w:iCs/>
        </w:rPr>
      </w:pPr>
      <w:r w:rsidRPr="005759FB">
        <w:rPr>
          <w:bCs/>
          <w:iCs/>
        </w:rPr>
        <w:t xml:space="preserve">3) И смотрю и вражду </w:t>
      </w:r>
      <w:proofErr w:type="gramStart"/>
      <w:r w:rsidRPr="005759FB">
        <w:rPr>
          <w:bCs/>
          <w:iCs/>
        </w:rPr>
        <w:t>измеряю</w:t>
      </w:r>
      <w:proofErr w:type="gramEnd"/>
      <w:r w:rsidRPr="005759FB">
        <w:rPr>
          <w:bCs/>
          <w:iCs/>
        </w:rPr>
        <w:t xml:space="preserve"> ненавидя кляня и любя. (А.Блок)</w:t>
      </w:r>
    </w:p>
    <w:p w:rsidR="004E51D2" w:rsidRPr="005759FB" w:rsidRDefault="004E51D2" w:rsidP="004E51D2">
      <w:pPr>
        <w:jc w:val="both"/>
        <w:rPr>
          <w:bCs/>
          <w:iCs/>
        </w:rPr>
      </w:pPr>
      <w:r w:rsidRPr="005759FB">
        <w:rPr>
          <w:bCs/>
          <w:iCs/>
        </w:rPr>
        <w:t xml:space="preserve">а) 1, 2 б) 1, 3 в) 2, 3 </w:t>
      </w:r>
    </w:p>
    <w:p w:rsidR="004E51D2" w:rsidRPr="005759FB" w:rsidRDefault="004E51D2" w:rsidP="004E51D2">
      <w:pPr>
        <w:jc w:val="both"/>
        <w:rPr>
          <w:bCs/>
          <w:i/>
          <w:iCs/>
        </w:rPr>
      </w:pPr>
      <w:r w:rsidRPr="005759FB">
        <w:rPr>
          <w:bCs/>
          <w:i/>
          <w:iCs/>
        </w:rPr>
        <w:t xml:space="preserve">10. В каком варианте деепричастный оборот не обособляется? </w:t>
      </w:r>
    </w:p>
    <w:p w:rsidR="004E51D2" w:rsidRPr="005759FB" w:rsidRDefault="004E51D2" w:rsidP="004E51D2">
      <w:pPr>
        <w:jc w:val="both"/>
        <w:rPr>
          <w:bCs/>
          <w:iCs/>
        </w:rPr>
      </w:pPr>
      <w:r w:rsidRPr="005759FB">
        <w:rPr>
          <w:bCs/>
          <w:iCs/>
        </w:rPr>
        <w:t>а) Он работал не покладая рук. (М.Горький)</w:t>
      </w:r>
    </w:p>
    <w:p w:rsidR="004E51D2" w:rsidRPr="005759FB" w:rsidRDefault="004E51D2" w:rsidP="004E51D2">
      <w:pPr>
        <w:jc w:val="both"/>
        <w:rPr>
          <w:bCs/>
          <w:iCs/>
        </w:rPr>
      </w:pPr>
      <w:r w:rsidRPr="005759FB">
        <w:rPr>
          <w:bCs/>
          <w:iCs/>
        </w:rPr>
        <w:t xml:space="preserve">б) Чуть </w:t>
      </w:r>
      <w:proofErr w:type="gramStart"/>
      <w:r w:rsidRPr="005759FB">
        <w:rPr>
          <w:bCs/>
          <w:iCs/>
        </w:rPr>
        <w:t>шумят</w:t>
      </w:r>
      <w:proofErr w:type="gramEnd"/>
      <w:r w:rsidRPr="005759FB">
        <w:rPr>
          <w:bCs/>
          <w:iCs/>
        </w:rPr>
        <w:t xml:space="preserve"> качаясь сосны (В.Брюсов)</w:t>
      </w:r>
    </w:p>
    <w:p w:rsidR="004E51D2" w:rsidRPr="005759FB" w:rsidRDefault="004E51D2" w:rsidP="004E51D2">
      <w:pPr>
        <w:jc w:val="both"/>
        <w:rPr>
          <w:bCs/>
          <w:iCs/>
        </w:rPr>
      </w:pPr>
      <w:r w:rsidRPr="005759FB">
        <w:rPr>
          <w:bCs/>
          <w:iCs/>
        </w:rPr>
        <w:t xml:space="preserve">в) Окна </w:t>
      </w:r>
      <w:proofErr w:type="gramStart"/>
      <w:r w:rsidRPr="005759FB">
        <w:rPr>
          <w:bCs/>
          <w:iCs/>
        </w:rPr>
        <w:t>разинув</w:t>
      </w:r>
      <w:proofErr w:type="gramEnd"/>
      <w:r w:rsidRPr="005759FB">
        <w:rPr>
          <w:bCs/>
          <w:iCs/>
        </w:rPr>
        <w:t xml:space="preserve"> стоят магазины. (В.Маяковский)</w:t>
      </w:r>
    </w:p>
    <w:p w:rsidR="004E51D2" w:rsidRPr="005759FB" w:rsidRDefault="004E51D2" w:rsidP="004E51D2">
      <w:pPr>
        <w:jc w:val="both"/>
        <w:rPr>
          <w:bCs/>
          <w:i/>
          <w:iCs/>
        </w:rPr>
      </w:pPr>
      <w:r w:rsidRPr="005759FB">
        <w:rPr>
          <w:bCs/>
          <w:i/>
          <w:iCs/>
        </w:rPr>
        <w:t xml:space="preserve">11. Укажите вариант ответа, в котором правильно указаны цифры, на месте которых должны стоять запятые. </w:t>
      </w:r>
    </w:p>
    <w:p w:rsidR="004E51D2" w:rsidRPr="005759FB" w:rsidRDefault="004E51D2" w:rsidP="004E51D2">
      <w:pPr>
        <w:jc w:val="both"/>
        <w:rPr>
          <w:bCs/>
          <w:iCs/>
        </w:rPr>
      </w:pPr>
      <w:r w:rsidRPr="005759FB">
        <w:rPr>
          <w:bCs/>
          <w:iCs/>
        </w:rPr>
        <w:t xml:space="preserve">Откинувшись в кресле (1) он смотрел на нас (2) присмиревших ребят (3) и (4) отложив раскрытую книгу (5) казалось (6) всё ещё думал </w:t>
      </w:r>
      <w:proofErr w:type="gramStart"/>
      <w:r w:rsidRPr="005759FB">
        <w:rPr>
          <w:bCs/>
          <w:iCs/>
        </w:rPr>
        <w:t>о</w:t>
      </w:r>
      <w:proofErr w:type="gramEnd"/>
      <w:r w:rsidRPr="005759FB">
        <w:rPr>
          <w:bCs/>
          <w:iCs/>
        </w:rPr>
        <w:t xml:space="preserve"> прочитанном. </w:t>
      </w:r>
    </w:p>
    <w:p w:rsidR="004E51D2" w:rsidRPr="005759FB" w:rsidRDefault="004E51D2" w:rsidP="004E51D2">
      <w:pPr>
        <w:jc w:val="both"/>
        <w:rPr>
          <w:bCs/>
          <w:iCs/>
        </w:rPr>
      </w:pPr>
      <w:r w:rsidRPr="005759FB">
        <w:rPr>
          <w:bCs/>
          <w:iCs/>
        </w:rPr>
        <w:t xml:space="preserve">а) 1, 2, 4, 5 б) 1, 2, 3, 5, 6 в) 1, 2, 3, 4, 5, 6 </w:t>
      </w:r>
    </w:p>
    <w:p w:rsidR="004E51D2" w:rsidRPr="005759FB" w:rsidRDefault="004E51D2" w:rsidP="004E51D2">
      <w:pPr>
        <w:jc w:val="both"/>
        <w:rPr>
          <w:bCs/>
          <w:i/>
          <w:iCs/>
        </w:rPr>
      </w:pPr>
      <w:r w:rsidRPr="005759FB">
        <w:rPr>
          <w:bCs/>
          <w:i/>
          <w:iCs/>
        </w:rPr>
        <w:t>12. Укажите, чем осложнено предложение (знаки препинания не расставлены).</w:t>
      </w:r>
    </w:p>
    <w:p w:rsidR="004E51D2" w:rsidRPr="005759FB" w:rsidRDefault="004E51D2" w:rsidP="004E51D2">
      <w:pPr>
        <w:jc w:val="both"/>
        <w:rPr>
          <w:bCs/>
          <w:iCs/>
        </w:rPr>
      </w:pPr>
      <w:r w:rsidRPr="005759FB">
        <w:rPr>
          <w:bCs/>
          <w:iCs/>
        </w:rPr>
        <w:t>В языке, как известно, есть одинаково звучащие и пишущиеся слова с совершенно различным значением – омонимы.</w:t>
      </w:r>
    </w:p>
    <w:p w:rsidR="004E51D2" w:rsidRPr="005759FB" w:rsidRDefault="004E51D2" w:rsidP="004E51D2">
      <w:pPr>
        <w:jc w:val="both"/>
        <w:rPr>
          <w:bCs/>
          <w:iCs/>
        </w:rPr>
      </w:pPr>
      <w:r w:rsidRPr="005759FB">
        <w:rPr>
          <w:bCs/>
          <w:iCs/>
        </w:rPr>
        <w:t>а) сравнительным оборотом, обособленным приложением</w:t>
      </w:r>
    </w:p>
    <w:p w:rsidR="004E51D2" w:rsidRPr="005759FB" w:rsidRDefault="004E51D2" w:rsidP="004E51D2">
      <w:pPr>
        <w:jc w:val="both"/>
        <w:rPr>
          <w:bCs/>
          <w:iCs/>
        </w:rPr>
      </w:pPr>
      <w:r w:rsidRPr="005759FB">
        <w:rPr>
          <w:bCs/>
          <w:iCs/>
        </w:rPr>
        <w:t>б) однородными определениями и вводным сочетанием</w:t>
      </w:r>
    </w:p>
    <w:p w:rsidR="004E51D2" w:rsidRPr="005759FB" w:rsidRDefault="004E51D2" w:rsidP="004E51D2">
      <w:pPr>
        <w:jc w:val="both"/>
        <w:rPr>
          <w:bCs/>
          <w:iCs/>
        </w:rPr>
      </w:pPr>
      <w:r w:rsidRPr="005759FB">
        <w:rPr>
          <w:bCs/>
          <w:iCs/>
        </w:rPr>
        <w:t xml:space="preserve">в) вводным сочетанием, однородными определениями и обособленным приложением </w:t>
      </w:r>
    </w:p>
    <w:p w:rsidR="004E51D2" w:rsidRPr="005759FB" w:rsidRDefault="004E51D2" w:rsidP="004E51D2">
      <w:pPr>
        <w:jc w:val="both"/>
        <w:rPr>
          <w:b/>
          <w:bCs/>
          <w:iCs/>
        </w:rPr>
      </w:pPr>
      <w:r w:rsidRPr="005759FB">
        <w:rPr>
          <w:b/>
          <w:bCs/>
          <w:iCs/>
        </w:rPr>
        <w:t> </w:t>
      </w:r>
    </w:p>
    <w:p w:rsidR="004E51D2" w:rsidRPr="005759FB" w:rsidRDefault="004E51D2" w:rsidP="004E51D2">
      <w:pPr>
        <w:jc w:val="both"/>
        <w:rPr>
          <w:b/>
          <w:bCs/>
          <w:iCs/>
        </w:rPr>
      </w:pPr>
      <w:r w:rsidRPr="005759FB">
        <w:rPr>
          <w:b/>
          <w:bCs/>
          <w:iCs/>
        </w:rPr>
        <w:t>Вариант 2</w:t>
      </w:r>
    </w:p>
    <w:p w:rsidR="004E51D2" w:rsidRPr="005759FB" w:rsidRDefault="004E51D2" w:rsidP="004E51D2">
      <w:pPr>
        <w:jc w:val="both"/>
        <w:rPr>
          <w:bCs/>
          <w:i/>
          <w:iCs/>
        </w:rPr>
      </w:pPr>
      <w:r w:rsidRPr="005759FB">
        <w:rPr>
          <w:bCs/>
          <w:i/>
          <w:iCs/>
        </w:rPr>
        <w:t>1. Укажите предложение с обособленными членами (знаки препинания не расставлены):</w:t>
      </w:r>
    </w:p>
    <w:p w:rsidR="004E51D2" w:rsidRPr="005759FB" w:rsidRDefault="004E51D2" w:rsidP="004E51D2">
      <w:pPr>
        <w:jc w:val="both"/>
        <w:rPr>
          <w:bCs/>
          <w:iCs/>
        </w:rPr>
      </w:pPr>
      <w:r w:rsidRPr="005759FB">
        <w:rPr>
          <w:bCs/>
          <w:iCs/>
        </w:rPr>
        <w:t xml:space="preserve">а) Иван Сергеевич был высокого роста и медлительный. </w:t>
      </w:r>
    </w:p>
    <w:p w:rsidR="004E51D2" w:rsidRPr="005759FB" w:rsidRDefault="004E51D2" w:rsidP="004E51D2">
      <w:pPr>
        <w:jc w:val="both"/>
        <w:rPr>
          <w:bCs/>
          <w:iCs/>
        </w:rPr>
      </w:pPr>
      <w:r w:rsidRPr="005759FB">
        <w:rPr>
          <w:bCs/>
          <w:iCs/>
        </w:rPr>
        <w:t>б) Бунина большинство знает как прозаика.</w:t>
      </w:r>
    </w:p>
    <w:p w:rsidR="004E51D2" w:rsidRPr="005759FB" w:rsidRDefault="004E51D2" w:rsidP="004E51D2">
      <w:pPr>
        <w:jc w:val="both"/>
        <w:rPr>
          <w:bCs/>
          <w:iCs/>
        </w:rPr>
      </w:pPr>
      <w:r w:rsidRPr="005759FB">
        <w:rPr>
          <w:bCs/>
          <w:iCs/>
        </w:rPr>
        <w:t>в) Она встретила сына с радостью неожиданной для него. (М.Горький)</w:t>
      </w:r>
    </w:p>
    <w:p w:rsidR="004E51D2" w:rsidRPr="005759FB" w:rsidRDefault="004E51D2" w:rsidP="004E51D2">
      <w:pPr>
        <w:jc w:val="both"/>
        <w:rPr>
          <w:bCs/>
          <w:i/>
          <w:iCs/>
        </w:rPr>
      </w:pPr>
      <w:r w:rsidRPr="005759FB">
        <w:rPr>
          <w:bCs/>
          <w:i/>
          <w:iCs/>
        </w:rPr>
        <w:t>2. Укажите условие, при котором определение не обособляется:</w:t>
      </w:r>
    </w:p>
    <w:p w:rsidR="004E51D2" w:rsidRPr="005759FB" w:rsidRDefault="004E51D2" w:rsidP="004E51D2">
      <w:pPr>
        <w:jc w:val="both"/>
      </w:pPr>
      <w:r w:rsidRPr="005759FB">
        <w:t>а) находится между подлежащим и сказуемым; б) относится к личному местоимению;</w:t>
      </w:r>
    </w:p>
    <w:p w:rsidR="004E51D2" w:rsidRPr="005759FB" w:rsidRDefault="004E51D2" w:rsidP="004E51D2">
      <w:pPr>
        <w:jc w:val="both"/>
      </w:pPr>
      <w:r w:rsidRPr="005759FB">
        <w:t>в) находится перед определяемым словом.</w:t>
      </w:r>
    </w:p>
    <w:p w:rsidR="004E51D2" w:rsidRPr="005759FB" w:rsidRDefault="004E51D2" w:rsidP="004E51D2">
      <w:pPr>
        <w:jc w:val="both"/>
        <w:rPr>
          <w:i/>
        </w:rPr>
      </w:pPr>
      <w:r w:rsidRPr="005759FB">
        <w:rPr>
          <w:i/>
        </w:rPr>
        <w:t>3. Укажите предложение, в котором приложение не обособляется (знаки препинания не расставлены).</w:t>
      </w:r>
    </w:p>
    <w:p w:rsidR="004E51D2" w:rsidRPr="005759FB" w:rsidRDefault="004E51D2" w:rsidP="004E51D2">
      <w:pPr>
        <w:jc w:val="both"/>
      </w:pPr>
      <w:r w:rsidRPr="005759FB">
        <w:t>а) Ночевала тучка золотая на груди утёса великана. (М.Лермонтов)</w:t>
      </w:r>
    </w:p>
    <w:p w:rsidR="004E51D2" w:rsidRPr="005759FB" w:rsidRDefault="004E51D2" w:rsidP="004E51D2">
      <w:pPr>
        <w:jc w:val="both"/>
      </w:pPr>
      <w:r w:rsidRPr="005759FB">
        <w:t>б) Онегин добрый мой приятель родился на брегах Невы. (А.Пушкин)</w:t>
      </w:r>
    </w:p>
    <w:p w:rsidR="004E51D2" w:rsidRPr="005759FB" w:rsidRDefault="004E51D2" w:rsidP="004E51D2">
      <w:pPr>
        <w:jc w:val="both"/>
      </w:pPr>
      <w:r w:rsidRPr="005759FB">
        <w:t>в) Вот оно объяснение. (Л.Толстой)</w:t>
      </w:r>
    </w:p>
    <w:p w:rsidR="004E51D2" w:rsidRPr="005759FB" w:rsidRDefault="004E51D2" w:rsidP="004E51D2">
      <w:pPr>
        <w:jc w:val="both"/>
        <w:rPr>
          <w:i/>
        </w:rPr>
      </w:pPr>
      <w:r w:rsidRPr="005759FB">
        <w:rPr>
          <w:i/>
        </w:rPr>
        <w:t xml:space="preserve">4. Найдите предложение, в котором следует поставить одну запятую. </w:t>
      </w:r>
    </w:p>
    <w:p w:rsidR="004E51D2" w:rsidRPr="005759FB" w:rsidRDefault="004E51D2" w:rsidP="004E51D2">
      <w:pPr>
        <w:jc w:val="both"/>
      </w:pPr>
      <w:r w:rsidRPr="005759FB">
        <w:t>а) Как стилист Чехов недосягаем! (М.Горький) б) Жизнь как подстреленная птица. (Ф.Тютчев)</w:t>
      </w:r>
    </w:p>
    <w:p w:rsidR="004E51D2" w:rsidRPr="005759FB" w:rsidRDefault="004E51D2" w:rsidP="004E51D2">
      <w:pPr>
        <w:jc w:val="both"/>
      </w:pPr>
      <w:r w:rsidRPr="005759FB">
        <w:t xml:space="preserve">в) Лишь </w:t>
      </w:r>
      <w:proofErr w:type="gramStart"/>
      <w:r w:rsidRPr="005759FB">
        <w:t>тот</w:t>
      </w:r>
      <w:proofErr w:type="gramEnd"/>
      <w:r w:rsidRPr="005759FB">
        <w:t xml:space="preserve"> кто уважает других людей имеет право на уважение. </w:t>
      </w:r>
    </w:p>
    <w:p w:rsidR="004E51D2" w:rsidRPr="005759FB" w:rsidRDefault="004E51D2" w:rsidP="004E51D2">
      <w:pPr>
        <w:jc w:val="both"/>
        <w:rPr>
          <w:i/>
        </w:rPr>
      </w:pPr>
      <w:r w:rsidRPr="005759FB">
        <w:rPr>
          <w:i/>
        </w:rPr>
        <w:t>5. В каком варианте ответа указаны предложения с обособленным приложением (знаки препинания не расставлены)?</w:t>
      </w:r>
    </w:p>
    <w:p w:rsidR="004E51D2" w:rsidRPr="005759FB" w:rsidRDefault="004E51D2" w:rsidP="004E51D2">
      <w:pPr>
        <w:jc w:val="both"/>
      </w:pPr>
      <w:r w:rsidRPr="005759FB">
        <w:t xml:space="preserve">1) Петергоф пригород Санкт-Петербурга славится парками и фонтанами. </w:t>
      </w:r>
    </w:p>
    <w:p w:rsidR="004E51D2" w:rsidRPr="005759FB" w:rsidRDefault="004E51D2" w:rsidP="004E51D2">
      <w:pPr>
        <w:jc w:val="both"/>
      </w:pPr>
      <w:r w:rsidRPr="005759FB">
        <w:t xml:space="preserve">2) В картине Левитана «После дождя» заключена вся прелесть дождевых сумерек в приволжском городке. </w:t>
      </w:r>
    </w:p>
    <w:p w:rsidR="004E51D2" w:rsidRPr="005759FB" w:rsidRDefault="004E51D2" w:rsidP="004E51D2">
      <w:pPr>
        <w:jc w:val="both"/>
      </w:pPr>
      <w:r w:rsidRPr="005759FB">
        <w:t>3) М.И.Глинка великий русский композитор после премьеры оперы «Иван Сусанин» увлёкся созданием оперы на сюжет поэмы Пушкина «Руслан и Людмила».</w:t>
      </w:r>
    </w:p>
    <w:p w:rsidR="004E51D2" w:rsidRPr="005759FB" w:rsidRDefault="004E51D2" w:rsidP="004E51D2">
      <w:pPr>
        <w:jc w:val="both"/>
      </w:pPr>
      <w:r w:rsidRPr="005759FB">
        <w:t>а) 1, 2 б) 2, 3 в) 1, 3</w:t>
      </w:r>
    </w:p>
    <w:p w:rsidR="004E51D2" w:rsidRPr="005759FB" w:rsidRDefault="004E51D2" w:rsidP="004E51D2">
      <w:pPr>
        <w:jc w:val="both"/>
        <w:rPr>
          <w:i/>
        </w:rPr>
      </w:pPr>
      <w:r w:rsidRPr="005759FB">
        <w:rPr>
          <w:i/>
        </w:rPr>
        <w:t xml:space="preserve">6. В каком варианте </w:t>
      </w:r>
      <w:proofErr w:type="gramStart"/>
      <w:r w:rsidRPr="005759FB">
        <w:rPr>
          <w:i/>
        </w:rPr>
        <w:t>ответа</w:t>
      </w:r>
      <w:proofErr w:type="gramEnd"/>
      <w:r w:rsidRPr="005759FB">
        <w:rPr>
          <w:i/>
        </w:rPr>
        <w:t xml:space="preserve"> верно указаны конструкции, осложняющие данное предложение?</w:t>
      </w:r>
    </w:p>
    <w:p w:rsidR="004E51D2" w:rsidRPr="005759FB" w:rsidRDefault="004E51D2" w:rsidP="004E51D2">
      <w:pPr>
        <w:jc w:val="both"/>
      </w:pPr>
      <w:r w:rsidRPr="005759FB">
        <w:t xml:space="preserve">Тут, в уютной квартире </w:t>
      </w:r>
      <w:proofErr w:type="gramStart"/>
      <w:r w:rsidRPr="005759FB">
        <w:t>Мережковского</w:t>
      </w:r>
      <w:proofErr w:type="gramEnd"/>
      <w:r w:rsidRPr="005759FB">
        <w:t xml:space="preserve"> на Литейной, сколько раз приходилось мне присутствовать при самых значительных, утончённых прениях, наложивших отпечаток на всю мою жизнь. (А.Белый)</w:t>
      </w:r>
    </w:p>
    <w:p w:rsidR="004E51D2" w:rsidRPr="005759FB" w:rsidRDefault="004E51D2" w:rsidP="004E51D2">
      <w:pPr>
        <w:jc w:val="both"/>
      </w:pPr>
      <w:r w:rsidRPr="005759FB">
        <w:lastRenderedPageBreak/>
        <w:t xml:space="preserve">а) уточнение, однородные члены, обособленное дополнение </w:t>
      </w:r>
    </w:p>
    <w:p w:rsidR="004E51D2" w:rsidRPr="005759FB" w:rsidRDefault="004E51D2" w:rsidP="004E51D2">
      <w:pPr>
        <w:jc w:val="both"/>
      </w:pPr>
      <w:r w:rsidRPr="005759FB">
        <w:t>б) приложение, однородные члены, обособленное обстоятельство</w:t>
      </w:r>
    </w:p>
    <w:p w:rsidR="004E51D2" w:rsidRPr="005759FB" w:rsidRDefault="004E51D2" w:rsidP="004E51D2">
      <w:pPr>
        <w:jc w:val="both"/>
      </w:pPr>
      <w:r w:rsidRPr="005759FB">
        <w:t>в) уточнение, однородные члены, обособленное определение</w:t>
      </w:r>
    </w:p>
    <w:p w:rsidR="004E51D2" w:rsidRPr="005759FB" w:rsidRDefault="004E51D2" w:rsidP="004E51D2">
      <w:pPr>
        <w:jc w:val="both"/>
        <w:rPr>
          <w:i/>
        </w:rPr>
      </w:pPr>
      <w:r w:rsidRPr="005759FB">
        <w:rPr>
          <w:i/>
        </w:rPr>
        <w:t>7. Как правильно продолжить предложение?</w:t>
      </w:r>
    </w:p>
    <w:p w:rsidR="004E51D2" w:rsidRPr="005759FB" w:rsidRDefault="004E51D2" w:rsidP="004E51D2">
      <w:pPr>
        <w:jc w:val="both"/>
      </w:pPr>
      <w:r w:rsidRPr="005759FB">
        <w:t>Глядя на эту картину…</w:t>
      </w:r>
    </w:p>
    <w:p w:rsidR="004E51D2" w:rsidRPr="005759FB" w:rsidRDefault="004E51D2" w:rsidP="004E51D2">
      <w:pPr>
        <w:jc w:val="both"/>
      </w:pPr>
      <w:r w:rsidRPr="005759FB">
        <w:t>а) возникает ощущение тревоги. б) мы невольно грустим. в) у многих сжимается сердце.</w:t>
      </w:r>
    </w:p>
    <w:p w:rsidR="004E51D2" w:rsidRPr="005759FB" w:rsidRDefault="004E51D2" w:rsidP="004E51D2">
      <w:pPr>
        <w:jc w:val="both"/>
        <w:rPr>
          <w:i/>
        </w:rPr>
      </w:pPr>
      <w:r w:rsidRPr="005759FB">
        <w:rPr>
          <w:i/>
        </w:rPr>
        <w:t>8. Укажите предложение без грамматической ошибки.</w:t>
      </w:r>
    </w:p>
    <w:p w:rsidR="004E51D2" w:rsidRPr="005759FB" w:rsidRDefault="004E51D2" w:rsidP="004E51D2">
      <w:pPr>
        <w:jc w:val="both"/>
      </w:pPr>
      <w:r w:rsidRPr="005759FB">
        <w:t xml:space="preserve">а) Не имея часов, можно определить время по цветам. </w:t>
      </w:r>
    </w:p>
    <w:p w:rsidR="004E51D2" w:rsidRPr="005759FB" w:rsidRDefault="004E51D2" w:rsidP="004E51D2">
      <w:pPr>
        <w:jc w:val="both"/>
      </w:pPr>
      <w:r w:rsidRPr="005759FB">
        <w:t>б) Доехав до конечной станции, нам предстояла пересадка.</w:t>
      </w:r>
    </w:p>
    <w:p w:rsidR="004E51D2" w:rsidRPr="005759FB" w:rsidRDefault="004E51D2" w:rsidP="004E51D2">
      <w:pPr>
        <w:jc w:val="both"/>
      </w:pPr>
      <w:r w:rsidRPr="005759FB">
        <w:t>в) Наблюдая экзотическую природу, возникла теория Дарвина.</w:t>
      </w:r>
    </w:p>
    <w:p w:rsidR="004E51D2" w:rsidRPr="005759FB" w:rsidRDefault="004E51D2" w:rsidP="004E51D2">
      <w:pPr>
        <w:jc w:val="both"/>
        <w:rPr>
          <w:i/>
        </w:rPr>
      </w:pPr>
      <w:r w:rsidRPr="005759FB">
        <w:rPr>
          <w:i/>
        </w:rPr>
        <w:t>9. Укажите вариант ответа, в котором верно указаны все цифры, на месте которых в предложении должны стоять</w:t>
      </w:r>
      <w:r w:rsidRPr="005759FB">
        <w:t xml:space="preserve"> </w:t>
      </w:r>
      <w:r w:rsidRPr="005759FB">
        <w:rPr>
          <w:i/>
        </w:rPr>
        <w:t xml:space="preserve">запятые. </w:t>
      </w:r>
    </w:p>
    <w:p w:rsidR="004E51D2" w:rsidRPr="005759FB" w:rsidRDefault="004E51D2" w:rsidP="004E51D2">
      <w:pPr>
        <w:jc w:val="both"/>
      </w:pPr>
      <w:r w:rsidRPr="005759FB">
        <w:t xml:space="preserve">Музыка питается более глубокими корнями (1) и (2) опираясь на прошлое (3) она лучше видит будущее, чем мы (4) живущие в моменте и миге. а) 1, 2, 4 б) 2, 3 в) 1, 2, 3, 4 </w:t>
      </w:r>
    </w:p>
    <w:p w:rsidR="004E51D2" w:rsidRPr="005759FB" w:rsidRDefault="004E51D2" w:rsidP="004E51D2">
      <w:pPr>
        <w:jc w:val="both"/>
        <w:rPr>
          <w:i/>
        </w:rPr>
      </w:pPr>
      <w:r w:rsidRPr="005759FB">
        <w:rPr>
          <w:i/>
        </w:rPr>
        <w:t>10. Укажите предложение, в котором обстоятельство не обособляется (знаки препинания не расставлены).</w:t>
      </w:r>
    </w:p>
    <w:p w:rsidR="004E51D2" w:rsidRPr="005759FB" w:rsidRDefault="004E51D2" w:rsidP="004E51D2">
      <w:pPr>
        <w:jc w:val="both"/>
      </w:pPr>
      <w:r w:rsidRPr="005759FB">
        <w:t xml:space="preserve">а) Чьи-то глаза </w:t>
      </w:r>
      <w:proofErr w:type="gramStart"/>
      <w:r w:rsidRPr="005759FB">
        <w:t>смотрели не мигая</w:t>
      </w:r>
      <w:proofErr w:type="gramEnd"/>
      <w:r w:rsidRPr="005759FB">
        <w:t>. б) Пошумев река успокоилась. в) Казаки разъехались не договорившись.</w:t>
      </w:r>
    </w:p>
    <w:p w:rsidR="004E51D2" w:rsidRPr="005759FB" w:rsidRDefault="004E51D2" w:rsidP="004E51D2">
      <w:pPr>
        <w:jc w:val="both"/>
        <w:rPr>
          <w:i/>
        </w:rPr>
      </w:pPr>
      <w:r w:rsidRPr="005759FB">
        <w:rPr>
          <w:i/>
        </w:rPr>
        <w:t>11. Какой вариант ответа содержит предложение с пунктуационной ошибкой.</w:t>
      </w:r>
    </w:p>
    <w:p w:rsidR="004E51D2" w:rsidRPr="005759FB" w:rsidRDefault="004E51D2" w:rsidP="004E51D2">
      <w:pPr>
        <w:jc w:val="both"/>
      </w:pPr>
      <w:r w:rsidRPr="005759FB">
        <w:t xml:space="preserve">а) Цель творчества – самоотдача, а не шумиха, не успех. </w:t>
      </w:r>
    </w:p>
    <w:p w:rsidR="004E51D2" w:rsidRPr="005759FB" w:rsidRDefault="004E51D2" w:rsidP="004E51D2">
      <w:pPr>
        <w:jc w:val="both"/>
      </w:pPr>
      <w:r w:rsidRPr="005759FB">
        <w:t xml:space="preserve">Позорно, ничего не знача, быть притчей на устах у всех. </w:t>
      </w:r>
    </w:p>
    <w:p w:rsidR="004E51D2" w:rsidRPr="005759FB" w:rsidRDefault="004E51D2" w:rsidP="004E51D2">
      <w:pPr>
        <w:jc w:val="both"/>
      </w:pPr>
      <w:r w:rsidRPr="005759FB">
        <w:t>б) Опять Шопен не ищет выгод, но окрыляясь на лету,</w:t>
      </w:r>
    </w:p>
    <w:p w:rsidR="004E51D2" w:rsidRPr="005759FB" w:rsidRDefault="004E51D2" w:rsidP="004E51D2">
      <w:pPr>
        <w:jc w:val="both"/>
      </w:pPr>
      <w:r w:rsidRPr="005759FB">
        <w:t>Один прокладывает выход из вероятья в правоту.</w:t>
      </w:r>
    </w:p>
    <w:p w:rsidR="004E51D2" w:rsidRPr="005759FB" w:rsidRDefault="004E51D2" w:rsidP="004E51D2">
      <w:pPr>
        <w:jc w:val="both"/>
      </w:pPr>
      <w:r w:rsidRPr="005759FB">
        <w:t>в) Гремит Шопен, из окон грянув, а снизу, под его эффект</w:t>
      </w:r>
    </w:p>
    <w:p w:rsidR="004E51D2" w:rsidRPr="005759FB" w:rsidRDefault="004E51D2" w:rsidP="004E51D2">
      <w:pPr>
        <w:jc w:val="both"/>
      </w:pPr>
      <w:r w:rsidRPr="005759FB">
        <w:t>Прямя подсвечники каштанов, на звёзды смотрит прошлый век. (Б.Пастернак)</w:t>
      </w:r>
    </w:p>
    <w:p w:rsidR="004E51D2" w:rsidRPr="005759FB" w:rsidRDefault="004E51D2" w:rsidP="004E51D2">
      <w:pPr>
        <w:jc w:val="both"/>
        <w:rPr>
          <w:i/>
        </w:rPr>
      </w:pPr>
      <w:r w:rsidRPr="005759FB">
        <w:rPr>
          <w:i/>
        </w:rPr>
        <w:t>12. В каком варианте ответа, указаны предложения, в которых деепричастные обороты не обособляются?</w:t>
      </w:r>
    </w:p>
    <w:p w:rsidR="004E51D2" w:rsidRPr="005759FB" w:rsidRDefault="004E51D2" w:rsidP="004E51D2">
      <w:pPr>
        <w:jc w:val="both"/>
      </w:pPr>
      <w:r w:rsidRPr="005759FB">
        <w:t xml:space="preserve">1) Можно прожить </w:t>
      </w:r>
      <w:proofErr w:type="gramStart"/>
      <w:r w:rsidRPr="005759FB">
        <w:t>и</w:t>
      </w:r>
      <w:proofErr w:type="gramEnd"/>
      <w:r w:rsidRPr="005759FB">
        <w:t xml:space="preserve"> не хвастая умом. 2) К работе над повестью можно приступить начиная с будущей недели. 3) Понять это произведение можно, лишь учитывая условие его создания. </w:t>
      </w:r>
    </w:p>
    <w:p w:rsidR="004E51D2" w:rsidRPr="005759FB" w:rsidRDefault="004E51D2" w:rsidP="004E51D2">
      <w:pPr>
        <w:jc w:val="both"/>
      </w:pPr>
      <w:r w:rsidRPr="005759FB">
        <w:t xml:space="preserve">а) 1, 2 б) 2, 3 в) 1,3 </w:t>
      </w:r>
    </w:p>
    <w:p w:rsidR="004E51D2" w:rsidRPr="005759FB" w:rsidRDefault="004E51D2" w:rsidP="004E51D2">
      <w:pPr>
        <w:jc w:val="both"/>
      </w:pPr>
      <w:r w:rsidRPr="005759FB">
        <w:rPr>
          <w:b/>
          <w:bCs/>
        </w:rPr>
        <w:t>Ответы:</w:t>
      </w:r>
    </w:p>
    <w:p w:rsidR="004E51D2" w:rsidRPr="005759FB" w:rsidRDefault="004E51D2" w:rsidP="004E51D2">
      <w:pPr>
        <w:jc w:val="both"/>
      </w:pPr>
      <w:r w:rsidRPr="005759FB">
        <w:t>1в.- 1б, 2в, 3в, 4б, 5б, 6а, 7а, 8б, 9а, 10а, 11в, 12в</w:t>
      </w:r>
    </w:p>
    <w:p w:rsidR="004E51D2" w:rsidRPr="005759FB" w:rsidRDefault="004E51D2" w:rsidP="004E51D2">
      <w:pPr>
        <w:jc w:val="both"/>
      </w:pPr>
      <w:r w:rsidRPr="005759FB">
        <w:t>2 в. – 1в, 2в, 3в, 4а, 5в, 6в, 7б, 8а, 9в, 10а, 11б, 12в</w:t>
      </w:r>
    </w:p>
    <w:p w:rsidR="004E51D2" w:rsidRPr="005759FB" w:rsidRDefault="004E51D2" w:rsidP="004E51D2">
      <w:pPr>
        <w:jc w:val="both"/>
      </w:pPr>
      <w:r w:rsidRPr="005759FB">
        <w:rPr>
          <w:iCs/>
          <w:u w:val="single"/>
        </w:rPr>
        <w:t>Условия выполнения заданий:</w:t>
      </w:r>
    </w:p>
    <w:p w:rsidR="004E51D2" w:rsidRPr="005759FB" w:rsidRDefault="004E51D2" w:rsidP="004E51D2">
      <w:pPr>
        <w:jc w:val="both"/>
        <w:rPr>
          <w:iCs/>
        </w:rPr>
      </w:pPr>
      <w:r w:rsidRPr="005759FB">
        <w:rPr>
          <w:iCs/>
        </w:rPr>
        <w:t>В тестах дать по 1 правильному ответу.</w:t>
      </w:r>
    </w:p>
    <w:p w:rsidR="004E51D2" w:rsidRPr="005759FB" w:rsidRDefault="004E51D2" w:rsidP="004E51D2">
      <w:pPr>
        <w:jc w:val="both"/>
        <w:rPr>
          <w:iCs/>
        </w:rPr>
      </w:pPr>
      <w:r w:rsidRPr="005759FB">
        <w:rPr>
          <w:iCs/>
          <w:u w:val="single"/>
        </w:rPr>
        <w:t>Критерии оценки</w:t>
      </w:r>
    </w:p>
    <w:p w:rsidR="004E51D2" w:rsidRPr="005759FB" w:rsidRDefault="004E51D2" w:rsidP="004E51D2">
      <w:pPr>
        <w:jc w:val="both"/>
        <w:rPr>
          <w:iCs/>
        </w:rPr>
      </w:pPr>
      <w:r w:rsidRPr="005759FB">
        <w:rPr>
          <w:iCs/>
        </w:rPr>
        <w:t>«5» — 1 ошибка.</w:t>
      </w:r>
    </w:p>
    <w:p w:rsidR="004E51D2" w:rsidRPr="005759FB" w:rsidRDefault="004E51D2" w:rsidP="004E51D2">
      <w:pPr>
        <w:jc w:val="both"/>
        <w:rPr>
          <w:iCs/>
        </w:rPr>
      </w:pPr>
      <w:r w:rsidRPr="005759FB">
        <w:rPr>
          <w:iCs/>
        </w:rPr>
        <w:t>«4» — 2-3 ошибки.</w:t>
      </w:r>
    </w:p>
    <w:p w:rsidR="004E51D2" w:rsidRPr="005759FB" w:rsidRDefault="004E51D2" w:rsidP="004E51D2">
      <w:pPr>
        <w:jc w:val="both"/>
        <w:rPr>
          <w:iCs/>
        </w:rPr>
      </w:pPr>
      <w:r w:rsidRPr="005759FB">
        <w:rPr>
          <w:iCs/>
        </w:rPr>
        <w:t>«3» — 4-5 ошибок.</w:t>
      </w:r>
    </w:p>
    <w:p w:rsidR="004E51D2" w:rsidRPr="005759FB" w:rsidRDefault="004E51D2" w:rsidP="004E51D2">
      <w:pPr>
        <w:pBdr>
          <w:bottom w:val="single" w:sz="4" w:space="1" w:color="auto"/>
        </w:pBdr>
        <w:jc w:val="both"/>
        <w:rPr>
          <w:iCs/>
        </w:rPr>
      </w:pPr>
      <w:r w:rsidRPr="005759FB">
        <w:rPr>
          <w:iCs/>
        </w:rPr>
        <w:t>«2» — 6 и более ошибок.</w:t>
      </w:r>
    </w:p>
    <w:p w:rsidR="004E51D2" w:rsidRPr="005759FB" w:rsidRDefault="004E51D2" w:rsidP="004E51D2">
      <w:pPr>
        <w:jc w:val="both"/>
        <w:rPr>
          <w:i/>
          <w:iCs/>
        </w:rPr>
      </w:pPr>
    </w:p>
    <w:p w:rsidR="004E51D2" w:rsidRPr="005759FB" w:rsidRDefault="004E51D2" w:rsidP="004E51D2">
      <w:pPr>
        <w:jc w:val="both"/>
        <w:rPr>
          <w:i/>
          <w:iCs/>
        </w:rPr>
      </w:pPr>
    </w:p>
    <w:p w:rsidR="004E51D2" w:rsidRPr="005759FB" w:rsidRDefault="004E51D2" w:rsidP="004E51D2">
      <w:pPr>
        <w:pStyle w:val="a7"/>
        <w:ind w:left="0"/>
        <w:rPr>
          <w:rFonts w:ascii="Times New Roman" w:hAnsi="Times New Roman"/>
          <w:b/>
          <w:iCs/>
          <w:sz w:val="24"/>
          <w:szCs w:val="24"/>
        </w:rPr>
      </w:pPr>
      <w:r w:rsidRPr="005759FB">
        <w:rPr>
          <w:rFonts w:ascii="Times New Roman" w:hAnsi="Times New Roman"/>
          <w:b/>
          <w:sz w:val="24"/>
          <w:szCs w:val="24"/>
        </w:rPr>
        <w:t xml:space="preserve">3.2.4 Типовые задания для оценки </w:t>
      </w:r>
      <w:r w:rsidRPr="005759FB">
        <w:rPr>
          <w:rFonts w:ascii="Times New Roman" w:hAnsi="Times New Roman"/>
          <w:b/>
          <w:iCs/>
          <w:sz w:val="24"/>
          <w:szCs w:val="24"/>
        </w:rPr>
        <w:t xml:space="preserve">У1, У 2, </w:t>
      </w:r>
      <w:proofErr w:type="gramStart"/>
      <w:r w:rsidRPr="005759FB">
        <w:rPr>
          <w:rFonts w:ascii="Times New Roman" w:hAnsi="Times New Roman"/>
          <w:b/>
          <w:iCs/>
          <w:sz w:val="24"/>
          <w:szCs w:val="24"/>
        </w:rPr>
        <w:t>З</w:t>
      </w:r>
      <w:proofErr w:type="gramEnd"/>
      <w:r w:rsidRPr="005759FB">
        <w:rPr>
          <w:rFonts w:ascii="Times New Roman" w:hAnsi="Times New Roman"/>
          <w:b/>
          <w:iCs/>
          <w:sz w:val="24"/>
          <w:szCs w:val="24"/>
        </w:rPr>
        <w:t xml:space="preserve"> 3, З 4</w:t>
      </w:r>
    </w:p>
    <w:p w:rsidR="004E51D2" w:rsidRPr="005759FB" w:rsidRDefault="004E51D2" w:rsidP="004E51D2">
      <w:pPr>
        <w:spacing w:after="200" w:line="276" w:lineRule="auto"/>
        <w:jc w:val="center"/>
        <w:rPr>
          <w:rFonts w:eastAsia="Calibri"/>
          <w:b/>
          <w:u w:val="single"/>
          <w:lang w:eastAsia="en-US"/>
        </w:rPr>
      </w:pPr>
      <w:r w:rsidRPr="005759FB">
        <w:rPr>
          <w:rFonts w:eastAsia="Calibri"/>
          <w:b/>
          <w:u w:val="single"/>
          <w:lang w:eastAsia="en-US"/>
        </w:rPr>
        <w:t>КОМПЛЕКТ ТЕСТОВЫХ  ЗАДАНИЙ</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Введение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pPr>
      <w:r w:rsidRPr="005759FB">
        <w:t xml:space="preserve">Понятие о русском литературном языке и языковой норме.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1</w:t>
      </w:r>
    </w:p>
    <w:p w:rsidR="004E51D2" w:rsidRPr="005759FB" w:rsidRDefault="004E51D2" w:rsidP="004E51D2">
      <w:pPr>
        <w:jc w:val="both"/>
        <w:rPr>
          <w:rFonts w:eastAsia="Calibri"/>
          <w:i/>
          <w:lang w:eastAsia="en-US"/>
        </w:rPr>
      </w:pPr>
      <w:r w:rsidRPr="005759FB">
        <w:rPr>
          <w:rFonts w:eastAsia="Calibri"/>
          <w:i/>
          <w:lang w:eastAsia="en-US"/>
        </w:rPr>
        <w:t>1. Какая из следующих функций не является функцией языка?</w:t>
      </w:r>
    </w:p>
    <w:p w:rsidR="004E51D2" w:rsidRPr="005759FB" w:rsidRDefault="004E51D2" w:rsidP="004E51D2">
      <w:pPr>
        <w:jc w:val="both"/>
        <w:rPr>
          <w:rFonts w:eastAsia="Calibri"/>
          <w:lang w:eastAsia="en-US"/>
        </w:rPr>
      </w:pPr>
      <w:r w:rsidRPr="005759FB">
        <w:rPr>
          <w:rFonts w:eastAsia="Calibri"/>
          <w:lang w:eastAsia="en-US"/>
        </w:rPr>
        <w:t xml:space="preserve">    А. коммуникативная;</w:t>
      </w:r>
    </w:p>
    <w:p w:rsidR="004E51D2" w:rsidRPr="005759FB" w:rsidRDefault="004E51D2" w:rsidP="004E51D2">
      <w:pPr>
        <w:jc w:val="both"/>
        <w:rPr>
          <w:rFonts w:eastAsia="Calibri"/>
          <w:lang w:eastAsia="en-US"/>
        </w:rPr>
      </w:pPr>
      <w:r w:rsidRPr="005759FB">
        <w:rPr>
          <w:rFonts w:eastAsia="Calibri"/>
          <w:lang w:eastAsia="en-US"/>
        </w:rPr>
        <w:lastRenderedPageBreak/>
        <w:t xml:space="preserve">    Б. эстетическая;</w:t>
      </w:r>
    </w:p>
    <w:p w:rsidR="004E51D2" w:rsidRPr="005759FB" w:rsidRDefault="004E51D2" w:rsidP="004E51D2">
      <w:pPr>
        <w:jc w:val="both"/>
        <w:rPr>
          <w:rFonts w:eastAsia="Calibri"/>
          <w:lang w:eastAsia="en-US"/>
        </w:rPr>
      </w:pPr>
      <w:r w:rsidRPr="005759FB">
        <w:rPr>
          <w:rFonts w:eastAsia="Calibri"/>
          <w:lang w:eastAsia="en-US"/>
        </w:rPr>
        <w:t xml:space="preserve">    В. этическая;</w:t>
      </w:r>
    </w:p>
    <w:p w:rsidR="004E51D2" w:rsidRPr="005759FB" w:rsidRDefault="004E51D2" w:rsidP="004E51D2">
      <w:pPr>
        <w:jc w:val="both"/>
        <w:rPr>
          <w:rFonts w:eastAsia="Calibri"/>
          <w:lang w:eastAsia="en-US"/>
        </w:rPr>
      </w:pPr>
      <w:r w:rsidRPr="005759FB">
        <w:rPr>
          <w:rFonts w:eastAsia="Calibri"/>
          <w:lang w:eastAsia="en-US"/>
        </w:rPr>
        <w:t xml:space="preserve">    Г. эмоциональная.</w:t>
      </w:r>
    </w:p>
    <w:p w:rsidR="004E51D2" w:rsidRPr="005759FB" w:rsidRDefault="004E51D2" w:rsidP="004E51D2">
      <w:pPr>
        <w:jc w:val="both"/>
        <w:rPr>
          <w:rFonts w:eastAsia="Calibri"/>
          <w:i/>
          <w:lang w:eastAsia="en-US"/>
        </w:rPr>
      </w:pPr>
      <w:r w:rsidRPr="005759FB">
        <w:rPr>
          <w:rFonts w:eastAsia="Calibri"/>
          <w:i/>
          <w:lang w:eastAsia="en-US"/>
        </w:rPr>
        <w:t>2. Какое из утверждений является неверным?</w:t>
      </w:r>
    </w:p>
    <w:p w:rsidR="004E51D2" w:rsidRPr="005759FB" w:rsidRDefault="004E51D2" w:rsidP="004E51D2">
      <w:pPr>
        <w:jc w:val="both"/>
        <w:rPr>
          <w:rFonts w:eastAsia="Calibri"/>
          <w:lang w:eastAsia="en-US"/>
        </w:rPr>
      </w:pPr>
      <w:r w:rsidRPr="005759FB">
        <w:rPr>
          <w:rFonts w:eastAsia="Calibri"/>
          <w:lang w:eastAsia="en-US"/>
        </w:rPr>
        <w:t xml:space="preserve">    А. Язык – это система знаков.</w:t>
      </w:r>
    </w:p>
    <w:p w:rsidR="004E51D2" w:rsidRPr="005759FB" w:rsidRDefault="004E51D2" w:rsidP="004E51D2">
      <w:pPr>
        <w:jc w:val="both"/>
        <w:rPr>
          <w:rFonts w:eastAsia="Calibri"/>
          <w:lang w:eastAsia="en-US"/>
        </w:rPr>
      </w:pPr>
      <w:r w:rsidRPr="005759FB">
        <w:rPr>
          <w:rFonts w:eastAsia="Calibri"/>
          <w:lang w:eastAsia="en-US"/>
        </w:rPr>
        <w:t xml:space="preserve">    Б. Речь зависит от конкретных ситуаций, развертывается во времени и реализуется в пространстве.</w:t>
      </w:r>
    </w:p>
    <w:p w:rsidR="004E51D2" w:rsidRPr="005759FB" w:rsidRDefault="004E51D2" w:rsidP="004E51D2">
      <w:pPr>
        <w:jc w:val="both"/>
        <w:rPr>
          <w:rFonts w:eastAsia="Calibri"/>
          <w:lang w:eastAsia="en-US"/>
        </w:rPr>
      </w:pPr>
      <w:r w:rsidRPr="005759FB">
        <w:rPr>
          <w:rFonts w:eastAsia="Calibri"/>
          <w:lang w:eastAsia="en-US"/>
        </w:rPr>
        <w:t xml:space="preserve">    В. Речь ограничивается только языковыми средствами.</w:t>
      </w:r>
    </w:p>
    <w:p w:rsidR="004E51D2" w:rsidRPr="005759FB" w:rsidRDefault="004E51D2" w:rsidP="004E51D2">
      <w:pPr>
        <w:jc w:val="both"/>
        <w:rPr>
          <w:rFonts w:eastAsia="Calibri"/>
          <w:lang w:eastAsia="en-US"/>
        </w:rPr>
      </w:pPr>
      <w:r w:rsidRPr="005759FB">
        <w:rPr>
          <w:rFonts w:eastAsia="Calibri"/>
          <w:lang w:eastAsia="en-US"/>
        </w:rPr>
        <w:t xml:space="preserve">    Г. Речь бывает внешней и внутренней.</w:t>
      </w:r>
    </w:p>
    <w:p w:rsidR="004E51D2" w:rsidRPr="005759FB" w:rsidRDefault="004E51D2" w:rsidP="004E51D2">
      <w:pPr>
        <w:jc w:val="both"/>
        <w:rPr>
          <w:rFonts w:eastAsia="Calibri"/>
          <w:lang w:eastAsia="en-US"/>
        </w:rPr>
      </w:pPr>
      <w:r w:rsidRPr="005759FB">
        <w:rPr>
          <w:rFonts w:eastAsia="Calibri"/>
          <w:b/>
          <w:lang w:eastAsia="en-US"/>
        </w:rPr>
        <w:t xml:space="preserve"> </w:t>
      </w:r>
      <w:r w:rsidRPr="005759FB">
        <w:rPr>
          <w:rFonts w:eastAsia="Calibri"/>
          <w:lang w:eastAsia="en-US"/>
        </w:rPr>
        <w:t xml:space="preserve">   Д. Культура речи </w:t>
      </w:r>
      <w:proofErr w:type="gramStart"/>
      <w:r w:rsidRPr="005759FB">
        <w:rPr>
          <w:rFonts w:eastAsia="Calibri"/>
          <w:lang w:eastAsia="en-US"/>
        </w:rPr>
        <w:t>связана</w:t>
      </w:r>
      <w:proofErr w:type="gramEnd"/>
      <w:r w:rsidRPr="005759FB">
        <w:rPr>
          <w:rFonts w:eastAsia="Calibri"/>
          <w:lang w:eastAsia="en-US"/>
        </w:rPr>
        <w:t xml:space="preserve"> прежде всего с литературным языком.</w:t>
      </w:r>
    </w:p>
    <w:p w:rsidR="004E51D2" w:rsidRPr="005759FB" w:rsidRDefault="004E51D2" w:rsidP="004E51D2">
      <w:pPr>
        <w:jc w:val="both"/>
        <w:rPr>
          <w:rFonts w:eastAsia="Calibri"/>
          <w:i/>
          <w:lang w:eastAsia="en-US"/>
        </w:rPr>
      </w:pPr>
      <w:r w:rsidRPr="005759FB">
        <w:rPr>
          <w:rFonts w:eastAsia="Calibri"/>
          <w:i/>
          <w:lang w:eastAsia="en-US"/>
        </w:rPr>
        <w:t>3. Настроиться на «психологическую волну» собеседника – это значит:</w:t>
      </w:r>
    </w:p>
    <w:p w:rsidR="004E51D2" w:rsidRPr="005759FB" w:rsidRDefault="004E51D2" w:rsidP="004E51D2">
      <w:pPr>
        <w:jc w:val="both"/>
        <w:rPr>
          <w:rFonts w:eastAsia="Calibri"/>
          <w:lang w:eastAsia="en-US"/>
        </w:rPr>
      </w:pPr>
      <w:r w:rsidRPr="005759FB">
        <w:rPr>
          <w:rFonts w:eastAsia="Calibri"/>
          <w:lang w:eastAsia="en-US"/>
        </w:rPr>
        <w:t xml:space="preserve">    А. делиться своими мыслями по поводу интересующей вас проблемы;</w:t>
      </w:r>
    </w:p>
    <w:p w:rsidR="004E51D2" w:rsidRPr="005759FB" w:rsidRDefault="004E51D2" w:rsidP="004E51D2">
      <w:pPr>
        <w:jc w:val="both"/>
        <w:rPr>
          <w:rFonts w:eastAsia="Calibri"/>
          <w:lang w:eastAsia="en-US"/>
        </w:rPr>
      </w:pPr>
      <w:r w:rsidRPr="005759FB">
        <w:rPr>
          <w:rFonts w:eastAsia="Calibri"/>
          <w:lang w:eastAsia="en-US"/>
        </w:rPr>
        <w:t xml:space="preserve">    Б. стараться задавать вопросы собеседнику по поводу </w:t>
      </w:r>
      <w:proofErr w:type="gramStart"/>
      <w:r w:rsidRPr="005759FB">
        <w:rPr>
          <w:rFonts w:eastAsia="Calibri"/>
          <w:lang w:eastAsia="en-US"/>
        </w:rPr>
        <w:t>услышанного</w:t>
      </w:r>
      <w:proofErr w:type="gramEnd"/>
      <w:r w:rsidRPr="005759FB">
        <w:rPr>
          <w:rFonts w:eastAsia="Calibri"/>
          <w:lang w:eastAsia="en-US"/>
        </w:rPr>
        <w:t>;</w:t>
      </w:r>
    </w:p>
    <w:p w:rsidR="004E51D2" w:rsidRPr="005759FB" w:rsidRDefault="004E51D2" w:rsidP="004E51D2">
      <w:pPr>
        <w:jc w:val="both"/>
        <w:rPr>
          <w:rFonts w:eastAsia="Calibri"/>
          <w:lang w:eastAsia="en-US"/>
        </w:rPr>
      </w:pPr>
      <w:r w:rsidRPr="005759FB">
        <w:rPr>
          <w:rFonts w:eastAsia="Calibri"/>
          <w:lang w:eastAsia="en-US"/>
        </w:rPr>
        <w:t xml:space="preserve">    В. улыбаться, активно жестикулировать, дать возможность высказаться собеседнику;</w:t>
      </w:r>
    </w:p>
    <w:p w:rsidR="004E51D2" w:rsidRPr="005759FB" w:rsidRDefault="004E51D2" w:rsidP="004E51D2">
      <w:pPr>
        <w:jc w:val="both"/>
        <w:rPr>
          <w:rFonts w:eastAsia="Calibri"/>
          <w:lang w:eastAsia="en-US"/>
        </w:rPr>
      </w:pPr>
      <w:r w:rsidRPr="005759FB">
        <w:rPr>
          <w:rFonts w:eastAsia="Calibri"/>
          <w:lang w:eastAsia="en-US"/>
        </w:rPr>
        <w:t xml:space="preserve">   Г.  разговаривать с собеседником, стремясь смотреть на проблему его глазами, при этом отражая его мимику, позу, жесты;</w:t>
      </w:r>
    </w:p>
    <w:p w:rsidR="004E51D2" w:rsidRPr="005759FB" w:rsidRDefault="004E51D2" w:rsidP="004E51D2">
      <w:pPr>
        <w:jc w:val="both"/>
        <w:rPr>
          <w:rFonts w:eastAsia="Calibri"/>
          <w:lang w:eastAsia="en-US"/>
        </w:rPr>
      </w:pPr>
      <w:r w:rsidRPr="005759FB">
        <w:rPr>
          <w:rFonts w:eastAsia="Calibri"/>
          <w:lang w:eastAsia="en-US"/>
        </w:rPr>
        <w:t xml:space="preserve">    Д. стремиться предвосхитить ответную реакцию собеседника.</w:t>
      </w:r>
    </w:p>
    <w:p w:rsidR="004E51D2" w:rsidRPr="005759FB" w:rsidRDefault="004E51D2" w:rsidP="004E51D2">
      <w:pPr>
        <w:jc w:val="both"/>
        <w:rPr>
          <w:rFonts w:eastAsia="Calibri"/>
          <w:i/>
          <w:lang w:eastAsia="en-US"/>
        </w:rPr>
      </w:pPr>
      <w:r w:rsidRPr="005759FB">
        <w:rPr>
          <w:rFonts w:eastAsia="Calibri"/>
          <w:i/>
          <w:lang w:eastAsia="en-US"/>
        </w:rPr>
        <w:t>4. Какие качества речи являются коммуникативными?</w:t>
      </w:r>
    </w:p>
    <w:p w:rsidR="004E51D2" w:rsidRPr="005759FB" w:rsidRDefault="004E51D2" w:rsidP="004E51D2">
      <w:pPr>
        <w:jc w:val="both"/>
        <w:rPr>
          <w:rFonts w:eastAsia="Calibri"/>
          <w:lang w:eastAsia="en-US"/>
        </w:rPr>
      </w:pPr>
      <w:r w:rsidRPr="005759FB">
        <w:rPr>
          <w:rFonts w:eastAsia="Calibri"/>
          <w:lang w:eastAsia="en-US"/>
        </w:rPr>
        <w:t xml:space="preserve">    А. эмоциональность;</w:t>
      </w:r>
    </w:p>
    <w:p w:rsidR="004E51D2" w:rsidRPr="005759FB" w:rsidRDefault="004E51D2" w:rsidP="004E51D2">
      <w:pPr>
        <w:jc w:val="both"/>
        <w:rPr>
          <w:rFonts w:eastAsia="Calibri"/>
          <w:lang w:eastAsia="en-US"/>
        </w:rPr>
      </w:pPr>
      <w:r w:rsidRPr="005759FB">
        <w:rPr>
          <w:rFonts w:eastAsia="Calibri"/>
          <w:lang w:eastAsia="en-US"/>
        </w:rPr>
        <w:t xml:space="preserve">    Б. чистота;</w:t>
      </w:r>
    </w:p>
    <w:p w:rsidR="004E51D2" w:rsidRPr="005759FB" w:rsidRDefault="004E51D2" w:rsidP="004E51D2">
      <w:pPr>
        <w:jc w:val="both"/>
        <w:rPr>
          <w:rFonts w:eastAsia="Calibri"/>
          <w:lang w:eastAsia="en-US"/>
        </w:rPr>
      </w:pPr>
      <w:r w:rsidRPr="005759FB">
        <w:rPr>
          <w:rFonts w:eastAsia="Calibri"/>
          <w:lang w:eastAsia="en-US"/>
        </w:rPr>
        <w:t xml:space="preserve">    В. логичность;</w:t>
      </w:r>
    </w:p>
    <w:p w:rsidR="004E51D2" w:rsidRPr="005759FB" w:rsidRDefault="004E51D2" w:rsidP="004E51D2">
      <w:pPr>
        <w:jc w:val="both"/>
        <w:rPr>
          <w:rFonts w:eastAsia="Calibri"/>
          <w:lang w:eastAsia="en-US"/>
        </w:rPr>
      </w:pPr>
      <w:r w:rsidRPr="005759FB">
        <w:rPr>
          <w:rFonts w:eastAsia="Calibri"/>
          <w:lang w:eastAsia="en-US"/>
        </w:rPr>
        <w:t xml:space="preserve">    Г. многообразие;</w:t>
      </w:r>
    </w:p>
    <w:p w:rsidR="004E51D2" w:rsidRPr="005759FB" w:rsidRDefault="004E51D2" w:rsidP="004E51D2">
      <w:pPr>
        <w:jc w:val="both"/>
        <w:rPr>
          <w:rFonts w:eastAsia="Calibri"/>
          <w:lang w:eastAsia="en-US"/>
        </w:rPr>
      </w:pPr>
      <w:r w:rsidRPr="005759FB">
        <w:rPr>
          <w:rFonts w:eastAsia="Calibri"/>
          <w:lang w:eastAsia="en-US"/>
        </w:rPr>
        <w:t xml:space="preserve">    Д. доступность.</w:t>
      </w:r>
    </w:p>
    <w:p w:rsidR="004E51D2" w:rsidRPr="005759FB" w:rsidRDefault="004E51D2" w:rsidP="004E51D2">
      <w:pPr>
        <w:jc w:val="both"/>
        <w:rPr>
          <w:rFonts w:eastAsia="Calibri"/>
          <w:i/>
          <w:lang w:eastAsia="en-US"/>
        </w:rPr>
      </w:pPr>
      <w:r w:rsidRPr="005759FB">
        <w:rPr>
          <w:rFonts w:eastAsia="Calibri"/>
          <w:i/>
          <w:lang w:eastAsia="en-US"/>
        </w:rPr>
        <w:t>5. Какие категории текста являются основными?</w:t>
      </w:r>
    </w:p>
    <w:p w:rsidR="004E51D2" w:rsidRPr="005759FB" w:rsidRDefault="004E51D2" w:rsidP="004E51D2">
      <w:pPr>
        <w:jc w:val="both"/>
        <w:rPr>
          <w:rFonts w:eastAsia="Calibri"/>
          <w:lang w:eastAsia="en-US"/>
        </w:rPr>
      </w:pPr>
      <w:r w:rsidRPr="005759FB">
        <w:rPr>
          <w:rFonts w:eastAsia="Calibri"/>
          <w:lang w:eastAsia="en-US"/>
        </w:rPr>
        <w:t xml:space="preserve">    А. эмоциональность и логичность;</w:t>
      </w:r>
    </w:p>
    <w:p w:rsidR="004E51D2" w:rsidRPr="005759FB" w:rsidRDefault="004E51D2" w:rsidP="004E51D2">
      <w:pPr>
        <w:jc w:val="both"/>
        <w:rPr>
          <w:rFonts w:eastAsia="Calibri"/>
          <w:lang w:eastAsia="en-US"/>
        </w:rPr>
      </w:pPr>
      <w:r w:rsidRPr="005759FB">
        <w:rPr>
          <w:rFonts w:eastAsia="Calibri"/>
          <w:lang w:eastAsia="en-US"/>
        </w:rPr>
        <w:t xml:space="preserve">    Б. связность и выразительность;</w:t>
      </w:r>
    </w:p>
    <w:p w:rsidR="004E51D2" w:rsidRPr="005759FB" w:rsidRDefault="004E51D2" w:rsidP="004E51D2">
      <w:pPr>
        <w:jc w:val="both"/>
        <w:rPr>
          <w:rFonts w:eastAsia="Calibri"/>
          <w:lang w:eastAsia="en-US"/>
        </w:rPr>
      </w:pPr>
      <w:r w:rsidRPr="005759FB">
        <w:rPr>
          <w:rFonts w:eastAsia="Calibri"/>
          <w:lang w:eastAsia="en-US"/>
        </w:rPr>
        <w:t xml:space="preserve">    В. структурность и смысловая законченность;</w:t>
      </w:r>
    </w:p>
    <w:p w:rsidR="004E51D2" w:rsidRPr="005759FB" w:rsidRDefault="004E51D2" w:rsidP="004E51D2">
      <w:pPr>
        <w:jc w:val="both"/>
        <w:rPr>
          <w:rFonts w:eastAsia="Calibri"/>
          <w:lang w:eastAsia="en-US"/>
        </w:rPr>
      </w:pPr>
      <w:r w:rsidRPr="005759FB">
        <w:rPr>
          <w:rFonts w:eastAsia="Calibri"/>
          <w:lang w:eastAsia="en-US"/>
        </w:rPr>
        <w:t xml:space="preserve">    Г. смысловая связность и цельность;</w:t>
      </w:r>
    </w:p>
    <w:p w:rsidR="004E51D2" w:rsidRPr="005759FB" w:rsidRDefault="004E51D2" w:rsidP="004E51D2">
      <w:pPr>
        <w:jc w:val="both"/>
        <w:rPr>
          <w:rFonts w:eastAsia="Calibri"/>
          <w:lang w:eastAsia="en-US"/>
        </w:rPr>
      </w:pPr>
      <w:r w:rsidRPr="005759FB">
        <w:rPr>
          <w:rFonts w:eastAsia="Calibri"/>
          <w:lang w:eastAsia="en-US"/>
        </w:rPr>
        <w:t xml:space="preserve">    Д. последовательность и завершенность.</w:t>
      </w:r>
    </w:p>
    <w:p w:rsidR="004E51D2" w:rsidRPr="005759FB" w:rsidRDefault="004E51D2" w:rsidP="004E51D2">
      <w:pPr>
        <w:jc w:val="both"/>
        <w:rPr>
          <w:rFonts w:eastAsia="Calibri"/>
          <w:i/>
          <w:lang w:eastAsia="en-US"/>
        </w:rPr>
      </w:pPr>
      <w:r w:rsidRPr="005759FB">
        <w:rPr>
          <w:rFonts w:eastAsia="Calibri"/>
          <w:i/>
          <w:lang w:eastAsia="en-US"/>
        </w:rPr>
        <w:t>6. Отличительным признаком устной речи является:</w:t>
      </w:r>
    </w:p>
    <w:p w:rsidR="004E51D2" w:rsidRPr="005759FB" w:rsidRDefault="004E51D2" w:rsidP="004E51D2">
      <w:pPr>
        <w:jc w:val="both"/>
        <w:rPr>
          <w:rFonts w:eastAsia="Calibri"/>
          <w:lang w:eastAsia="en-US"/>
        </w:rPr>
      </w:pPr>
      <w:r w:rsidRPr="005759FB">
        <w:rPr>
          <w:rFonts w:eastAsia="Calibri"/>
          <w:lang w:eastAsia="en-US"/>
        </w:rPr>
        <w:t xml:space="preserve">    А. возможность редактирования порождаемых текстов;</w:t>
      </w:r>
    </w:p>
    <w:p w:rsidR="004E51D2" w:rsidRPr="005759FB" w:rsidRDefault="004E51D2" w:rsidP="004E51D2">
      <w:pPr>
        <w:jc w:val="both"/>
        <w:rPr>
          <w:rFonts w:eastAsia="Calibri"/>
          <w:lang w:eastAsia="en-US"/>
        </w:rPr>
      </w:pPr>
      <w:r w:rsidRPr="005759FB">
        <w:rPr>
          <w:rFonts w:eastAsia="Calibri"/>
          <w:lang w:eastAsia="en-US"/>
        </w:rPr>
        <w:t xml:space="preserve">    Б. отсутствие звукового и визуального сопровождения;</w:t>
      </w:r>
    </w:p>
    <w:p w:rsidR="004E51D2" w:rsidRPr="005759FB" w:rsidRDefault="004E51D2" w:rsidP="004E51D2">
      <w:pPr>
        <w:jc w:val="both"/>
        <w:rPr>
          <w:rFonts w:eastAsia="Calibri"/>
          <w:lang w:eastAsia="en-US"/>
        </w:rPr>
      </w:pPr>
      <w:r w:rsidRPr="005759FB">
        <w:rPr>
          <w:rFonts w:eastAsia="Calibri"/>
          <w:lang w:eastAsia="en-US"/>
        </w:rPr>
        <w:t xml:space="preserve">    В. малый объем создаваемых текстов;</w:t>
      </w:r>
    </w:p>
    <w:p w:rsidR="004E51D2" w:rsidRPr="005759FB" w:rsidRDefault="004E51D2" w:rsidP="004E51D2">
      <w:pPr>
        <w:jc w:val="both"/>
        <w:rPr>
          <w:rFonts w:eastAsia="Calibri"/>
          <w:lang w:eastAsia="en-US"/>
        </w:rPr>
      </w:pPr>
      <w:r w:rsidRPr="005759FB">
        <w:rPr>
          <w:rFonts w:eastAsia="Calibri"/>
          <w:lang w:eastAsia="en-US"/>
        </w:rPr>
        <w:t xml:space="preserve">    Г. более позднее, по сравнению с письменной формой, возникновение;</w:t>
      </w:r>
    </w:p>
    <w:p w:rsidR="004E51D2" w:rsidRPr="005759FB" w:rsidRDefault="004E51D2" w:rsidP="004E51D2">
      <w:pPr>
        <w:jc w:val="both"/>
        <w:rPr>
          <w:rFonts w:eastAsia="Calibri"/>
          <w:i/>
          <w:lang w:eastAsia="en-US"/>
        </w:rPr>
      </w:pPr>
      <w:r w:rsidRPr="005759FB">
        <w:rPr>
          <w:rFonts w:eastAsia="Calibri"/>
          <w:i/>
          <w:lang w:eastAsia="en-US"/>
        </w:rPr>
        <w:t>7. Какие стили называются экспрессивными?</w:t>
      </w:r>
    </w:p>
    <w:p w:rsidR="004E51D2" w:rsidRPr="005759FB" w:rsidRDefault="004E51D2" w:rsidP="004E51D2">
      <w:pPr>
        <w:jc w:val="both"/>
        <w:rPr>
          <w:rFonts w:eastAsia="Calibri"/>
          <w:lang w:eastAsia="en-US"/>
        </w:rPr>
      </w:pPr>
      <w:r w:rsidRPr="005759FB">
        <w:rPr>
          <w:rFonts w:eastAsia="Calibri"/>
          <w:lang w:eastAsia="en-US"/>
        </w:rPr>
        <w:t xml:space="preserve">    А. торжественный;</w:t>
      </w:r>
    </w:p>
    <w:p w:rsidR="004E51D2" w:rsidRPr="005759FB" w:rsidRDefault="004E51D2" w:rsidP="004E51D2">
      <w:pPr>
        <w:jc w:val="both"/>
        <w:rPr>
          <w:rFonts w:eastAsia="Calibri"/>
          <w:lang w:eastAsia="en-US"/>
        </w:rPr>
      </w:pPr>
      <w:r w:rsidRPr="005759FB">
        <w:rPr>
          <w:rFonts w:eastAsia="Calibri"/>
          <w:lang w:eastAsia="en-US"/>
        </w:rPr>
        <w:t xml:space="preserve">    Б. художественный;</w:t>
      </w:r>
    </w:p>
    <w:p w:rsidR="004E51D2" w:rsidRPr="005759FB" w:rsidRDefault="004E51D2" w:rsidP="004E51D2">
      <w:pPr>
        <w:jc w:val="both"/>
        <w:rPr>
          <w:rFonts w:eastAsia="Calibri"/>
          <w:lang w:eastAsia="en-US"/>
        </w:rPr>
      </w:pPr>
      <w:r w:rsidRPr="005759FB">
        <w:rPr>
          <w:rFonts w:eastAsia="Calibri"/>
          <w:lang w:eastAsia="en-US"/>
        </w:rPr>
        <w:t xml:space="preserve">    В. официальный;</w:t>
      </w:r>
    </w:p>
    <w:p w:rsidR="004E51D2" w:rsidRPr="005759FB" w:rsidRDefault="004E51D2" w:rsidP="004E51D2">
      <w:pPr>
        <w:jc w:val="both"/>
        <w:rPr>
          <w:rFonts w:eastAsia="Calibri"/>
          <w:lang w:eastAsia="en-US"/>
        </w:rPr>
      </w:pPr>
      <w:r w:rsidRPr="005759FB">
        <w:rPr>
          <w:rFonts w:eastAsia="Calibri"/>
          <w:lang w:eastAsia="en-US"/>
        </w:rPr>
        <w:t xml:space="preserve">    Г. шутливый;</w:t>
      </w:r>
    </w:p>
    <w:p w:rsidR="004E51D2" w:rsidRPr="005759FB" w:rsidRDefault="004E51D2" w:rsidP="004E51D2">
      <w:pPr>
        <w:jc w:val="both"/>
        <w:rPr>
          <w:rFonts w:eastAsia="Calibri"/>
          <w:lang w:eastAsia="en-US"/>
        </w:rPr>
      </w:pPr>
      <w:r w:rsidRPr="005759FB">
        <w:rPr>
          <w:rFonts w:eastAsia="Calibri"/>
          <w:lang w:eastAsia="en-US"/>
        </w:rPr>
        <w:t xml:space="preserve">    Д. низкий.</w:t>
      </w:r>
    </w:p>
    <w:p w:rsidR="004E51D2" w:rsidRPr="005759FB" w:rsidRDefault="004E51D2" w:rsidP="004E51D2">
      <w:pPr>
        <w:jc w:val="both"/>
        <w:rPr>
          <w:rFonts w:eastAsia="Calibri"/>
          <w:i/>
          <w:lang w:eastAsia="en-US"/>
        </w:rPr>
      </w:pPr>
      <w:r w:rsidRPr="005759FB">
        <w:rPr>
          <w:rFonts w:eastAsia="Calibri"/>
          <w:i/>
          <w:lang w:eastAsia="en-US"/>
        </w:rPr>
        <w:t>8. Коммуникативно-значимыми элементами речи являются:</w:t>
      </w:r>
    </w:p>
    <w:p w:rsidR="004E51D2" w:rsidRPr="005759FB" w:rsidRDefault="004E51D2" w:rsidP="004E51D2">
      <w:pPr>
        <w:jc w:val="both"/>
        <w:rPr>
          <w:rFonts w:eastAsia="Calibri"/>
          <w:lang w:eastAsia="en-US"/>
        </w:rPr>
      </w:pPr>
      <w:r w:rsidRPr="005759FB">
        <w:rPr>
          <w:rFonts w:eastAsia="Calibri"/>
          <w:lang w:eastAsia="en-US"/>
        </w:rPr>
        <w:t xml:space="preserve">    А. молчание;</w:t>
      </w:r>
    </w:p>
    <w:p w:rsidR="004E51D2" w:rsidRPr="005759FB" w:rsidRDefault="004E51D2" w:rsidP="004E51D2">
      <w:pPr>
        <w:jc w:val="both"/>
        <w:rPr>
          <w:rFonts w:eastAsia="Calibri"/>
          <w:lang w:eastAsia="en-US"/>
        </w:rPr>
      </w:pPr>
      <w:r w:rsidRPr="005759FB">
        <w:rPr>
          <w:rFonts w:eastAsia="Calibri"/>
          <w:lang w:eastAsia="en-US"/>
        </w:rPr>
        <w:t xml:space="preserve">    Б.  невербальные средства;</w:t>
      </w:r>
    </w:p>
    <w:p w:rsidR="004E51D2" w:rsidRPr="005759FB" w:rsidRDefault="004E51D2" w:rsidP="004E51D2">
      <w:pPr>
        <w:jc w:val="both"/>
        <w:rPr>
          <w:rFonts w:eastAsia="Calibri"/>
          <w:lang w:eastAsia="en-US"/>
        </w:rPr>
      </w:pPr>
      <w:r w:rsidRPr="005759FB">
        <w:rPr>
          <w:rFonts w:eastAsia="Calibri"/>
          <w:lang w:eastAsia="en-US"/>
        </w:rPr>
        <w:t xml:space="preserve">    В. социальный статус;</w:t>
      </w:r>
    </w:p>
    <w:p w:rsidR="004E51D2" w:rsidRPr="005759FB" w:rsidRDefault="004E51D2" w:rsidP="004E51D2">
      <w:pPr>
        <w:jc w:val="both"/>
        <w:rPr>
          <w:rFonts w:eastAsia="Calibri"/>
          <w:lang w:eastAsia="en-US"/>
        </w:rPr>
      </w:pPr>
      <w:r w:rsidRPr="005759FB">
        <w:rPr>
          <w:rFonts w:eastAsia="Calibri"/>
          <w:lang w:eastAsia="en-US"/>
        </w:rPr>
        <w:t xml:space="preserve">    Г. правильность.</w:t>
      </w:r>
    </w:p>
    <w:p w:rsidR="004E51D2" w:rsidRPr="005759FB" w:rsidRDefault="004E51D2" w:rsidP="004E51D2">
      <w:pPr>
        <w:jc w:val="both"/>
        <w:rPr>
          <w:rFonts w:eastAsia="Calibri"/>
          <w:i/>
          <w:lang w:eastAsia="en-US"/>
        </w:rPr>
      </w:pPr>
      <w:r w:rsidRPr="005759FB">
        <w:rPr>
          <w:rFonts w:eastAsia="Calibri"/>
          <w:i/>
          <w:lang w:eastAsia="en-US"/>
        </w:rPr>
        <w:t>9. Речевая ситуация включает следующие компоненты:</w:t>
      </w:r>
    </w:p>
    <w:p w:rsidR="004E51D2" w:rsidRPr="005759FB" w:rsidRDefault="004E51D2" w:rsidP="004E51D2">
      <w:pPr>
        <w:jc w:val="both"/>
        <w:rPr>
          <w:rFonts w:eastAsia="Calibri"/>
          <w:lang w:eastAsia="en-US"/>
        </w:rPr>
      </w:pPr>
      <w:r w:rsidRPr="005759FB">
        <w:rPr>
          <w:rFonts w:eastAsia="Calibri"/>
          <w:lang w:eastAsia="en-US"/>
        </w:rPr>
        <w:t xml:space="preserve">    А. участники общения;</w:t>
      </w:r>
    </w:p>
    <w:p w:rsidR="004E51D2" w:rsidRPr="005759FB" w:rsidRDefault="004E51D2" w:rsidP="004E51D2">
      <w:pPr>
        <w:jc w:val="both"/>
        <w:rPr>
          <w:rFonts w:eastAsia="Calibri"/>
          <w:lang w:eastAsia="en-US"/>
        </w:rPr>
      </w:pPr>
      <w:r w:rsidRPr="005759FB">
        <w:rPr>
          <w:rFonts w:eastAsia="Calibri"/>
          <w:lang w:eastAsia="en-US"/>
        </w:rPr>
        <w:t xml:space="preserve">    Б. невербальные средства общения;</w:t>
      </w:r>
    </w:p>
    <w:p w:rsidR="004E51D2" w:rsidRPr="005759FB" w:rsidRDefault="004E51D2" w:rsidP="004E51D2">
      <w:pPr>
        <w:jc w:val="both"/>
        <w:rPr>
          <w:rFonts w:eastAsia="Calibri"/>
          <w:lang w:eastAsia="en-US"/>
        </w:rPr>
      </w:pPr>
      <w:r w:rsidRPr="005759FB">
        <w:rPr>
          <w:rFonts w:eastAsia="Calibri"/>
          <w:lang w:eastAsia="en-US"/>
        </w:rPr>
        <w:t xml:space="preserve">    В. уровень владения языком;</w:t>
      </w:r>
    </w:p>
    <w:p w:rsidR="004E51D2" w:rsidRPr="005759FB" w:rsidRDefault="004E51D2" w:rsidP="004E51D2">
      <w:pPr>
        <w:jc w:val="both"/>
        <w:rPr>
          <w:rFonts w:eastAsia="Calibri"/>
          <w:lang w:eastAsia="en-US"/>
        </w:rPr>
      </w:pPr>
      <w:r w:rsidRPr="005759FB">
        <w:rPr>
          <w:rFonts w:eastAsia="Calibri"/>
          <w:lang w:eastAsia="en-US"/>
        </w:rPr>
        <w:t xml:space="preserve">    Г. обратная связь между участниками общения;</w:t>
      </w:r>
    </w:p>
    <w:p w:rsidR="004E51D2" w:rsidRPr="005759FB" w:rsidRDefault="004E51D2" w:rsidP="004E51D2">
      <w:pPr>
        <w:jc w:val="both"/>
        <w:rPr>
          <w:rFonts w:eastAsia="Calibri"/>
          <w:lang w:eastAsia="en-US"/>
        </w:rPr>
      </w:pPr>
      <w:r w:rsidRPr="005759FB">
        <w:rPr>
          <w:rFonts w:eastAsia="Calibri"/>
          <w:lang w:eastAsia="en-US"/>
        </w:rPr>
        <w:t xml:space="preserve">    Д. место и время общения.</w:t>
      </w:r>
    </w:p>
    <w:p w:rsidR="004E51D2" w:rsidRPr="005759FB" w:rsidRDefault="004E51D2" w:rsidP="004E51D2">
      <w:pPr>
        <w:jc w:val="both"/>
        <w:rPr>
          <w:rFonts w:eastAsia="Calibri"/>
          <w:i/>
          <w:lang w:eastAsia="en-US"/>
        </w:rPr>
      </w:pPr>
      <w:r w:rsidRPr="005759FB">
        <w:rPr>
          <w:rFonts w:eastAsia="Calibri"/>
          <w:i/>
          <w:lang w:eastAsia="en-US"/>
        </w:rPr>
        <w:t>10.  Определите, к какому языковому уровню относятся следующие речевые ошибки.</w:t>
      </w:r>
    </w:p>
    <w:p w:rsidR="004E51D2" w:rsidRPr="005759FB" w:rsidRDefault="004E51D2" w:rsidP="004E51D2">
      <w:pPr>
        <w:jc w:val="both"/>
        <w:rPr>
          <w:rFonts w:eastAsia="Calibri"/>
          <w:lang w:eastAsia="en-US"/>
        </w:rPr>
      </w:pPr>
      <w:r w:rsidRPr="005759FB">
        <w:rPr>
          <w:rFonts w:eastAsia="Calibri"/>
          <w:lang w:eastAsia="en-US"/>
        </w:rPr>
        <w:t xml:space="preserve">    А. Орфоэпический.</w:t>
      </w:r>
    </w:p>
    <w:p w:rsidR="004E51D2" w:rsidRPr="005759FB" w:rsidRDefault="004E51D2" w:rsidP="004E51D2">
      <w:pPr>
        <w:jc w:val="both"/>
        <w:rPr>
          <w:rFonts w:eastAsia="Calibri"/>
          <w:lang w:eastAsia="en-US"/>
        </w:rPr>
      </w:pPr>
      <w:r w:rsidRPr="005759FB">
        <w:rPr>
          <w:rFonts w:eastAsia="Calibri"/>
          <w:lang w:eastAsia="en-US"/>
        </w:rPr>
        <w:t xml:space="preserve">    Б. Лексический.</w:t>
      </w:r>
    </w:p>
    <w:p w:rsidR="004E51D2" w:rsidRPr="005759FB" w:rsidRDefault="004E51D2" w:rsidP="004E51D2">
      <w:pPr>
        <w:jc w:val="both"/>
        <w:rPr>
          <w:rFonts w:eastAsia="Calibri"/>
          <w:lang w:eastAsia="en-US"/>
        </w:rPr>
      </w:pPr>
      <w:r w:rsidRPr="005759FB">
        <w:rPr>
          <w:rFonts w:eastAsia="Calibri"/>
          <w:lang w:eastAsia="en-US"/>
        </w:rPr>
        <w:lastRenderedPageBreak/>
        <w:t xml:space="preserve">    В. Морфологический.</w:t>
      </w:r>
    </w:p>
    <w:p w:rsidR="004E51D2" w:rsidRPr="005759FB" w:rsidRDefault="004E51D2" w:rsidP="004E51D2">
      <w:pPr>
        <w:jc w:val="both"/>
        <w:rPr>
          <w:rFonts w:eastAsia="Calibri"/>
          <w:lang w:eastAsia="en-US"/>
        </w:rPr>
      </w:pPr>
      <w:r w:rsidRPr="005759FB">
        <w:rPr>
          <w:rFonts w:eastAsia="Calibri"/>
          <w:lang w:eastAsia="en-US"/>
        </w:rPr>
        <w:t xml:space="preserve">    Г. Синтаксический.</w:t>
      </w:r>
    </w:p>
    <w:p w:rsidR="004E51D2" w:rsidRPr="005759FB" w:rsidRDefault="004E51D2" w:rsidP="004E51D2">
      <w:pPr>
        <w:jc w:val="both"/>
        <w:rPr>
          <w:rFonts w:eastAsia="Calibri"/>
          <w:lang w:eastAsia="en-US"/>
        </w:rPr>
      </w:pPr>
      <w:r w:rsidRPr="005759FB">
        <w:rPr>
          <w:rFonts w:eastAsia="Calibri"/>
          <w:lang w:eastAsia="en-US"/>
        </w:rPr>
        <w:t xml:space="preserve">    А. Жалко этого животного.</w:t>
      </w:r>
    </w:p>
    <w:p w:rsidR="004E51D2" w:rsidRPr="005759FB" w:rsidRDefault="004E51D2" w:rsidP="004E51D2">
      <w:pPr>
        <w:jc w:val="both"/>
        <w:rPr>
          <w:rFonts w:eastAsia="Calibri"/>
          <w:lang w:eastAsia="en-US"/>
        </w:rPr>
      </w:pPr>
      <w:r w:rsidRPr="005759FB">
        <w:rPr>
          <w:rFonts w:eastAsia="Calibri"/>
          <w:lang w:eastAsia="en-US"/>
        </w:rPr>
        <w:t xml:space="preserve">    Б. По выходным я со своим классом гуляем, ходим в кино.</w:t>
      </w:r>
    </w:p>
    <w:p w:rsidR="004E51D2" w:rsidRPr="005759FB" w:rsidRDefault="004E51D2" w:rsidP="004E51D2">
      <w:pPr>
        <w:jc w:val="both"/>
        <w:rPr>
          <w:rFonts w:eastAsia="Calibri"/>
          <w:lang w:eastAsia="en-US"/>
        </w:rPr>
      </w:pPr>
      <w:r w:rsidRPr="005759FB">
        <w:rPr>
          <w:rFonts w:eastAsia="Calibri"/>
          <w:lang w:eastAsia="en-US"/>
        </w:rPr>
        <w:t xml:space="preserve">    В. Вдруг послышались крики, свисты и топоты.</w:t>
      </w:r>
    </w:p>
    <w:p w:rsidR="004E51D2" w:rsidRPr="005759FB" w:rsidRDefault="004E51D2" w:rsidP="004E51D2">
      <w:pPr>
        <w:jc w:val="both"/>
        <w:rPr>
          <w:rFonts w:eastAsia="Calibri"/>
          <w:lang w:eastAsia="en-US"/>
        </w:rPr>
      </w:pPr>
      <w:r w:rsidRPr="005759FB">
        <w:rPr>
          <w:rFonts w:eastAsia="Calibri"/>
          <w:lang w:eastAsia="en-US"/>
        </w:rPr>
        <w:t xml:space="preserve">    Г. В завершении обоих дней этого мероприятия – концерт для детей.</w:t>
      </w:r>
    </w:p>
    <w:p w:rsidR="004E51D2" w:rsidRPr="005759FB" w:rsidRDefault="004E51D2" w:rsidP="004E51D2">
      <w:pPr>
        <w:jc w:val="both"/>
        <w:rPr>
          <w:rFonts w:eastAsia="Calibri"/>
          <w:lang w:eastAsia="en-US"/>
        </w:rPr>
      </w:pPr>
      <w:r w:rsidRPr="005759FB">
        <w:rPr>
          <w:rFonts w:eastAsia="Calibri"/>
          <w:lang w:eastAsia="en-US"/>
        </w:rPr>
        <w:t xml:space="preserve">    Д. Это свободный роман от всех рамок и норм литературного стиля.</w:t>
      </w:r>
    </w:p>
    <w:p w:rsidR="004E51D2" w:rsidRPr="005759FB" w:rsidRDefault="004E51D2" w:rsidP="004E51D2">
      <w:pPr>
        <w:jc w:val="both"/>
        <w:rPr>
          <w:rFonts w:eastAsia="Calibri"/>
          <w:lang w:eastAsia="en-US"/>
        </w:rPr>
      </w:pPr>
    </w:p>
    <w:p w:rsidR="004E51D2" w:rsidRPr="005759FB" w:rsidRDefault="004E51D2" w:rsidP="004E51D2">
      <w:pPr>
        <w:jc w:val="both"/>
        <w:rPr>
          <w:rFonts w:eastAsia="Calibri"/>
          <w:lang w:eastAsia="en-US"/>
        </w:rPr>
      </w:pPr>
    </w:p>
    <w:p w:rsidR="004E51D2" w:rsidRPr="005759FB" w:rsidRDefault="004E51D2" w:rsidP="004E51D2">
      <w:pPr>
        <w:jc w:val="both"/>
        <w:rPr>
          <w:rFonts w:eastAsia="Calibri"/>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2. Лексика и фразеология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Тема 2.1 Лексика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2</w:t>
      </w:r>
    </w:p>
    <w:p w:rsidR="004E51D2" w:rsidRPr="005759FB" w:rsidRDefault="004E51D2" w:rsidP="004E51D2">
      <w:pPr>
        <w:spacing w:before="100" w:beforeAutospacing="1" w:after="100" w:afterAutospacing="1"/>
        <w:contextualSpacing/>
        <w:rPr>
          <w:iCs/>
        </w:rPr>
      </w:pPr>
      <w:r w:rsidRPr="005759FB">
        <w:rPr>
          <w:b/>
          <w:bCs/>
          <w:iCs/>
        </w:rPr>
        <w:t>Вариант 1</w:t>
      </w:r>
    </w:p>
    <w:p w:rsidR="004E51D2" w:rsidRPr="005759FB" w:rsidRDefault="004E51D2" w:rsidP="004E51D2">
      <w:pPr>
        <w:contextualSpacing/>
        <w:jc w:val="both"/>
        <w:rPr>
          <w:i/>
          <w:iCs/>
        </w:rPr>
      </w:pPr>
      <w:r w:rsidRPr="005759FB">
        <w:rPr>
          <w:i/>
          <w:iCs/>
        </w:rPr>
        <w:t>1. Какие слова попали в группу по ошибке? Объясните свое решение.</w:t>
      </w:r>
    </w:p>
    <w:p w:rsidR="004E51D2" w:rsidRPr="005759FB" w:rsidRDefault="004E51D2" w:rsidP="004E51D2">
      <w:pPr>
        <w:contextualSpacing/>
        <w:jc w:val="both"/>
        <w:rPr>
          <w:iCs/>
        </w:rPr>
      </w:pPr>
      <w:r w:rsidRPr="005759FB">
        <w:rPr>
          <w:iCs/>
        </w:rPr>
        <w:t>Апелляция, вердикт, арбитраж, алиби, иск, адвокат, нелегитимный, криминальный, афера, атташе.</w:t>
      </w:r>
    </w:p>
    <w:p w:rsidR="004E51D2" w:rsidRPr="005759FB" w:rsidRDefault="004E51D2" w:rsidP="004E51D2">
      <w:pPr>
        <w:contextualSpacing/>
        <w:jc w:val="both"/>
        <w:rPr>
          <w:i/>
          <w:iCs/>
        </w:rPr>
      </w:pPr>
      <w:r w:rsidRPr="005759FB">
        <w:rPr>
          <w:i/>
          <w:iCs/>
        </w:rPr>
        <w:t xml:space="preserve">2. </w:t>
      </w:r>
      <w:proofErr w:type="gramStart"/>
      <w:r w:rsidRPr="005759FB">
        <w:rPr>
          <w:i/>
          <w:iCs/>
        </w:rPr>
        <w:t>Толкование</w:t>
      </w:r>
      <w:proofErr w:type="gramEnd"/>
      <w:r w:rsidRPr="005759FB">
        <w:rPr>
          <w:i/>
          <w:iCs/>
        </w:rPr>
        <w:t xml:space="preserve"> какого слова дано неправильно?</w:t>
      </w:r>
    </w:p>
    <w:p w:rsidR="004E51D2" w:rsidRPr="005759FB" w:rsidRDefault="004E51D2" w:rsidP="004E51D2">
      <w:pPr>
        <w:contextualSpacing/>
        <w:jc w:val="both"/>
        <w:rPr>
          <w:iCs/>
        </w:rPr>
      </w:pPr>
      <w:r w:rsidRPr="005759FB">
        <w:rPr>
          <w:iCs/>
        </w:rPr>
        <w:t>1) Буклет – издание, в виде складывающегося листочка, обычно информативного или рекламного характера.</w:t>
      </w:r>
    </w:p>
    <w:p w:rsidR="004E51D2" w:rsidRPr="005759FB" w:rsidRDefault="004E51D2" w:rsidP="004E51D2">
      <w:pPr>
        <w:contextualSpacing/>
        <w:jc w:val="both"/>
        <w:rPr>
          <w:iCs/>
        </w:rPr>
      </w:pPr>
      <w:r w:rsidRPr="005759FB">
        <w:rPr>
          <w:iCs/>
        </w:rPr>
        <w:t>2) Монография – учебное пособие в виде избранных произведений или отрывков из них.</w:t>
      </w:r>
    </w:p>
    <w:p w:rsidR="004E51D2" w:rsidRPr="005759FB" w:rsidRDefault="004E51D2" w:rsidP="004E51D2">
      <w:pPr>
        <w:contextualSpacing/>
        <w:jc w:val="both"/>
        <w:rPr>
          <w:iCs/>
        </w:rPr>
      </w:pPr>
      <w:r w:rsidRPr="005759FB">
        <w:rPr>
          <w:iCs/>
        </w:rPr>
        <w:t>3) Манускрипт – рукопись, преимущественно древняя.</w:t>
      </w:r>
    </w:p>
    <w:p w:rsidR="004E51D2" w:rsidRPr="005759FB" w:rsidRDefault="004E51D2" w:rsidP="004E51D2">
      <w:pPr>
        <w:contextualSpacing/>
        <w:jc w:val="both"/>
        <w:rPr>
          <w:iCs/>
        </w:rPr>
      </w:pPr>
      <w:r w:rsidRPr="005759FB">
        <w:rPr>
          <w:iCs/>
        </w:rPr>
        <w:t>4) Бюллетень – название некоторых периодических изданий, преимущественно публикующих материалы научного или официального характера.</w:t>
      </w:r>
    </w:p>
    <w:p w:rsidR="004E51D2" w:rsidRPr="005759FB" w:rsidRDefault="004E51D2" w:rsidP="004E51D2">
      <w:pPr>
        <w:contextualSpacing/>
        <w:jc w:val="both"/>
        <w:rPr>
          <w:iCs/>
        </w:rPr>
      </w:pPr>
      <w:r w:rsidRPr="005759FB">
        <w:rPr>
          <w:iCs/>
        </w:rPr>
        <w:t>5) Фолиант – толстая книга большого формата.</w:t>
      </w:r>
    </w:p>
    <w:p w:rsidR="004E51D2" w:rsidRPr="005759FB" w:rsidRDefault="004E51D2" w:rsidP="004E51D2">
      <w:pPr>
        <w:contextualSpacing/>
        <w:jc w:val="both"/>
        <w:rPr>
          <w:i/>
          <w:iCs/>
        </w:rPr>
      </w:pPr>
      <w:r w:rsidRPr="005759FB">
        <w:rPr>
          <w:i/>
          <w:iCs/>
        </w:rPr>
        <w:t>3. Для каждого из иноязычных слов подберите толкование.</w:t>
      </w:r>
    </w:p>
    <w:p w:rsidR="004E51D2" w:rsidRPr="005759FB" w:rsidRDefault="004E51D2" w:rsidP="004E51D2">
      <w:pPr>
        <w:contextualSpacing/>
        <w:jc w:val="both"/>
        <w:rPr>
          <w:i/>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3"/>
        <w:gridCol w:w="7644"/>
      </w:tblGrid>
      <w:tr w:rsidR="004E51D2" w:rsidRPr="005759FB" w:rsidTr="004E51D2">
        <w:trPr>
          <w:trHeight w:val="337"/>
        </w:trPr>
        <w:tc>
          <w:tcPr>
            <w:tcW w:w="2651" w:type="dxa"/>
            <w:shd w:val="clear" w:color="auto" w:fill="auto"/>
          </w:tcPr>
          <w:p w:rsidR="004E51D2" w:rsidRPr="005759FB" w:rsidRDefault="004E51D2" w:rsidP="004E51D2">
            <w:r w:rsidRPr="005759FB">
              <w:t>1) Ажиотаж</w:t>
            </w:r>
          </w:p>
        </w:tc>
        <w:tc>
          <w:tcPr>
            <w:tcW w:w="8536" w:type="dxa"/>
            <w:shd w:val="clear" w:color="auto" w:fill="auto"/>
          </w:tcPr>
          <w:p w:rsidR="004E51D2" w:rsidRPr="005759FB" w:rsidRDefault="004E51D2" w:rsidP="004E51D2">
            <w:r w:rsidRPr="005759FB">
              <w:t>А. Высшая степень воодушевления, восторга</w:t>
            </w:r>
          </w:p>
        </w:tc>
      </w:tr>
      <w:tr w:rsidR="004E51D2" w:rsidRPr="005759FB" w:rsidTr="004E51D2">
        <w:trPr>
          <w:trHeight w:val="694"/>
        </w:trPr>
        <w:tc>
          <w:tcPr>
            <w:tcW w:w="2651" w:type="dxa"/>
            <w:shd w:val="clear" w:color="auto" w:fill="auto"/>
          </w:tcPr>
          <w:p w:rsidR="004E51D2" w:rsidRPr="005759FB" w:rsidRDefault="004E51D2" w:rsidP="004E51D2">
            <w:r w:rsidRPr="005759FB">
              <w:t>2) Амбиция</w:t>
            </w:r>
          </w:p>
        </w:tc>
        <w:tc>
          <w:tcPr>
            <w:tcW w:w="8536" w:type="dxa"/>
            <w:shd w:val="clear" w:color="auto" w:fill="auto"/>
          </w:tcPr>
          <w:p w:rsidR="004E51D2" w:rsidRPr="005759FB" w:rsidRDefault="004E51D2" w:rsidP="004E51D2">
            <w:r w:rsidRPr="005759FB">
              <w:t>Б. Искусственно вызванное в обществе возбуждение, волнение с целью привлечения внимания к чему-нибудь.</w:t>
            </w:r>
          </w:p>
        </w:tc>
      </w:tr>
      <w:tr w:rsidR="004E51D2" w:rsidRPr="005759FB" w:rsidTr="004E51D2">
        <w:trPr>
          <w:trHeight w:val="674"/>
        </w:trPr>
        <w:tc>
          <w:tcPr>
            <w:tcW w:w="2651" w:type="dxa"/>
            <w:shd w:val="clear" w:color="auto" w:fill="auto"/>
          </w:tcPr>
          <w:p w:rsidR="004E51D2" w:rsidRPr="005759FB" w:rsidRDefault="004E51D2" w:rsidP="004E51D2">
            <w:r w:rsidRPr="005759FB">
              <w:t xml:space="preserve">3) Апология </w:t>
            </w:r>
          </w:p>
        </w:tc>
        <w:tc>
          <w:tcPr>
            <w:tcW w:w="8536" w:type="dxa"/>
            <w:shd w:val="clear" w:color="auto" w:fill="auto"/>
          </w:tcPr>
          <w:p w:rsidR="004E51D2" w:rsidRPr="005759FB" w:rsidRDefault="004E51D2" w:rsidP="004E51D2">
            <w:r w:rsidRPr="005759FB">
              <w:t>В. Глубокое уважение, почтительное, благоговейное отношение к кому-либо или к чему-либо</w:t>
            </w:r>
          </w:p>
        </w:tc>
      </w:tr>
      <w:tr w:rsidR="004E51D2" w:rsidRPr="005759FB" w:rsidTr="004E51D2">
        <w:trPr>
          <w:trHeight w:val="337"/>
        </w:trPr>
        <w:tc>
          <w:tcPr>
            <w:tcW w:w="2651" w:type="dxa"/>
            <w:shd w:val="clear" w:color="auto" w:fill="auto"/>
          </w:tcPr>
          <w:p w:rsidR="004E51D2" w:rsidRPr="005759FB" w:rsidRDefault="004E51D2" w:rsidP="004E51D2">
            <w:r w:rsidRPr="005759FB">
              <w:t>4) Пиетет</w:t>
            </w:r>
          </w:p>
        </w:tc>
        <w:tc>
          <w:tcPr>
            <w:tcW w:w="8536" w:type="dxa"/>
            <w:shd w:val="clear" w:color="auto" w:fill="auto"/>
          </w:tcPr>
          <w:p w:rsidR="004E51D2" w:rsidRPr="005759FB" w:rsidRDefault="004E51D2" w:rsidP="004E51D2">
            <w:r w:rsidRPr="005759FB">
              <w:t>Г. Чрезмерные претензии на что-либо, часто необоснованные.</w:t>
            </w:r>
          </w:p>
        </w:tc>
      </w:tr>
      <w:tr w:rsidR="004E51D2" w:rsidRPr="005759FB" w:rsidTr="004E51D2">
        <w:trPr>
          <w:trHeight w:val="694"/>
        </w:trPr>
        <w:tc>
          <w:tcPr>
            <w:tcW w:w="2651" w:type="dxa"/>
            <w:shd w:val="clear" w:color="auto" w:fill="auto"/>
          </w:tcPr>
          <w:p w:rsidR="004E51D2" w:rsidRPr="005759FB" w:rsidRDefault="004E51D2" w:rsidP="004E51D2">
            <w:r w:rsidRPr="005759FB">
              <w:t>5) Экзальтация</w:t>
            </w:r>
          </w:p>
        </w:tc>
        <w:tc>
          <w:tcPr>
            <w:tcW w:w="8536" w:type="dxa"/>
            <w:shd w:val="clear" w:color="auto" w:fill="auto"/>
          </w:tcPr>
          <w:p w:rsidR="004E51D2" w:rsidRPr="005759FB" w:rsidRDefault="004E51D2" w:rsidP="004E51D2">
            <w:r w:rsidRPr="005759FB">
              <w:t>Д. Состояние радости, душевного подъема, часто не вызванное внешними обстоятельствами</w:t>
            </w:r>
          </w:p>
        </w:tc>
      </w:tr>
      <w:tr w:rsidR="004E51D2" w:rsidRPr="005759FB" w:rsidTr="004E51D2">
        <w:trPr>
          <w:trHeight w:val="674"/>
        </w:trPr>
        <w:tc>
          <w:tcPr>
            <w:tcW w:w="2651" w:type="dxa"/>
            <w:shd w:val="clear" w:color="auto" w:fill="auto"/>
          </w:tcPr>
          <w:p w:rsidR="004E51D2" w:rsidRPr="005759FB" w:rsidRDefault="004E51D2" w:rsidP="004E51D2">
            <w:r w:rsidRPr="005759FB">
              <w:t>6) Эпатаж</w:t>
            </w:r>
          </w:p>
        </w:tc>
        <w:tc>
          <w:tcPr>
            <w:tcW w:w="8536" w:type="dxa"/>
            <w:shd w:val="clear" w:color="auto" w:fill="auto"/>
          </w:tcPr>
          <w:p w:rsidR="004E51D2" w:rsidRPr="005759FB" w:rsidRDefault="004E51D2" w:rsidP="004E51D2">
            <w:r w:rsidRPr="005759FB">
              <w:t>Е. Неумерное, чрезмерное восхваление, защита кого-либо или чего-либо.</w:t>
            </w:r>
          </w:p>
        </w:tc>
      </w:tr>
      <w:tr w:rsidR="004E51D2" w:rsidRPr="005759FB" w:rsidTr="004E51D2">
        <w:trPr>
          <w:trHeight w:val="694"/>
        </w:trPr>
        <w:tc>
          <w:tcPr>
            <w:tcW w:w="2651" w:type="dxa"/>
            <w:shd w:val="clear" w:color="auto" w:fill="auto"/>
          </w:tcPr>
          <w:p w:rsidR="004E51D2" w:rsidRPr="005759FB" w:rsidRDefault="004E51D2" w:rsidP="004E51D2">
            <w:r w:rsidRPr="005759FB">
              <w:t>7) Экстаз</w:t>
            </w:r>
          </w:p>
        </w:tc>
        <w:tc>
          <w:tcPr>
            <w:tcW w:w="8536" w:type="dxa"/>
            <w:shd w:val="clear" w:color="auto" w:fill="auto"/>
          </w:tcPr>
          <w:p w:rsidR="004E51D2" w:rsidRPr="005759FB" w:rsidRDefault="004E51D2" w:rsidP="004E51D2">
            <w:r w:rsidRPr="005759FB">
              <w:t>Ж. Восторженно-возбужденное состояние, в которое человек часто  приводит себя намеренно, выставляя свои чувства</w:t>
            </w:r>
          </w:p>
        </w:tc>
      </w:tr>
      <w:tr w:rsidR="004E51D2" w:rsidRPr="005759FB" w:rsidTr="004E51D2">
        <w:trPr>
          <w:trHeight w:val="694"/>
        </w:trPr>
        <w:tc>
          <w:tcPr>
            <w:tcW w:w="2651" w:type="dxa"/>
            <w:shd w:val="clear" w:color="auto" w:fill="auto"/>
          </w:tcPr>
          <w:p w:rsidR="004E51D2" w:rsidRPr="005759FB" w:rsidRDefault="004E51D2" w:rsidP="004E51D2">
            <w:r w:rsidRPr="005759FB">
              <w:t>8) Эйфория</w:t>
            </w:r>
          </w:p>
        </w:tc>
        <w:tc>
          <w:tcPr>
            <w:tcW w:w="8536" w:type="dxa"/>
            <w:shd w:val="clear" w:color="auto" w:fill="auto"/>
          </w:tcPr>
          <w:p w:rsidR="004E51D2" w:rsidRPr="005759FB" w:rsidRDefault="004E51D2" w:rsidP="004E51D2">
            <w:r w:rsidRPr="005759FB">
              <w:t>З. Скандальная выходка; вызов окружающим, намеренное нарушение общепринятых норм и правил</w:t>
            </w:r>
          </w:p>
        </w:tc>
      </w:tr>
    </w:tbl>
    <w:p w:rsidR="004E51D2" w:rsidRPr="005759FB" w:rsidRDefault="004E51D2" w:rsidP="004E51D2">
      <w:pPr>
        <w:contextualSpacing/>
        <w:jc w:val="both"/>
        <w:rPr>
          <w:i/>
          <w:iCs/>
        </w:rPr>
      </w:pPr>
    </w:p>
    <w:p w:rsidR="004E51D2" w:rsidRPr="005759FB" w:rsidRDefault="004E51D2" w:rsidP="004E51D2">
      <w:pPr>
        <w:spacing w:before="100" w:beforeAutospacing="1" w:after="100" w:afterAutospacing="1"/>
        <w:contextualSpacing/>
        <w:jc w:val="both"/>
        <w:rPr>
          <w:i/>
          <w:iCs/>
        </w:rPr>
      </w:pPr>
      <w:r w:rsidRPr="005759FB">
        <w:rPr>
          <w:i/>
          <w:iCs/>
        </w:rPr>
        <w:t xml:space="preserve">4. В предложениях есть ошибки, связанные с неверным пониманием значения слова или нарушением норм лексической сочетаемости. Исправьте их. </w:t>
      </w:r>
    </w:p>
    <w:p w:rsidR="004E51D2" w:rsidRPr="005759FB" w:rsidRDefault="004E51D2" w:rsidP="004E51D2">
      <w:pPr>
        <w:spacing w:before="100" w:beforeAutospacing="1" w:after="100" w:afterAutospacing="1"/>
        <w:contextualSpacing/>
        <w:jc w:val="both"/>
        <w:rPr>
          <w:iCs/>
        </w:rPr>
      </w:pPr>
      <w:r w:rsidRPr="005759FB">
        <w:rPr>
          <w:iCs/>
        </w:rPr>
        <w:t>1) В этом театре она отвечает за реквизиты и амуницию.</w:t>
      </w:r>
    </w:p>
    <w:p w:rsidR="004E51D2" w:rsidRPr="005759FB" w:rsidRDefault="004E51D2" w:rsidP="004E51D2">
      <w:pPr>
        <w:spacing w:before="100" w:beforeAutospacing="1" w:after="100" w:afterAutospacing="1"/>
        <w:contextualSpacing/>
        <w:jc w:val="both"/>
        <w:rPr>
          <w:iCs/>
        </w:rPr>
      </w:pPr>
      <w:r w:rsidRPr="005759FB">
        <w:rPr>
          <w:iCs/>
        </w:rPr>
        <w:t>2) Чтобы предотвратить эпидемию, нужно установить тотальный контроль.</w:t>
      </w:r>
    </w:p>
    <w:p w:rsidR="004E51D2" w:rsidRPr="005759FB" w:rsidRDefault="004E51D2" w:rsidP="004E51D2">
      <w:pPr>
        <w:spacing w:before="100" w:beforeAutospacing="1" w:after="100" w:afterAutospacing="1"/>
        <w:contextualSpacing/>
        <w:jc w:val="both"/>
        <w:rPr>
          <w:iCs/>
        </w:rPr>
      </w:pPr>
      <w:r w:rsidRPr="005759FB">
        <w:rPr>
          <w:iCs/>
        </w:rPr>
        <w:t>3) На берегу у озера у костра расположилась целая плеяда молодых людей.</w:t>
      </w:r>
    </w:p>
    <w:p w:rsidR="004E51D2" w:rsidRPr="005759FB" w:rsidRDefault="004E51D2" w:rsidP="004E51D2">
      <w:pPr>
        <w:spacing w:before="100" w:beforeAutospacing="1" w:after="100" w:afterAutospacing="1"/>
        <w:contextualSpacing/>
        <w:jc w:val="both"/>
        <w:rPr>
          <w:iCs/>
        </w:rPr>
      </w:pPr>
      <w:r w:rsidRPr="005759FB">
        <w:rPr>
          <w:iCs/>
        </w:rPr>
        <w:lastRenderedPageBreak/>
        <w:t>4) За первые дни февраля продолжительность суток возросла на двадцать пять минут.</w:t>
      </w:r>
    </w:p>
    <w:p w:rsidR="004E51D2" w:rsidRPr="005759FB" w:rsidRDefault="004E51D2" w:rsidP="004E51D2">
      <w:pPr>
        <w:spacing w:before="100" w:beforeAutospacing="1" w:after="100" w:afterAutospacing="1"/>
        <w:contextualSpacing/>
        <w:jc w:val="both"/>
        <w:rPr>
          <w:iCs/>
        </w:rPr>
      </w:pPr>
      <w:r w:rsidRPr="005759FB">
        <w:rPr>
          <w:iCs/>
        </w:rPr>
        <w:t>5) Утром выпал снег, и березки под окном стоят в подвенечном саване.</w:t>
      </w:r>
    </w:p>
    <w:p w:rsidR="004E51D2" w:rsidRPr="005759FB" w:rsidRDefault="004E51D2" w:rsidP="004E51D2">
      <w:pPr>
        <w:spacing w:before="100" w:beforeAutospacing="1" w:after="100" w:afterAutospacing="1"/>
        <w:contextualSpacing/>
        <w:jc w:val="both"/>
        <w:rPr>
          <w:i/>
          <w:iCs/>
        </w:rPr>
      </w:pPr>
      <w:r w:rsidRPr="005759FB">
        <w:rPr>
          <w:i/>
          <w:iCs/>
        </w:rPr>
        <w:t>5. Подберите толкование к каждому из приведенных паронимов.</w:t>
      </w:r>
    </w:p>
    <w:p w:rsidR="004E51D2" w:rsidRPr="005759FB" w:rsidRDefault="004E51D2" w:rsidP="004E51D2">
      <w:pPr>
        <w:spacing w:before="100" w:beforeAutospacing="1" w:after="100" w:afterAutospacing="1"/>
        <w:contextualSpacing/>
        <w:jc w:val="both"/>
        <w:rPr>
          <w:i/>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1"/>
        <w:gridCol w:w="7620"/>
      </w:tblGrid>
      <w:tr w:rsidR="004E51D2" w:rsidRPr="005759FB" w:rsidTr="004E51D2">
        <w:tc>
          <w:tcPr>
            <w:tcW w:w="1951" w:type="dxa"/>
            <w:shd w:val="clear" w:color="auto" w:fill="auto"/>
          </w:tcPr>
          <w:p w:rsidR="004E51D2" w:rsidRPr="005759FB" w:rsidRDefault="004E51D2" w:rsidP="004E51D2">
            <w:r w:rsidRPr="005759FB">
              <w:t xml:space="preserve">Бродяжий </w:t>
            </w:r>
          </w:p>
          <w:p w:rsidR="004E51D2" w:rsidRPr="005759FB" w:rsidRDefault="004E51D2" w:rsidP="004E51D2"/>
          <w:p w:rsidR="004E51D2" w:rsidRPr="005759FB" w:rsidRDefault="004E51D2" w:rsidP="004E51D2">
            <w:r w:rsidRPr="005759FB">
              <w:t>Бродячий</w:t>
            </w:r>
          </w:p>
        </w:tc>
        <w:tc>
          <w:tcPr>
            <w:tcW w:w="7620" w:type="dxa"/>
            <w:shd w:val="clear" w:color="auto" w:fill="auto"/>
          </w:tcPr>
          <w:p w:rsidR="004E51D2" w:rsidRPr="005759FB" w:rsidRDefault="004E51D2" w:rsidP="004E51D2">
            <w:r w:rsidRPr="005759FB">
              <w:t>А. Не имеющий постоянного места жительства; передвигающийся с места на место в связи с работой или в поисках работы: цирк, труппа, собака.</w:t>
            </w:r>
          </w:p>
          <w:p w:rsidR="004E51D2" w:rsidRPr="005759FB" w:rsidRDefault="004E51D2" w:rsidP="004E51D2">
            <w:r w:rsidRPr="005759FB">
              <w:t>Б. Свойственный бродяге или принадлежащий ему: нрав, судьба, привычки</w:t>
            </w:r>
          </w:p>
        </w:tc>
      </w:tr>
      <w:tr w:rsidR="004E51D2" w:rsidRPr="005759FB" w:rsidTr="004E51D2">
        <w:tc>
          <w:tcPr>
            <w:tcW w:w="1951" w:type="dxa"/>
            <w:shd w:val="clear" w:color="auto" w:fill="auto"/>
          </w:tcPr>
          <w:p w:rsidR="004E51D2" w:rsidRPr="005759FB" w:rsidRDefault="004E51D2" w:rsidP="004E51D2">
            <w:r w:rsidRPr="005759FB">
              <w:t>Орудие</w:t>
            </w:r>
          </w:p>
          <w:p w:rsidR="004E51D2" w:rsidRPr="005759FB" w:rsidRDefault="004E51D2" w:rsidP="004E51D2">
            <w:r w:rsidRPr="005759FB">
              <w:t>Оружие</w:t>
            </w:r>
          </w:p>
        </w:tc>
        <w:tc>
          <w:tcPr>
            <w:tcW w:w="7620" w:type="dxa"/>
            <w:shd w:val="clear" w:color="auto" w:fill="auto"/>
          </w:tcPr>
          <w:p w:rsidR="004E51D2" w:rsidRPr="005759FB" w:rsidRDefault="004E51D2" w:rsidP="004E51D2">
            <w:proofErr w:type="gramStart"/>
            <w:r w:rsidRPr="005759FB">
              <w:t>А. Приспособление, инструмент, средство для достижения чего-либо; артиллерийское вооружение: для уборки; огнестрельное, ракетное, корабельное.</w:t>
            </w:r>
            <w:proofErr w:type="gramEnd"/>
          </w:p>
          <w:p w:rsidR="004E51D2" w:rsidRPr="005759FB" w:rsidRDefault="004E51D2" w:rsidP="004E51D2">
            <w:r w:rsidRPr="005759FB">
              <w:t>Б. Всякое средство, технически пригодное для  нападения и защиты: огнестрельное, ядерное, атомное, холодное, охотничье.</w:t>
            </w:r>
          </w:p>
        </w:tc>
      </w:tr>
    </w:tbl>
    <w:p w:rsidR="004E51D2" w:rsidRPr="005759FB" w:rsidRDefault="004E51D2" w:rsidP="004E51D2">
      <w:pPr>
        <w:spacing w:before="100" w:beforeAutospacing="1" w:after="100" w:afterAutospacing="1"/>
        <w:contextualSpacing/>
        <w:jc w:val="both"/>
        <w:rPr>
          <w:i/>
          <w:iCs/>
        </w:rPr>
      </w:pPr>
    </w:p>
    <w:p w:rsidR="004E51D2" w:rsidRPr="005759FB" w:rsidRDefault="004E51D2" w:rsidP="004E51D2">
      <w:pPr>
        <w:spacing w:before="100" w:beforeAutospacing="1" w:after="100" w:afterAutospacing="1"/>
        <w:contextualSpacing/>
        <w:rPr>
          <w:i/>
          <w:iCs/>
        </w:rPr>
      </w:pPr>
      <w:r w:rsidRPr="005759FB">
        <w:rPr>
          <w:i/>
          <w:iCs/>
        </w:rPr>
        <w:t>6. Объясните разницу в значении словосочетаний.</w:t>
      </w:r>
    </w:p>
    <w:p w:rsidR="004E51D2" w:rsidRPr="005759FB" w:rsidRDefault="004E51D2" w:rsidP="004E51D2">
      <w:pPr>
        <w:spacing w:before="100" w:beforeAutospacing="1" w:after="100" w:afterAutospacing="1"/>
        <w:contextualSpacing/>
        <w:rPr>
          <w:iCs/>
        </w:rPr>
      </w:pPr>
      <w:r w:rsidRPr="005759FB">
        <w:rPr>
          <w:iCs/>
        </w:rPr>
        <w:t>1) Вдовый сын – вдовий сын</w:t>
      </w:r>
    </w:p>
    <w:p w:rsidR="004E51D2" w:rsidRPr="005759FB" w:rsidRDefault="004E51D2" w:rsidP="004E51D2">
      <w:pPr>
        <w:spacing w:before="100" w:beforeAutospacing="1" w:after="100" w:afterAutospacing="1"/>
        <w:contextualSpacing/>
        <w:rPr>
          <w:iCs/>
        </w:rPr>
      </w:pPr>
      <w:r w:rsidRPr="005759FB">
        <w:rPr>
          <w:iCs/>
        </w:rPr>
        <w:t>2) Виноватое лицо – виновное лицо</w:t>
      </w:r>
    </w:p>
    <w:p w:rsidR="004E51D2" w:rsidRPr="005759FB" w:rsidRDefault="004E51D2" w:rsidP="004E51D2">
      <w:pPr>
        <w:spacing w:before="100" w:beforeAutospacing="1" w:after="100" w:afterAutospacing="1"/>
        <w:contextualSpacing/>
        <w:rPr>
          <w:iCs/>
        </w:rPr>
      </w:pPr>
      <w:r w:rsidRPr="005759FB">
        <w:rPr>
          <w:iCs/>
        </w:rPr>
        <w:t>3) Соседняя квартира – соседская квартира</w:t>
      </w:r>
    </w:p>
    <w:p w:rsidR="004E51D2" w:rsidRPr="005759FB" w:rsidRDefault="004E51D2" w:rsidP="004E51D2">
      <w:pPr>
        <w:spacing w:before="100" w:beforeAutospacing="1" w:after="100" w:afterAutospacing="1"/>
        <w:contextualSpacing/>
        <w:rPr>
          <w:i/>
          <w:iCs/>
        </w:rPr>
      </w:pPr>
      <w:r w:rsidRPr="005759FB">
        <w:rPr>
          <w:i/>
          <w:iCs/>
        </w:rPr>
        <w:t>7. Исправьте возможные ошибки.</w:t>
      </w:r>
    </w:p>
    <w:p w:rsidR="004E51D2" w:rsidRPr="005759FB" w:rsidRDefault="004E51D2" w:rsidP="004E51D2">
      <w:pPr>
        <w:spacing w:before="100" w:beforeAutospacing="1" w:after="100" w:afterAutospacing="1"/>
        <w:contextualSpacing/>
        <w:jc w:val="both"/>
        <w:rPr>
          <w:iCs/>
        </w:rPr>
      </w:pPr>
      <w:r w:rsidRPr="005759FB">
        <w:rPr>
          <w:iCs/>
        </w:rPr>
        <w:t>1) Современники увидели неповторимую оригинальность «Евгения Онегина».</w:t>
      </w:r>
    </w:p>
    <w:p w:rsidR="004E51D2" w:rsidRPr="005759FB" w:rsidRDefault="004E51D2" w:rsidP="004E51D2">
      <w:pPr>
        <w:spacing w:before="100" w:beforeAutospacing="1" w:after="100" w:afterAutospacing="1"/>
        <w:contextualSpacing/>
        <w:jc w:val="both"/>
        <w:rPr>
          <w:iCs/>
        </w:rPr>
      </w:pPr>
      <w:r w:rsidRPr="005759FB">
        <w:rPr>
          <w:iCs/>
        </w:rPr>
        <w:t>2) Он возвратил книгу обратно в библиотеку, даже не прочитав ее.</w:t>
      </w:r>
    </w:p>
    <w:p w:rsidR="004E51D2" w:rsidRPr="005759FB" w:rsidRDefault="004E51D2" w:rsidP="004E51D2">
      <w:pPr>
        <w:spacing w:before="100" w:beforeAutospacing="1" w:after="100" w:afterAutospacing="1"/>
        <w:contextualSpacing/>
        <w:jc w:val="both"/>
        <w:rPr>
          <w:iCs/>
        </w:rPr>
      </w:pPr>
      <w:r w:rsidRPr="005759FB">
        <w:rPr>
          <w:iCs/>
        </w:rPr>
        <w:t>3) Ректор долго рассказывал о будущих перспективах нашего вуза.</w:t>
      </w:r>
    </w:p>
    <w:p w:rsidR="004E51D2" w:rsidRPr="005759FB" w:rsidRDefault="004E51D2" w:rsidP="004E51D2">
      <w:pPr>
        <w:spacing w:before="100" w:beforeAutospacing="1" w:after="100" w:afterAutospacing="1"/>
        <w:contextualSpacing/>
        <w:jc w:val="both"/>
        <w:rPr>
          <w:iCs/>
        </w:rPr>
      </w:pPr>
      <w:r w:rsidRPr="005759FB">
        <w:rPr>
          <w:iCs/>
        </w:rPr>
        <w:t>4) Взгляды Печорина сходны со многими людьми его поколения.</w:t>
      </w:r>
    </w:p>
    <w:p w:rsidR="004E51D2" w:rsidRPr="005759FB" w:rsidRDefault="004E51D2" w:rsidP="004E51D2">
      <w:pPr>
        <w:spacing w:before="100" w:beforeAutospacing="1" w:after="100" w:afterAutospacing="1"/>
        <w:contextualSpacing/>
        <w:jc w:val="both"/>
        <w:rPr>
          <w:i/>
          <w:iCs/>
        </w:rPr>
      </w:pPr>
      <w:r w:rsidRPr="005759FB">
        <w:rPr>
          <w:i/>
          <w:iCs/>
        </w:rPr>
        <w:t>8. Исправьте в предложении ошибку, допущенную при использовании в речи фразеологизмов.</w:t>
      </w:r>
    </w:p>
    <w:p w:rsidR="004E51D2" w:rsidRPr="005759FB" w:rsidRDefault="004E51D2" w:rsidP="004E51D2">
      <w:pPr>
        <w:spacing w:before="100" w:beforeAutospacing="1" w:after="100" w:afterAutospacing="1"/>
        <w:contextualSpacing/>
        <w:jc w:val="both"/>
        <w:rPr>
          <w:iCs/>
        </w:rPr>
      </w:pPr>
      <w:r w:rsidRPr="005759FB">
        <w:rPr>
          <w:iCs/>
        </w:rPr>
        <w:t>1) Он любого способен провести вокруг пальца.</w:t>
      </w:r>
    </w:p>
    <w:p w:rsidR="004E51D2" w:rsidRPr="005759FB" w:rsidRDefault="004E51D2" w:rsidP="004E51D2">
      <w:pPr>
        <w:spacing w:before="100" w:beforeAutospacing="1" w:after="100" w:afterAutospacing="1"/>
        <w:contextualSpacing/>
        <w:jc w:val="both"/>
        <w:rPr>
          <w:iCs/>
        </w:rPr>
      </w:pPr>
      <w:r w:rsidRPr="005759FB">
        <w:rPr>
          <w:iCs/>
        </w:rPr>
        <w:t xml:space="preserve">2) </w:t>
      </w:r>
      <w:proofErr w:type="gramStart"/>
      <w:r w:rsidRPr="005759FB">
        <w:rPr>
          <w:iCs/>
        </w:rPr>
        <w:t>Поди</w:t>
      </w:r>
      <w:proofErr w:type="gramEnd"/>
      <w:r w:rsidRPr="005759FB">
        <w:rPr>
          <w:iCs/>
        </w:rPr>
        <w:t xml:space="preserve"> разберись, кто из них прячет топор за пазухой.</w:t>
      </w:r>
    </w:p>
    <w:p w:rsidR="004E51D2" w:rsidRPr="005759FB" w:rsidRDefault="004E51D2" w:rsidP="004E51D2">
      <w:pPr>
        <w:spacing w:before="100" w:beforeAutospacing="1" w:after="100" w:afterAutospacing="1"/>
        <w:contextualSpacing/>
        <w:jc w:val="both"/>
        <w:rPr>
          <w:iCs/>
        </w:rPr>
      </w:pPr>
      <w:r w:rsidRPr="005759FB">
        <w:rPr>
          <w:iCs/>
        </w:rPr>
        <w:t xml:space="preserve">3) А принять хорошо гостей вовсе не обозначает </w:t>
      </w:r>
      <w:proofErr w:type="gramStart"/>
      <w:r w:rsidRPr="005759FB">
        <w:rPr>
          <w:iCs/>
        </w:rPr>
        <w:t>до</w:t>
      </w:r>
      <w:proofErr w:type="gramEnd"/>
      <w:r w:rsidRPr="005759FB">
        <w:rPr>
          <w:iCs/>
        </w:rPr>
        <w:t xml:space="preserve"> упаду накормить их.</w:t>
      </w:r>
    </w:p>
    <w:p w:rsidR="004E51D2" w:rsidRPr="005759FB" w:rsidRDefault="004E51D2" w:rsidP="004E51D2">
      <w:pPr>
        <w:spacing w:before="100" w:beforeAutospacing="1" w:after="100" w:afterAutospacing="1"/>
        <w:contextualSpacing/>
        <w:jc w:val="both"/>
        <w:rPr>
          <w:iCs/>
        </w:rPr>
      </w:pPr>
      <w:r w:rsidRPr="005759FB">
        <w:rPr>
          <w:iCs/>
        </w:rPr>
        <w:t>4) После концерта продюсер разбирал выступление дуэта по полочкам.</w:t>
      </w:r>
    </w:p>
    <w:p w:rsidR="004E51D2" w:rsidRPr="005759FB" w:rsidRDefault="004E51D2" w:rsidP="004E51D2">
      <w:pPr>
        <w:spacing w:before="100" w:beforeAutospacing="1" w:after="100" w:afterAutospacing="1"/>
        <w:contextualSpacing/>
        <w:jc w:val="both"/>
        <w:rPr>
          <w:iCs/>
        </w:rPr>
      </w:pPr>
      <w:r w:rsidRPr="005759FB">
        <w:rPr>
          <w:iCs/>
        </w:rPr>
        <w:t>5) Будем надеяться, что Волков скажет свое большое слово и в тренерской работе.</w:t>
      </w:r>
    </w:p>
    <w:p w:rsidR="004E51D2" w:rsidRPr="005759FB" w:rsidRDefault="004E51D2" w:rsidP="004E51D2">
      <w:pPr>
        <w:spacing w:before="100" w:beforeAutospacing="1" w:after="100" w:afterAutospacing="1"/>
        <w:contextualSpacing/>
        <w:jc w:val="both"/>
        <w:rPr>
          <w:i/>
          <w:iCs/>
        </w:rPr>
      </w:pPr>
      <w:r w:rsidRPr="005759FB">
        <w:rPr>
          <w:i/>
          <w:iCs/>
        </w:rPr>
        <w:t>9. Исправьте словосочетания, в которых есть ошибки, связанные с использованием паронимов.</w:t>
      </w:r>
    </w:p>
    <w:p w:rsidR="004E51D2" w:rsidRPr="005759FB" w:rsidRDefault="004E51D2" w:rsidP="004E51D2">
      <w:pPr>
        <w:spacing w:before="100" w:beforeAutospacing="1" w:after="100" w:afterAutospacing="1"/>
        <w:contextualSpacing/>
        <w:jc w:val="both"/>
        <w:rPr>
          <w:iCs/>
        </w:rPr>
      </w:pPr>
      <w:r w:rsidRPr="005759FB">
        <w:rPr>
          <w:iCs/>
        </w:rPr>
        <w:t xml:space="preserve">1) Удачный состав исполнителей. </w:t>
      </w:r>
    </w:p>
    <w:p w:rsidR="004E51D2" w:rsidRPr="005759FB" w:rsidRDefault="004E51D2" w:rsidP="004E51D2">
      <w:pPr>
        <w:spacing w:before="100" w:beforeAutospacing="1" w:after="100" w:afterAutospacing="1"/>
        <w:contextualSpacing/>
        <w:jc w:val="both"/>
        <w:rPr>
          <w:iCs/>
        </w:rPr>
      </w:pPr>
      <w:r w:rsidRPr="005759FB">
        <w:rPr>
          <w:iCs/>
        </w:rPr>
        <w:t>2) Повлияли многие факты.</w:t>
      </w:r>
    </w:p>
    <w:p w:rsidR="004E51D2" w:rsidRPr="005759FB" w:rsidRDefault="004E51D2" w:rsidP="004E51D2">
      <w:pPr>
        <w:spacing w:before="100" w:beforeAutospacing="1" w:after="100" w:afterAutospacing="1"/>
        <w:contextualSpacing/>
        <w:jc w:val="both"/>
        <w:rPr>
          <w:iCs/>
        </w:rPr>
      </w:pPr>
      <w:r w:rsidRPr="005759FB">
        <w:rPr>
          <w:iCs/>
        </w:rPr>
        <w:t>3) Плохо основанные выводы</w:t>
      </w:r>
      <w:proofErr w:type="gramStart"/>
      <w:r w:rsidRPr="005759FB">
        <w:rPr>
          <w:iCs/>
        </w:rPr>
        <w:t>4</w:t>
      </w:r>
      <w:proofErr w:type="gramEnd"/>
      <w:r w:rsidRPr="005759FB">
        <w:rPr>
          <w:iCs/>
        </w:rPr>
        <w:t>) Запах болотистых цветов.</w:t>
      </w:r>
    </w:p>
    <w:p w:rsidR="004E51D2" w:rsidRPr="005759FB" w:rsidRDefault="004E51D2" w:rsidP="004E51D2">
      <w:pPr>
        <w:spacing w:before="100" w:beforeAutospacing="1" w:after="100" w:afterAutospacing="1"/>
        <w:contextualSpacing/>
        <w:jc w:val="both"/>
        <w:rPr>
          <w:iCs/>
        </w:rPr>
      </w:pPr>
      <w:r w:rsidRPr="005759FB">
        <w:rPr>
          <w:iCs/>
        </w:rPr>
        <w:t>5) Ни на чем не основанные обвинения</w:t>
      </w:r>
    </w:p>
    <w:p w:rsidR="004E51D2" w:rsidRPr="005759FB" w:rsidRDefault="004E51D2" w:rsidP="004E51D2">
      <w:pPr>
        <w:spacing w:before="100" w:beforeAutospacing="1" w:after="100" w:afterAutospacing="1"/>
        <w:contextualSpacing/>
        <w:jc w:val="both"/>
        <w:rPr>
          <w:iCs/>
        </w:rPr>
      </w:pPr>
      <w:r w:rsidRPr="005759FB">
        <w:rPr>
          <w:iCs/>
        </w:rPr>
        <w:t>6) Рубашка болотистого цвета.</w:t>
      </w:r>
    </w:p>
    <w:p w:rsidR="004E51D2" w:rsidRPr="005759FB" w:rsidRDefault="004E51D2" w:rsidP="004E51D2">
      <w:pPr>
        <w:spacing w:before="100" w:beforeAutospacing="1" w:after="100" w:afterAutospacing="1"/>
        <w:contextualSpacing/>
        <w:jc w:val="both"/>
        <w:rPr>
          <w:iCs/>
        </w:rPr>
      </w:pPr>
      <w:r w:rsidRPr="005759FB">
        <w:rPr>
          <w:iCs/>
        </w:rPr>
        <w:t>7) Отборная комиссия Евровидения</w:t>
      </w:r>
    </w:p>
    <w:p w:rsidR="004E51D2" w:rsidRPr="005759FB" w:rsidRDefault="004E51D2" w:rsidP="004E51D2">
      <w:pPr>
        <w:spacing w:before="100" w:beforeAutospacing="1" w:after="100" w:afterAutospacing="1"/>
        <w:contextualSpacing/>
        <w:rPr>
          <w:iCs/>
        </w:rPr>
      </w:pPr>
    </w:p>
    <w:p w:rsidR="004E51D2" w:rsidRPr="005759FB" w:rsidRDefault="004E51D2" w:rsidP="004E51D2">
      <w:pPr>
        <w:spacing w:before="100" w:beforeAutospacing="1" w:after="100" w:afterAutospacing="1"/>
        <w:contextualSpacing/>
        <w:rPr>
          <w:iCs/>
        </w:rPr>
      </w:pPr>
    </w:p>
    <w:p w:rsidR="004E51D2" w:rsidRPr="005759FB" w:rsidRDefault="004E51D2" w:rsidP="004E51D2">
      <w:pPr>
        <w:spacing w:before="100" w:beforeAutospacing="1" w:after="100" w:afterAutospacing="1"/>
        <w:contextualSpacing/>
        <w:rPr>
          <w:iCs/>
        </w:rPr>
      </w:pPr>
      <w:r w:rsidRPr="005759FB">
        <w:rPr>
          <w:b/>
          <w:bCs/>
          <w:iCs/>
        </w:rPr>
        <w:t>Ответы на тест по теме «Лексика. Фразеология»</w:t>
      </w:r>
    </w:p>
    <w:p w:rsidR="004E51D2" w:rsidRPr="005759FB" w:rsidRDefault="004E51D2" w:rsidP="004E51D2">
      <w:pPr>
        <w:spacing w:before="100" w:beforeAutospacing="1" w:after="100" w:afterAutospacing="1"/>
        <w:contextualSpacing/>
        <w:rPr>
          <w:iCs/>
        </w:rPr>
      </w:pPr>
      <w:r w:rsidRPr="005759FB">
        <w:rPr>
          <w:iCs/>
        </w:rPr>
        <w:t>№ задания</w:t>
      </w:r>
    </w:p>
    <w:p w:rsidR="004E51D2" w:rsidRPr="005759FB" w:rsidRDefault="004E51D2" w:rsidP="004E51D2">
      <w:pPr>
        <w:spacing w:before="100" w:beforeAutospacing="1" w:after="100" w:afterAutospacing="1"/>
        <w:contextualSpacing/>
        <w:rPr>
          <w:iCs/>
        </w:rPr>
      </w:pPr>
      <w:r w:rsidRPr="005759FB">
        <w:rPr>
          <w:iCs/>
        </w:rPr>
        <w:t>Вариант 1</w:t>
      </w:r>
    </w:p>
    <w:p w:rsidR="004E51D2" w:rsidRPr="005759FB" w:rsidRDefault="004E51D2" w:rsidP="004E51D2">
      <w:pPr>
        <w:spacing w:before="100" w:beforeAutospacing="1" w:after="100" w:afterAutospacing="1"/>
        <w:contextualSpacing/>
        <w:rPr>
          <w:iCs/>
        </w:rPr>
      </w:pPr>
      <w:r w:rsidRPr="005759FB">
        <w:rPr>
          <w:iCs/>
        </w:rPr>
        <w:t>1.</w:t>
      </w:r>
    </w:p>
    <w:p w:rsidR="004E51D2" w:rsidRPr="005759FB" w:rsidRDefault="004E51D2" w:rsidP="004E51D2">
      <w:pPr>
        <w:spacing w:before="100" w:beforeAutospacing="1" w:after="100" w:afterAutospacing="1"/>
        <w:contextualSpacing/>
        <w:rPr>
          <w:iCs/>
        </w:rPr>
      </w:pPr>
      <w:r w:rsidRPr="005759FB">
        <w:rPr>
          <w:iCs/>
        </w:rPr>
        <w:t>атташе, остальные связаны с судом, судопроизводством</w:t>
      </w:r>
    </w:p>
    <w:p w:rsidR="004E51D2" w:rsidRPr="005759FB" w:rsidRDefault="004E51D2" w:rsidP="004E51D2">
      <w:pPr>
        <w:spacing w:before="100" w:beforeAutospacing="1" w:after="100" w:afterAutospacing="1"/>
        <w:contextualSpacing/>
        <w:rPr>
          <w:iCs/>
        </w:rPr>
      </w:pPr>
      <w:r w:rsidRPr="005759FB">
        <w:rPr>
          <w:iCs/>
        </w:rPr>
        <w:t>2.</w:t>
      </w:r>
    </w:p>
    <w:p w:rsidR="004E51D2" w:rsidRPr="005759FB" w:rsidRDefault="004E51D2" w:rsidP="004E51D2">
      <w:pPr>
        <w:spacing w:before="100" w:beforeAutospacing="1" w:after="100" w:afterAutospacing="1"/>
        <w:contextualSpacing/>
        <w:rPr>
          <w:iCs/>
        </w:rPr>
      </w:pPr>
      <w:r w:rsidRPr="005759FB">
        <w:rPr>
          <w:iCs/>
        </w:rPr>
        <w:t>Монографи</w:t>
      </w:r>
      <w:proofErr w:type="gramStart"/>
      <w:r w:rsidRPr="005759FB">
        <w:rPr>
          <w:iCs/>
        </w:rPr>
        <w:t>я-</w:t>
      </w:r>
      <w:proofErr w:type="gramEnd"/>
      <w:r w:rsidRPr="005759FB">
        <w:rPr>
          <w:iCs/>
        </w:rPr>
        <w:t xml:space="preserve"> это научный труд, посвященный одной проблеме, обычно одного автора или нескольких соавторов; дано определение слова «хрестоматия»</w:t>
      </w:r>
    </w:p>
    <w:p w:rsidR="004E51D2" w:rsidRPr="005759FB" w:rsidRDefault="004E51D2" w:rsidP="004E51D2">
      <w:pPr>
        <w:spacing w:before="100" w:beforeAutospacing="1" w:after="100" w:afterAutospacing="1"/>
        <w:contextualSpacing/>
        <w:rPr>
          <w:iCs/>
        </w:rPr>
      </w:pPr>
      <w:r w:rsidRPr="005759FB">
        <w:rPr>
          <w:iCs/>
        </w:rPr>
        <w:t>.</w:t>
      </w:r>
    </w:p>
    <w:p w:rsidR="004E51D2" w:rsidRPr="005759FB" w:rsidRDefault="004E51D2" w:rsidP="004E51D2">
      <w:pPr>
        <w:spacing w:before="100" w:beforeAutospacing="1" w:after="100" w:afterAutospacing="1"/>
        <w:contextualSpacing/>
        <w:rPr>
          <w:iCs/>
        </w:rPr>
      </w:pPr>
      <w:r w:rsidRPr="005759FB">
        <w:rPr>
          <w:iCs/>
        </w:rPr>
        <w:t>3.</w:t>
      </w:r>
    </w:p>
    <w:p w:rsidR="004E51D2" w:rsidRPr="005759FB" w:rsidRDefault="004E51D2" w:rsidP="004E51D2">
      <w:pPr>
        <w:spacing w:before="100" w:beforeAutospacing="1" w:after="100" w:afterAutospacing="1"/>
        <w:contextualSpacing/>
        <w:rPr>
          <w:iCs/>
        </w:rPr>
      </w:pPr>
      <w:r w:rsidRPr="005759FB">
        <w:rPr>
          <w:iCs/>
        </w:rPr>
        <w:t>1Б, 2Г,3Е, 4В, 5Ж, 6З, 7А, 8Д.</w:t>
      </w:r>
    </w:p>
    <w:p w:rsidR="004E51D2" w:rsidRPr="005759FB" w:rsidRDefault="004E51D2" w:rsidP="004E51D2">
      <w:pPr>
        <w:spacing w:before="100" w:beforeAutospacing="1" w:after="100" w:afterAutospacing="1"/>
        <w:contextualSpacing/>
        <w:rPr>
          <w:iCs/>
        </w:rPr>
      </w:pPr>
      <w:r w:rsidRPr="005759FB">
        <w:rPr>
          <w:iCs/>
        </w:rPr>
        <w:t>4.</w:t>
      </w:r>
    </w:p>
    <w:p w:rsidR="004E51D2" w:rsidRPr="005759FB" w:rsidRDefault="004E51D2" w:rsidP="004E51D2">
      <w:pPr>
        <w:spacing w:before="100" w:beforeAutospacing="1" w:after="100" w:afterAutospacing="1"/>
        <w:contextualSpacing/>
        <w:rPr>
          <w:iCs/>
        </w:rPr>
      </w:pPr>
      <w:r w:rsidRPr="005759FB">
        <w:rPr>
          <w:iCs/>
        </w:rPr>
        <w:t xml:space="preserve">1) Отвечает за реквизит и костюм. </w:t>
      </w:r>
    </w:p>
    <w:p w:rsidR="004E51D2" w:rsidRPr="005759FB" w:rsidRDefault="004E51D2" w:rsidP="004E51D2">
      <w:pPr>
        <w:spacing w:before="100" w:beforeAutospacing="1" w:after="100" w:afterAutospacing="1"/>
        <w:contextualSpacing/>
        <w:rPr>
          <w:iCs/>
        </w:rPr>
      </w:pPr>
      <w:r w:rsidRPr="005759FB">
        <w:rPr>
          <w:iCs/>
        </w:rPr>
        <w:t xml:space="preserve">2) Нужно установить тотальный контроль. </w:t>
      </w:r>
    </w:p>
    <w:p w:rsidR="004E51D2" w:rsidRPr="005759FB" w:rsidRDefault="004E51D2" w:rsidP="004E51D2">
      <w:pPr>
        <w:spacing w:before="100" w:beforeAutospacing="1" w:after="100" w:afterAutospacing="1"/>
        <w:contextualSpacing/>
        <w:rPr>
          <w:iCs/>
        </w:rPr>
      </w:pPr>
      <w:r w:rsidRPr="005759FB">
        <w:rPr>
          <w:iCs/>
        </w:rPr>
        <w:t xml:space="preserve">3) Расположилась большая компания молодых людей. </w:t>
      </w:r>
    </w:p>
    <w:p w:rsidR="004E51D2" w:rsidRPr="005759FB" w:rsidRDefault="004E51D2" w:rsidP="004E51D2">
      <w:pPr>
        <w:spacing w:before="100" w:beforeAutospacing="1" w:after="100" w:afterAutospacing="1"/>
        <w:contextualSpacing/>
        <w:rPr>
          <w:iCs/>
        </w:rPr>
      </w:pPr>
      <w:r w:rsidRPr="005759FB">
        <w:rPr>
          <w:iCs/>
        </w:rPr>
        <w:lastRenderedPageBreak/>
        <w:t>4) Продолжительность светового дня возросла на двадцать пять минут</w:t>
      </w:r>
    </w:p>
    <w:p w:rsidR="004E51D2" w:rsidRPr="005759FB" w:rsidRDefault="004E51D2" w:rsidP="004E51D2">
      <w:pPr>
        <w:spacing w:before="100" w:beforeAutospacing="1" w:after="100" w:afterAutospacing="1"/>
        <w:contextualSpacing/>
        <w:rPr>
          <w:iCs/>
        </w:rPr>
      </w:pPr>
      <w:r w:rsidRPr="005759FB">
        <w:rPr>
          <w:iCs/>
        </w:rPr>
        <w:t>5) Стоят в подвенечном наряде.</w:t>
      </w:r>
    </w:p>
    <w:p w:rsidR="004E51D2" w:rsidRPr="005759FB" w:rsidRDefault="004E51D2" w:rsidP="004E51D2">
      <w:pPr>
        <w:spacing w:before="100" w:beforeAutospacing="1" w:after="100" w:afterAutospacing="1"/>
        <w:contextualSpacing/>
        <w:rPr>
          <w:iCs/>
        </w:rPr>
      </w:pPr>
      <w:r w:rsidRPr="005759FB">
        <w:rPr>
          <w:iCs/>
        </w:rPr>
        <w:t>5.</w:t>
      </w:r>
    </w:p>
    <w:p w:rsidR="004E51D2" w:rsidRPr="005759FB" w:rsidRDefault="004E51D2" w:rsidP="004E51D2">
      <w:pPr>
        <w:spacing w:before="100" w:beforeAutospacing="1" w:after="100" w:afterAutospacing="1"/>
        <w:contextualSpacing/>
        <w:rPr>
          <w:iCs/>
        </w:rPr>
      </w:pPr>
      <w:r w:rsidRPr="005759FB">
        <w:rPr>
          <w:iCs/>
        </w:rPr>
        <w:t>Бродяжий – Б.</w:t>
      </w:r>
    </w:p>
    <w:p w:rsidR="004E51D2" w:rsidRPr="005759FB" w:rsidRDefault="004E51D2" w:rsidP="004E51D2">
      <w:pPr>
        <w:spacing w:before="100" w:beforeAutospacing="1" w:after="100" w:afterAutospacing="1"/>
        <w:contextualSpacing/>
        <w:rPr>
          <w:iCs/>
        </w:rPr>
      </w:pPr>
      <w:r w:rsidRPr="005759FB">
        <w:rPr>
          <w:iCs/>
        </w:rPr>
        <w:t>Бродячий – А.</w:t>
      </w:r>
    </w:p>
    <w:p w:rsidR="004E51D2" w:rsidRPr="005759FB" w:rsidRDefault="004E51D2" w:rsidP="004E51D2">
      <w:pPr>
        <w:spacing w:before="100" w:beforeAutospacing="1" w:after="100" w:afterAutospacing="1"/>
        <w:contextualSpacing/>
        <w:rPr>
          <w:iCs/>
        </w:rPr>
      </w:pPr>
      <w:r w:rsidRPr="005759FB">
        <w:rPr>
          <w:iCs/>
        </w:rPr>
        <w:t>Орудие – А.</w:t>
      </w:r>
    </w:p>
    <w:p w:rsidR="004E51D2" w:rsidRPr="005759FB" w:rsidRDefault="004E51D2" w:rsidP="004E51D2">
      <w:pPr>
        <w:spacing w:before="100" w:beforeAutospacing="1" w:after="100" w:afterAutospacing="1"/>
        <w:contextualSpacing/>
        <w:rPr>
          <w:iCs/>
        </w:rPr>
      </w:pPr>
      <w:r w:rsidRPr="005759FB">
        <w:rPr>
          <w:iCs/>
        </w:rPr>
        <w:t>Оружие – Б.</w:t>
      </w:r>
    </w:p>
    <w:p w:rsidR="004E51D2" w:rsidRPr="005759FB" w:rsidRDefault="004E51D2" w:rsidP="004E51D2">
      <w:pPr>
        <w:spacing w:before="100" w:beforeAutospacing="1" w:after="100" w:afterAutospacing="1"/>
        <w:contextualSpacing/>
        <w:rPr>
          <w:iCs/>
        </w:rPr>
      </w:pPr>
      <w:r w:rsidRPr="005759FB">
        <w:rPr>
          <w:iCs/>
        </w:rPr>
        <w:t>Гордость – А.</w:t>
      </w:r>
    </w:p>
    <w:p w:rsidR="004E51D2" w:rsidRPr="005759FB" w:rsidRDefault="004E51D2" w:rsidP="004E51D2">
      <w:pPr>
        <w:spacing w:before="100" w:beforeAutospacing="1" w:after="100" w:afterAutospacing="1"/>
        <w:contextualSpacing/>
        <w:rPr>
          <w:iCs/>
        </w:rPr>
      </w:pPr>
      <w:r w:rsidRPr="005759FB">
        <w:rPr>
          <w:iCs/>
        </w:rPr>
        <w:t>Гордыня – Б.</w:t>
      </w:r>
    </w:p>
    <w:p w:rsidR="004E51D2" w:rsidRPr="005759FB" w:rsidRDefault="004E51D2" w:rsidP="004E51D2">
      <w:pPr>
        <w:spacing w:before="100" w:beforeAutospacing="1" w:after="100" w:afterAutospacing="1"/>
        <w:contextualSpacing/>
        <w:rPr>
          <w:iCs/>
        </w:rPr>
      </w:pPr>
      <w:r w:rsidRPr="005759FB">
        <w:rPr>
          <w:iCs/>
        </w:rPr>
        <w:t xml:space="preserve">Признание – А. Признательность — Б. </w:t>
      </w:r>
    </w:p>
    <w:p w:rsidR="004E51D2" w:rsidRPr="005759FB" w:rsidRDefault="004E51D2" w:rsidP="004E51D2">
      <w:pPr>
        <w:spacing w:before="100" w:beforeAutospacing="1" w:after="100" w:afterAutospacing="1"/>
        <w:contextualSpacing/>
        <w:rPr>
          <w:iCs/>
        </w:rPr>
      </w:pPr>
      <w:r w:rsidRPr="005759FB">
        <w:rPr>
          <w:iCs/>
        </w:rPr>
        <w:t xml:space="preserve">6. </w:t>
      </w:r>
    </w:p>
    <w:p w:rsidR="004E51D2" w:rsidRPr="005759FB" w:rsidRDefault="004E51D2" w:rsidP="004E51D2">
      <w:pPr>
        <w:spacing w:before="100" w:beforeAutospacing="1" w:after="100" w:afterAutospacing="1"/>
        <w:contextualSpacing/>
        <w:rPr>
          <w:iCs/>
        </w:rPr>
      </w:pPr>
      <w:r w:rsidRPr="005759FB">
        <w:rPr>
          <w:iCs/>
        </w:rPr>
        <w:t>1) Овдовевший, потерявший жену сын. – Сын вдовы.</w:t>
      </w:r>
    </w:p>
    <w:p w:rsidR="004E51D2" w:rsidRPr="005759FB" w:rsidRDefault="004E51D2" w:rsidP="004E51D2">
      <w:pPr>
        <w:spacing w:before="100" w:beforeAutospacing="1" w:after="100" w:afterAutospacing="1"/>
        <w:contextualSpacing/>
        <w:rPr>
          <w:iCs/>
        </w:rPr>
      </w:pPr>
      <w:r w:rsidRPr="005759FB">
        <w:rPr>
          <w:iCs/>
        </w:rPr>
        <w:t>2) Изображение вины мимикой. — Человек, виновный в каком-либо проступке.</w:t>
      </w:r>
    </w:p>
    <w:p w:rsidR="004E51D2" w:rsidRPr="005759FB" w:rsidRDefault="004E51D2" w:rsidP="004E51D2">
      <w:pPr>
        <w:spacing w:before="100" w:beforeAutospacing="1" w:after="100" w:afterAutospacing="1"/>
        <w:contextualSpacing/>
        <w:rPr>
          <w:iCs/>
        </w:rPr>
      </w:pPr>
      <w:r w:rsidRPr="005759FB">
        <w:rPr>
          <w:iCs/>
        </w:rPr>
        <w:t>3) Находящаяся справа или слева квартира. – Квартира соседей.</w:t>
      </w:r>
    </w:p>
    <w:p w:rsidR="004E51D2" w:rsidRPr="005759FB" w:rsidRDefault="004E51D2" w:rsidP="004E51D2">
      <w:pPr>
        <w:spacing w:before="100" w:beforeAutospacing="1" w:after="100" w:afterAutospacing="1"/>
        <w:contextualSpacing/>
        <w:rPr>
          <w:iCs/>
        </w:rPr>
      </w:pPr>
      <w:r w:rsidRPr="005759FB">
        <w:rPr>
          <w:iCs/>
        </w:rPr>
        <w:t>7.</w:t>
      </w:r>
    </w:p>
    <w:p w:rsidR="004E51D2" w:rsidRPr="005759FB" w:rsidRDefault="004E51D2" w:rsidP="004E51D2">
      <w:pPr>
        <w:spacing w:before="100" w:beforeAutospacing="1" w:after="100" w:afterAutospacing="1"/>
        <w:contextualSpacing/>
        <w:rPr>
          <w:iCs/>
        </w:rPr>
      </w:pPr>
      <w:r w:rsidRPr="005759FB">
        <w:rPr>
          <w:iCs/>
        </w:rPr>
        <w:t>1) Современники увидели оригинальность «Евгения Онегина».</w:t>
      </w:r>
    </w:p>
    <w:p w:rsidR="004E51D2" w:rsidRPr="005759FB" w:rsidRDefault="004E51D2" w:rsidP="004E51D2">
      <w:pPr>
        <w:spacing w:before="100" w:beforeAutospacing="1" w:after="100" w:afterAutospacing="1"/>
        <w:contextualSpacing/>
        <w:rPr>
          <w:iCs/>
        </w:rPr>
      </w:pPr>
      <w:r w:rsidRPr="005759FB">
        <w:rPr>
          <w:iCs/>
        </w:rPr>
        <w:t>2) Он возвратил книгу в библиотеку, даже не прочитав ее.</w:t>
      </w:r>
    </w:p>
    <w:p w:rsidR="004E51D2" w:rsidRPr="005759FB" w:rsidRDefault="004E51D2" w:rsidP="004E51D2">
      <w:pPr>
        <w:spacing w:before="100" w:beforeAutospacing="1" w:after="100" w:afterAutospacing="1"/>
        <w:contextualSpacing/>
        <w:rPr>
          <w:iCs/>
        </w:rPr>
      </w:pPr>
      <w:r w:rsidRPr="005759FB">
        <w:rPr>
          <w:iCs/>
        </w:rPr>
        <w:t>3) Ректор долго рассказывал о перспективах нашего вуза.</w:t>
      </w:r>
    </w:p>
    <w:p w:rsidR="004E51D2" w:rsidRPr="005759FB" w:rsidRDefault="004E51D2" w:rsidP="004E51D2">
      <w:pPr>
        <w:spacing w:before="100" w:beforeAutospacing="1" w:after="100" w:afterAutospacing="1"/>
        <w:contextualSpacing/>
        <w:rPr>
          <w:iCs/>
        </w:rPr>
      </w:pPr>
      <w:r w:rsidRPr="005759FB">
        <w:rPr>
          <w:iCs/>
        </w:rPr>
        <w:t xml:space="preserve">4) По взглядам Печорин похож на многих людей своего поколения. </w:t>
      </w:r>
    </w:p>
    <w:p w:rsidR="004E51D2" w:rsidRPr="005759FB" w:rsidRDefault="004E51D2" w:rsidP="004E51D2">
      <w:pPr>
        <w:spacing w:before="100" w:beforeAutospacing="1" w:after="100" w:afterAutospacing="1"/>
        <w:contextualSpacing/>
        <w:rPr>
          <w:iCs/>
        </w:rPr>
      </w:pPr>
      <w:r w:rsidRPr="005759FB">
        <w:rPr>
          <w:iCs/>
        </w:rPr>
        <w:t xml:space="preserve">8. </w:t>
      </w:r>
    </w:p>
    <w:p w:rsidR="004E51D2" w:rsidRPr="005759FB" w:rsidRDefault="004E51D2" w:rsidP="004E51D2">
      <w:pPr>
        <w:spacing w:before="100" w:beforeAutospacing="1" w:after="100" w:afterAutospacing="1"/>
        <w:contextualSpacing/>
        <w:rPr>
          <w:iCs/>
        </w:rPr>
      </w:pPr>
      <w:r w:rsidRPr="005759FB">
        <w:rPr>
          <w:iCs/>
        </w:rPr>
        <w:t>1) Обвести вокруг пальца.</w:t>
      </w:r>
    </w:p>
    <w:p w:rsidR="004E51D2" w:rsidRPr="005759FB" w:rsidRDefault="004E51D2" w:rsidP="004E51D2">
      <w:pPr>
        <w:spacing w:before="100" w:beforeAutospacing="1" w:after="100" w:afterAutospacing="1"/>
        <w:contextualSpacing/>
        <w:rPr>
          <w:iCs/>
        </w:rPr>
      </w:pPr>
      <w:r w:rsidRPr="005759FB">
        <w:rPr>
          <w:iCs/>
        </w:rPr>
        <w:t>2) Точить топор, но: прятать камень за пазухой.</w:t>
      </w:r>
    </w:p>
    <w:p w:rsidR="004E51D2" w:rsidRPr="005759FB" w:rsidRDefault="004E51D2" w:rsidP="004E51D2">
      <w:pPr>
        <w:spacing w:before="100" w:beforeAutospacing="1" w:after="100" w:afterAutospacing="1"/>
        <w:contextualSpacing/>
        <w:rPr>
          <w:iCs/>
        </w:rPr>
      </w:pPr>
      <w:r w:rsidRPr="005759FB">
        <w:rPr>
          <w:iCs/>
        </w:rPr>
        <w:t xml:space="preserve">3) До отвала накормить, но: танцевать </w:t>
      </w:r>
      <w:proofErr w:type="gramStart"/>
      <w:r w:rsidRPr="005759FB">
        <w:rPr>
          <w:iCs/>
        </w:rPr>
        <w:t>до</w:t>
      </w:r>
      <w:proofErr w:type="gramEnd"/>
      <w:r w:rsidRPr="005759FB">
        <w:rPr>
          <w:iCs/>
        </w:rPr>
        <w:t xml:space="preserve"> упаду.</w:t>
      </w:r>
    </w:p>
    <w:p w:rsidR="004E51D2" w:rsidRPr="005759FB" w:rsidRDefault="004E51D2" w:rsidP="004E51D2">
      <w:pPr>
        <w:spacing w:before="100" w:beforeAutospacing="1" w:after="100" w:afterAutospacing="1"/>
        <w:contextualSpacing/>
        <w:rPr>
          <w:iCs/>
        </w:rPr>
      </w:pPr>
      <w:r w:rsidRPr="005759FB">
        <w:rPr>
          <w:iCs/>
        </w:rPr>
        <w:t>4) Разбирать по косточкам, но: разложить по полочкам.</w:t>
      </w:r>
    </w:p>
    <w:p w:rsidR="004E51D2" w:rsidRPr="005759FB" w:rsidRDefault="004E51D2" w:rsidP="004E51D2">
      <w:pPr>
        <w:spacing w:before="100" w:beforeAutospacing="1" w:after="100" w:afterAutospacing="1"/>
        <w:contextualSpacing/>
        <w:rPr>
          <w:iCs/>
        </w:rPr>
      </w:pPr>
      <w:r w:rsidRPr="005759FB">
        <w:rPr>
          <w:iCs/>
        </w:rPr>
        <w:t>5) Скажет свое слово.</w:t>
      </w:r>
    </w:p>
    <w:p w:rsidR="004E51D2" w:rsidRPr="005759FB" w:rsidRDefault="004E51D2" w:rsidP="004E51D2">
      <w:pPr>
        <w:spacing w:before="100" w:beforeAutospacing="1" w:after="100" w:afterAutospacing="1"/>
        <w:contextualSpacing/>
        <w:rPr>
          <w:iCs/>
        </w:rPr>
      </w:pPr>
      <w:r w:rsidRPr="005759FB">
        <w:rPr>
          <w:iCs/>
        </w:rPr>
        <w:t>9.</w:t>
      </w:r>
    </w:p>
    <w:p w:rsidR="004E51D2" w:rsidRPr="005759FB" w:rsidRDefault="004E51D2" w:rsidP="004E51D2">
      <w:pPr>
        <w:spacing w:before="100" w:beforeAutospacing="1" w:after="100" w:afterAutospacing="1"/>
        <w:contextualSpacing/>
        <w:rPr>
          <w:iCs/>
        </w:rPr>
      </w:pPr>
      <w:r w:rsidRPr="005759FB">
        <w:rPr>
          <w:iCs/>
        </w:rPr>
        <w:t xml:space="preserve">1) Правильно. </w:t>
      </w:r>
    </w:p>
    <w:p w:rsidR="004E51D2" w:rsidRPr="005759FB" w:rsidRDefault="004E51D2" w:rsidP="004E51D2">
      <w:pPr>
        <w:spacing w:before="100" w:beforeAutospacing="1" w:after="100" w:afterAutospacing="1"/>
        <w:contextualSpacing/>
        <w:rPr>
          <w:iCs/>
        </w:rPr>
      </w:pPr>
      <w:r w:rsidRPr="005759FB">
        <w:rPr>
          <w:iCs/>
        </w:rPr>
        <w:t>2) Повлияли многие факторы.</w:t>
      </w:r>
    </w:p>
    <w:p w:rsidR="004E51D2" w:rsidRPr="005759FB" w:rsidRDefault="004E51D2" w:rsidP="004E51D2">
      <w:pPr>
        <w:spacing w:before="100" w:beforeAutospacing="1" w:after="100" w:afterAutospacing="1"/>
        <w:contextualSpacing/>
        <w:rPr>
          <w:iCs/>
        </w:rPr>
      </w:pPr>
      <w:r w:rsidRPr="005759FB">
        <w:rPr>
          <w:iCs/>
        </w:rPr>
        <w:t>3) Плохо обоснованные выводы.</w:t>
      </w:r>
    </w:p>
    <w:p w:rsidR="004E51D2" w:rsidRPr="005759FB" w:rsidRDefault="004E51D2" w:rsidP="004E51D2">
      <w:pPr>
        <w:spacing w:before="100" w:beforeAutospacing="1" w:after="100" w:afterAutospacing="1"/>
        <w:contextualSpacing/>
        <w:rPr>
          <w:iCs/>
        </w:rPr>
      </w:pPr>
      <w:r w:rsidRPr="005759FB">
        <w:rPr>
          <w:iCs/>
        </w:rPr>
        <w:t>4) Запах болотных цветов.</w:t>
      </w:r>
    </w:p>
    <w:p w:rsidR="004E51D2" w:rsidRPr="005759FB" w:rsidRDefault="004E51D2" w:rsidP="004E51D2">
      <w:pPr>
        <w:spacing w:before="100" w:beforeAutospacing="1" w:after="100" w:afterAutospacing="1"/>
        <w:contextualSpacing/>
        <w:rPr>
          <w:iCs/>
        </w:rPr>
      </w:pPr>
      <w:r w:rsidRPr="005759FB">
        <w:rPr>
          <w:iCs/>
        </w:rPr>
        <w:t>5) Правильно.</w:t>
      </w:r>
    </w:p>
    <w:p w:rsidR="004E51D2" w:rsidRPr="005759FB" w:rsidRDefault="004E51D2" w:rsidP="004E51D2">
      <w:r w:rsidRPr="005759FB">
        <w:t>6) Рубашка болотного цвета.</w:t>
      </w:r>
    </w:p>
    <w:p w:rsidR="004E51D2" w:rsidRPr="005759FB" w:rsidRDefault="004E51D2" w:rsidP="004E51D2">
      <w:r w:rsidRPr="005759FB">
        <w:t>7) Отборочная комиссия Евровидения.</w:t>
      </w:r>
    </w:p>
    <w:p w:rsidR="004E51D2" w:rsidRPr="005759FB" w:rsidRDefault="004E51D2" w:rsidP="004E51D2">
      <w:pPr>
        <w:spacing w:before="100" w:beforeAutospacing="1" w:after="100" w:afterAutospacing="1"/>
        <w:rPr>
          <w:i/>
          <w:iCs/>
        </w:rPr>
      </w:pPr>
      <w:r w:rsidRPr="005759FB">
        <w:rPr>
          <w:i/>
          <w:iCs/>
          <w:u w:val="single"/>
        </w:rPr>
        <w:t>Условия выполнения заданий:</w:t>
      </w:r>
      <w:r w:rsidRPr="005759FB">
        <w:rPr>
          <w:i/>
          <w:iCs/>
        </w:rPr>
        <w:t xml:space="preserve"> в тестах найти 1 правильный ответ</w:t>
      </w:r>
      <w:proofErr w:type="gramStart"/>
      <w:r w:rsidRPr="005759FB">
        <w:rPr>
          <w:i/>
          <w:iCs/>
        </w:rPr>
        <w:t>;в</w:t>
      </w:r>
      <w:proofErr w:type="gramEnd"/>
      <w:r w:rsidRPr="005759FB">
        <w:rPr>
          <w:i/>
          <w:iCs/>
        </w:rPr>
        <w:t xml:space="preserve"> заданиях творческого характера написать словами верный вариант.</w:t>
      </w:r>
    </w:p>
    <w:p w:rsidR="004E51D2" w:rsidRPr="005759FB" w:rsidRDefault="004E51D2" w:rsidP="004E51D2">
      <w:pPr>
        <w:rPr>
          <w:i/>
          <w:iCs/>
        </w:rPr>
      </w:pPr>
      <w:r w:rsidRPr="005759FB">
        <w:rPr>
          <w:i/>
          <w:iCs/>
          <w:u w:val="single"/>
        </w:rPr>
        <w:t>Критерии оценки:</w:t>
      </w:r>
    </w:p>
    <w:p w:rsidR="004E51D2" w:rsidRPr="005759FB" w:rsidRDefault="004E51D2" w:rsidP="004E51D2">
      <w:pPr>
        <w:rPr>
          <w:i/>
          <w:iCs/>
        </w:rPr>
      </w:pPr>
      <w:r w:rsidRPr="005759FB">
        <w:rPr>
          <w:i/>
          <w:iCs/>
        </w:rPr>
        <w:t>«5» — допущена 1 ошибка, 1 ошибка орфографическая.</w:t>
      </w:r>
    </w:p>
    <w:p w:rsidR="004E51D2" w:rsidRPr="005759FB" w:rsidRDefault="004E51D2" w:rsidP="004E51D2">
      <w:pPr>
        <w:rPr>
          <w:i/>
          <w:iCs/>
        </w:rPr>
      </w:pPr>
      <w:r w:rsidRPr="005759FB">
        <w:rPr>
          <w:i/>
          <w:iCs/>
        </w:rPr>
        <w:t>«4» — допущены 2 ошибки, 2 ошибки орфографические.</w:t>
      </w:r>
    </w:p>
    <w:p w:rsidR="004E51D2" w:rsidRPr="005759FB" w:rsidRDefault="004E51D2" w:rsidP="004E51D2">
      <w:pPr>
        <w:rPr>
          <w:i/>
          <w:iCs/>
        </w:rPr>
      </w:pPr>
      <w:r w:rsidRPr="005759FB">
        <w:rPr>
          <w:i/>
          <w:iCs/>
        </w:rPr>
        <w:t>«3» — допущены 3 ошибки, 3 ошибки орфографические.</w:t>
      </w:r>
    </w:p>
    <w:p w:rsidR="004E51D2" w:rsidRPr="005759FB" w:rsidRDefault="004E51D2" w:rsidP="004E51D2">
      <w:pPr>
        <w:rPr>
          <w:i/>
          <w:iCs/>
        </w:rPr>
      </w:pPr>
      <w:r w:rsidRPr="005759FB">
        <w:rPr>
          <w:i/>
          <w:iCs/>
        </w:rPr>
        <w:t>«2» — допущено более ошибок.</w:t>
      </w:r>
    </w:p>
    <w:p w:rsidR="004E51D2" w:rsidRPr="005759FB" w:rsidRDefault="004E51D2" w:rsidP="004E51D2">
      <w:pPr>
        <w:spacing w:line="360" w:lineRule="auto"/>
        <w:ind w:left="360"/>
        <w:rPr>
          <w:b/>
          <w:u w:val="single"/>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3. Фонетика, орфоэпия, графика, орфография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Тема 3.2 Орфография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3</w:t>
      </w:r>
    </w:p>
    <w:p w:rsidR="004E51D2" w:rsidRPr="005759FB" w:rsidRDefault="004E51D2" w:rsidP="004E51D2">
      <w:pPr>
        <w:spacing w:line="360" w:lineRule="auto"/>
        <w:ind w:left="360"/>
        <w:jc w:val="center"/>
        <w:rPr>
          <w:b/>
          <w:u w:val="single"/>
        </w:rPr>
      </w:pPr>
      <w:r w:rsidRPr="005759FB">
        <w:rPr>
          <w:b/>
          <w:u w:val="single"/>
        </w:rPr>
        <w:t>Вариант 1</w:t>
      </w:r>
    </w:p>
    <w:p w:rsidR="004E51D2" w:rsidRPr="005759FB" w:rsidRDefault="004E51D2" w:rsidP="004E51D2">
      <w:pPr>
        <w:numPr>
          <w:ilvl w:val="0"/>
          <w:numId w:val="71"/>
        </w:numPr>
        <w:suppressAutoHyphens/>
        <w:jc w:val="both"/>
        <w:rPr>
          <w:i/>
        </w:rPr>
      </w:pPr>
      <w:r w:rsidRPr="005759FB">
        <w:rPr>
          <w:i/>
        </w:rPr>
        <w:t>НЕ пишется слитно со всеми словами ряда …</w:t>
      </w:r>
    </w:p>
    <w:p w:rsidR="004E51D2" w:rsidRPr="005759FB" w:rsidRDefault="004E51D2" w:rsidP="004E51D2">
      <w:pPr>
        <w:numPr>
          <w:ilvl w:val="0"/>
          <w:numId w:val="72"/>
        </w:numPr>
        <w:suppressAutoHyphens/>
        <w:jc w:val="both"/>
      </w:pPr>
      <w:r w:rsidRPr="005759FB">
        <w:t>(не</w:t>
      </w:r>
      <w:proofErr w:type="gramStart"/>
      <w:r w:rsidRPr="005759FB">
        <w:t>)к</w:t>
      </w:r>
      <w:proofErr w:type="gramEnd"/>
      <w:r w:rsidRPr="005759FB">
        <w:t>ланяясь в пояс, (не)доразумение, (не)мог заснуть, отвечал очень (не)брежно;</w:t>
      </w:r>
    </w:p>
    <w:p w:rsidR="004E51D2" w:rsidRPr="005759FB" w:rsidRDefault="004E51D2" w:rsidP="004E51D2">
      <w:pPr>
        <w:numPr>
          <w:ilvl w:val="0"/>
          <w:numId w:val="72"/>
        </w:numPr>
        <w:suppressAutoHyphens/>
        <w:jc w:val="both"/>
      </w:pPr>
      <w:r w:rsidRPr="005759FB">
        <w:rPr>
          <w:b/>
          <w:u w:val="single"/>
        </w:rPr>
        <w:lastRenderedPageBreak/>
        <w:t>(не</w:t>
      </w:r>
      <w:proofErr w:type="gramStart"/>
      <w:r w:rsidRPr="005759FB">
        <w:rPr>
          <w:b/>
          <w:u w:val="single"/>
        </w:rPr>
        <w:t>)о</w:t>
      </w:r>
      <w:proofErr w:type="gramEnd"/>
      <w:r w:rsidRPr="005759FB">
        <w:rPr>
          <w:b/>
          <w:u w:val="single"/>
        </w:rPr>
        <w:t>благаемый, (не)подсудное дело, полный (не)вежда в музыке, (не)сколько</w:t>
      </w:r>
      <w:r w:rsidRPr="005759FB">
        <w:t>;</w:t>
      </w:r>
    </w:p>
    <w:p w:rsidR="004E51D2" w:rsidRPr="005759FB" w:rsidRDefault="004E51D2" w:rsidP="004E51D2">
      <w:pPr>
        <w:numPr>
          <w:ilvl w:val="0"/>
          <w:numId w:val="72"/>
        </w:numPr>
        <w:suppressAutoHyphens/>
        <w:jc w:val="both"/>
      </w:pPr>
      <w:r w:rsidRPr="005759FB">
        <w:t>(не</w:t>
      </w:r>
      <w:proofErr w:type="gramStart"/>
      <w:r w:rsidRPr="005759FB">
        <w:t>)в</w:t>
      </w:r>
      <w:proofErr w:type="gramEnd"/>
      <w:r w:rsidRPr="005759FB">
        <w:t>еселый, а грустный взгляд; (не)шестой, река была (не)широка, (не)кого спросить;</w:t>
      </w:r>
    </w:p>
    <w:p w:rsidR="004E51D2" w:rsidRPr="005759FB" w:rsidRDefault="004E51D2" w:rsidP="004E51D2">
      <w:pPr>
        <w:numPr>
          <w:ilvl w:val="0"/>
          <w:numId w:val="72"/>
        </w:numPr>
        <w:suppressAutoHyphens/>
        <w:jc w:val="both"/>
      </w:pPr>
      <w:r w:rsidRPr="005759FB">
        <w:t>юноша крайне (не</w:t>
      </w:r>
      <w:proofErr w:type="gramStart"/>
      <w:r w:rsidRPr="005759FB">
        <w:t>)в</w:t>
      </w:r>
      <w:proofErr w:type="gramEnd"/>
      <w:r w:rsidRPr="005759FB">
        <w:t>ежлив, вести себя (не)принужденно, душевные (не)взгоды, (не)видеть леса.</w:t>
      </w:r>
    </w:p>
    <w:p w:rsidR="004E51D2" w:rsidRPr="005759FB" w:rsidRDefault="004E51D2" w:rsidP="004E51D2">
      <w:pPr>
        <w:numPr>
          <w:ilvl w:val="0"/>
          <w:numId w:val="71"/>
        </w:numPr>
        <w:suppressAutoHyphens/>
        <w:jc w:val="both"/>
        <w:rPr>
          <w:i/>
        </w:rPr>
      </w:pPr>
      <w:r w:rsidRPr="005759FB">
        <w:rPr>
          <w:i/>
        </w:rPr>
        <w:t>НЕ пишется слитно со всеми словами ряда …</w:t>
      </w:r>
    </w:p>
    <w:p w:rsidR="004E51D2" w:rsidRPr="005759FB" w:rsidRDefault="004E51D2" w:rsidP="004E51D2">
      <w:pPr>
        <w:numPr>
          <w:ilvl w:val="1"/>
          <w:numId w:val="72"/>
        </w:numPr>
        <w:suppressAutoHyphens/>
        <w:ind w:left="1800"/>
        <w:jc w:val="both"/>
        <w:rPr>
          <w:b/>
        </w:rPr>
      </w:pPr>
      <w:r w:rsidRPr="005759FB">
        <w:rPr>
          <w:b/>
          <w:u w:val="single"/>
        </w:rPr>
        <w:t>(не</w:t>
      </w:r>
      <w:proofErr w:type="gramStart"/>
      <w:r w:rsidRPr="005759FB">
        <w:rPr>
          <w:b/>
          <w:u w:val="single"/>
        </w:rPr>
        <w:t>)р</w:t>
      </w:r>
      <w:proofErr w:type="gramEnd"/>
      <w:r w:rsidRPr="005759FB">
        <w:rPr>
          <w:b/>
          <w:u w:val="single"/>
        </w:rPr>
        <w:t>едко приходил, (не)обычный, (не)победимый; говорить (не)громко, но понятно</w:t>
      </w:r>
      <w:r w:rsidRPr="005759FB">
        <w:rPr>
          <w:b/>
        </w:rPr>
        <w:t>;</w:t>
      </w:r>
    </w:p>
    <w:p w:rsidR="004E51D2" w:rsidRPr="005759FB" w:rsidRDefault="004E51D2" w:rsidP="004E51D2">
      <w:pPr>
        <w:numPr>
          <w:ilvl w:val="1"/>
          <w:numId w:val="72"/>
        </w:numPr>
        <w:suppressAutoHyphens/>
        <w:ind w:left="1800"/>
        <w:jc w:val="both"/>
      </w:pPr>
      <w:r w:rsidRPr="005759FB">
        <w:t>(не</w:t>
      </w:r>
      <w:proofErr w:type="gramStart"/>
      <w:r w:rsidRPr="005759FB">
        <w:t>)и</w:t>
      </w:r>
      <w:proofErr w:type="gramEnd"/>
      <w:r w:rsidRPr="005759FB">
        <w:t>дет работа, (не)допек, (не)переводимый, (не)рад встрече;</w:t>
      </w:r>
    </w:p>
    <w:p w:rsidR="004E51D2" w:rsidRPr="005759FB" w:rsidRDefault="004E51D2" w:rsidP="004E51D2">
      <w:pPr>
        <w:numPr>
          <w:ilvl w:val="1"/>
          <w:numId w:val="72"/>
        </w:numPr>
        <w:tabs>
          <w:tab w:val="num" w:pos="1843"/>
        </w:tabs>
        <w:suppressAutoHyphens/>
        <w:ind w:left="1800"/>
        <w:jc w:val="both"/>
      </w:pPr>
      <w:r w:rsidRPr="005759FB">
        <w:t>(не</w:t>
      </w:r>
      <w:proofErr w:type="gramStart"/>
      <w:r w:rsidRPr="005759FB">
        <w:t>)в</w:t>
      </w:r>
      <w:proofErr w:type="gramEnd"/>
      <w:r w:rsidRPr="005759FB">
        <w:t>озможно выполнить, (не)восьмой, (не)сегодня, (не)доразумение.</w:t>
      </w:r>
    </w:p>
    <w:p w:rsidR="004E51D2" w:rsidRPr="005759FB" w:rsidRDefault="004E51D2" w:rsidP="004E51D2">
      <w:pPr>
        <w:numPr>
          <w:ilvl w:val="1"/>
          <w:numId w:val="72"/>
        </w:numPr>
        <w:tabs>
          <w:tab w:val="num" w:pos="1843"/>
        </w:tabs>
        <w:suppressAutoHyphens/>
        <w:ind w:left="1800"/>
        <w:jc w:val="both"/>
      </w:pPr>
      <w:r w:rsidRPr="005759FB">
        <w:t>(не</w:t>
      </w:r>
      <w:proofErr w:type="gramStart"/>
      <w:r w:rsidRPr="005759FB">
        <w:t>)д</w:t>
      </w:r>
      <w:proofErr w:type="gramEnd"/>
      <w:r w:rsidRPr="005759FB">
        <w:t>олет, (не)проверяемый, (не)намерен молчать, (не)куда.</w:t>
      </w:r>
    </w:p>
    <w:p w:rsidR="004E51D2" w:rsidRPr="005759FB" w:rsidRDefault="004E51D2" w:rsidP="004E51D2">
      <w:pPr>
        <w:numPr>
          <w:ilvl w:val="0"/>
          <w:numId w:val="71"/>
        </w:numPr>
        <w:suppressAutoHyphens/>
        <w:jc w:val="both"/>
        <w:rPr>
          <w:i/>
        </w:rPr>
      </w:pPr>
      <w:r w:rsidRPr="005759FB">
        <w:rPr>
          <w:i/>
        </w:rPr>
        <w:t>НЕ пишется слитно со всеми словами ряда …</w:t>
      </w:r>
    </w:p>
    <w:p w:rsidR="004E51D2" w:rsidRPr="005759FB" w:rsidRDefault="004E51D2" w:rsidP="004E51D2">
      <w:pPr>
        <w:numPr>
          <w:ilvl w:val="0"/>
          <w:numId w:val="73"/>
        </w:numPr>
        <w:suppressAutoHyphens/>
        <w:jc w:val="both"/>
      </w:pPr>
      <w:r w:rsidRPr="005759FB">
        <w:t>(не</w:t>
      </w:r>
      <w:proofErr w:type="gramStart"/>
      <w:r w:rsidRPr="005759FB">
        <w:t>)з</w:t>
      </w:r>
      <w:proofErr w:type="gramEnd"/>
      <w:r w:rsidRPr="005759FB">
        <w:t>абываемые дни, слова (не)расслышаны; прыгнул (не)высоко, а низко; (не)давая опомниться;</w:t>
      </w:r>
    </w:p>
    <w:p w:rsidR="004E51D2" w:rsidRPr="005759FB" w:rsidRDefault="004E51D2" w:rsidP="004E51D2">
      <w:pPr>
        <w:numPr>
          <w:ilvl w:val="0"/>
          <w:numId w:val="73"/>
        </w:numPr>
        <w:suppressAutoHyphens/>
        <w:jc w:val="both"/>
      </w:pPr>
      <w:r w:rsidRPr="005759FB">
        <w:rPr>
          <w:b/>
          <w:u w:val="single"/>
        </w:rPr>
        <w:t>совершенно (не</w:t>
      </w:r>
      <w:proofErr w:type="gramStart"/>
      <w:r w:rsidRPr="005759FB">
        <w:rPr>
          <w:b/>
          <w:u w:val="single"/>
        </w:rPr>
        <w:t>)о</w:t>
      </w:r>
      <w:proofErr w:type="gramEnd"/>
      <w:r w:rsidRPr="005759FB">
        <w:rPr>
          <w:b/>
          <w:u w:val="single"/>
        </w:rPr>
        <w:t>свещенная комната, (не)пользуясь успехом, (не) найдя выхода, (не) с кем встретиться</w:t>
      </w:r>
      <w:r w:rsidRPr="005759FB">
        <w:t xml:space="preserve"> ;</w:t>
      </w:r>
    </w:p>
    <w:p w:rsidR="004E51D2" w:rsidRPr="005759FB" w:rsidRDefault="004E51D2" w:rsidP="004E51D2">
      <w:pPr>
        <w:numPr>
          <w:ilvl w:val="0"/>
          <w:numId w:val="73"/>
        </w:numPr>
        <w:suppressAutoHyphens/>
        <w:jc w:val="both"/>
      </w:pPr>
      <w:r w:rsidRPr="005759FB">
        <w:t>(не</w:t>
      </w:r>
      <w:proofErr w:type="gramStart"/>
      <w:r w:rsidRPr="005759FB">
        <w:t>)д</w:t>
      </w:r>
      <w:proofErr w:type="gramEnd"/>
      <w:r w:rsidRPr="005759FB">
        <w:t>остает выдержки, (не)сколько вопросов, (не)я виноват, поступил далеко (не)смело;</w:t>
      </w:r>
    </w:p>
    <w:p w:rsidR="004E51D2" w:rsidRPr="005759FB" w:rsidRDefault="004E51D2" w:rsidP="004E51D2">
      <w:pPr>
        <w:numPr>
          <w:ilvl w:val="0"/>
          <w:numId w:val="73"/>
        </w:numPr>
        <w:suppressAutoHyphens/>
        <w:jc w:val="both"/>
      </w:pPr>
      <w:r w:rsidRPr="005759FB">
        <w:t>(не</w:t>
      </w:r>
      <w:proofErr w:type="gramStart"/>
      <w:r w:rsidRPr="005759FB">
        <w:t>)д</w:t>
      </w:r>
      <w:proofErr w:type="gramEnd"/>
      <w:r w:rsidRPr="005759FB">
        <w:t>орогой, но красивый ситец; еще (не)хоженые тропы, (не)что новое, (не)откуда ждать помощи.</w:t>
      </w:r>
    </w:p>
    <w:p w:rsidR="004E51D2" w:rsidRPr="005759FB" w:rsidRDefault="004E51D2" w:rsidP="004E51D2">
      <w:pPr>
        <w:numPr>
          <w:ilvl w:val="0"/>
          <w:numId w:val="71"/>
        </w:numPr>
        <w:suppressAutoHyphens/>
        <w:jc w:val="both"/>
        <w:rPr>
          <w:i/>
        </w:rPr>
      </w:pPr>
      <w:r w:rsidRPr="005759FB">
        <w:rPr>
          <w:i/>
        </w:rPr>
        <w:t>Буква Ъ пропущена во всех словах ряда …</w:t>
      </w:r>
    </w:p>
    <w:p w:rsidR="004E51D2" w:rsidRPr="005759FB" w:rsidRDefault="004E51D2" w:rsidP="004E51D2">
      <w:pPr>
        <w:numPr>
          <w:ilvl w:val="0"/>
          <w:numId w:val="74"/>
        </w:numPr>
        <w:suppressAutoHyphens/>
        <w:jc w:val="both"/>
      </w:pPr>
      <w:proofErr w:type="gramStart"/>
      <w:r w:rsidRPr="005759FB">
        <w:t>об…ятья</w:t>
      </w:r>
      <w:proofErr w:type="gramEnd"/>
      <w:r w:rsidRPr="005759FB">
        <w:t>, в…южный, из…ян;</w:t>
      </w:r>
    </w:p>
    <w:p w:rsidR="004E51D2" w:rsidRPr="005759FB" w:rsidRDefault="004E51D2" w:rsidP="004E51D2">
      <w:pPr>
        <w:numPr>
          <w:ilvl w:val="0"/>
          <w:numId w:val="74"/>
        </w:numPr>
        <w:suppressAutoHyphens/>
        <w:jc w:val="both"/>
      </w:pPr>
      <w:r w:rsidRPr="005759FB">
        <w:t xml:space="preserve">в…езжать, с…экономить, </w:t>
      </w:r>
      <w:proofErr w:type="gramStart"/>
      <w:r w:rsidRPr="005759FB">
        <w:t>фельд…егерь</w:t>
      </w:r>
      <w:proofErr w:type="gramEnd"/>
      <w:r w:rsidRPr="005759FB">
        <w:t>;</w:t>
      </w:r>
    </w:p>
    <w:p w:rsidR="004E51D2" w:rsidRPr="005759FB" w:rsidRDefault="004E51D2" w:rsidP="004E51D2">
      <w:pPr>
        <w:numPr>
          <w:ilvl w:val="0"/>
          <w:numId w:val="74"/>
        </w:numPr>
        <w:suppressAutoHyphens/>
        <w:jc w:val="both"/>
      </w:pPr>
      <w:proofErr w:type="gramStart"/>
      <w:r w:rsidRPr="005759FB">
        <w:t>ин…екция</w:t>
      </w:r>
      <w:proofErr w:type="gramEnd"/>
      <w:r w:rsidRPr="005759FB">
        <w:t>, барел…еф, об…ект;</w:t>
      </w:r>
    </w:p>
    <w:p w:rsidR="004E51D2" w:rsidRPr="005759FB" w:rsidRDefault="004E51D2" w:rsidP="004E51D2">
      <w:pPr>
        <w:numPr>
          <w:ilvl w:val="0"/>
          <w:numId w:val="74"/>
        </w:numPr>
        <w:suppressAutoHyphens/>
        <w:jc w:val="both"/>
        <w:rPr>
          <w:u w:val="single"/>
        </w:rPr>
      </w:pPr>
      <w:r w:rsidRPr="005759FB">
        <w:rPr>
          <w:b/>
          <w:u w:val="single"/>
        </w:rPr>
        <w:t xml:space="preserve">об…единение, пан…европейский, </w:t>
      </w:r>
      <w:proofErr w:type="gramStart"/>
      <w:r w:rsidRPr="005759FB">
        <w:rPr>
          <w:b/>
          <w:u w:val="single"/>
        </w:rPr>
        <w:t>вз…ерошить</w:t>
      </w:r>
      <w:proofErr w:type="gramEnd"/>
      <w:r w:rsidRPr="005759FB">
        <w:rPr>
          <w:u w:val="single"/>
        </w:rPr>
        <w:t>.</w:t>
      </w:r>
    </w:p>
    <w:p w:rsidR="004E51D2" w:rsidRPr="005759FB" w:rsidRDefault="004E51D2" w:rsidP="004E51D2">
      <w:pPr>
        <w:numPr>
          <w:ilvl w:val="0"/>
          <w:numId w:val="71"/>
        </w:numPr>
        <w:suppressAutoHyphens/>
        <w:jc w:val="both"/>
        <w:rPr>
          <w:i/>
        </w:rPr>
      </w:pPr>
      <w:r w:rsidRPr="005759FB">
        <w:rPr>
          <w:i/>
        </w:rPr>
        <w:t xml:space="preserve">Буква Ь пропущена вовсех </w:t>
      </w:r>
      <w:proofErr w:type="gramStart"/>
      <w:r w:rsidRPr="005759FB">
        <w:rPr>
          <w:i/>
        </w:rPr>
        <w:t>словах</w:t>
      </w:r>
      <w:proofErr w:type="gramEnd"/>
      <w:r w:rsidRPr="005759FB">
        <w:rPr>
          <w:i/>
        </w:rPr>
        <w:t xml:space="preserve"> ряда …</w:t>
      </w:r>
    </w:p>
    <w:p w:rsidR="004E51D2" w:rsidRPr="005759FB" w:rsidRDefault="004E51D2" w:rsidP="004E51D2">
      <w:pPr>
        <w:numPr>
          <w:ilvl w:val="1"/>
          <w:numId w:val="74"/>
        </w:numPr>
        <w:tabs>
          <w:tab w:val="left" w:pos="3600"/>
        </w:tabs>
        <w:suppressAutoHyphens/>
        <w:jc w:val="both"/>
      </w:pPr>
      <w:proofErr w:type="gramStart"/>
      <w:r w:rsidRPr="005759FB">
        <w:t>ден…щик</w:t>
      </w:r>
      <w:proofErr w:type="gramEnd"/>
      <w:r w:rsidRPr="005759FB">
        <w:t>, лиш…, из убежищ …;</w:t>
      </w:r>
    </w:p>
    <w:p w:rsidR="004E51D2" w:rsidRPr="005759FB" w:rsidRDefault="004E51D2" w:rsidP="004E51D2">
      <w:pPr>
        <w:numPr>
          <w:ilvl w:val="1"/>
          <w:numId w:val="74"/>
        </w:numPr>
        <w:tabs>
          <w:tab w:val="left" w:pos="3600"/>
        </w:tabs>
        <w:suppressAutoHyphens/>
        <w:jc w:val="both"/>
      </w:pPr>
      <w:r w:rsidRPr="005759FB">
        <w:rPr>
          <w:b/>
          <w:u w:val="single"/>
        </w:rPr>
        <w:t xml:space="preserve">постич…, вскач…, </w:t>
      </w:r>
      <w:proofErr w:type="gramStart"/>
      <w:r w:rsidRPr="005759FB">
        <w:rPr>
          <w:b/>
          <w:u w:val="single"/>
        </w:rPr>
        <w:t>колосистая</w:t>
      </w:r>
      <w:proofErr w:type="gramEnd"/>
      <w:r w:rsidRPr="005759FB">
        <w:rPr>
          <w:b/>
          <w:u w:val="single"/>
        </w:rPr>
        <w:t xml:space="preserve"> рож…</w:t>
      </w:r>
      <w:r w:rsidRPr="005759FB">
        <w:t>;</w:t>
      </w:r>
    </w:p>
    <w:p w:rsidR="004E51D2" w:rsidRPr="005759FB" w:rsidRDefault="004E51D2" w:rsidP="004E51D2">
      <w:pPr>
        <w:numPr>
          <w:ilvl w:val="1"/>
          <w:numId w:val="74"/>
        </w:numPr>
        <w:tabs>
          <w:tab w:val="left" w:pos="3600"/>
        </w:tabs>
        <w:suppressAutoHyphens/>
        <w:jc w:val="both"/>
      </w:pPr>
      <w:r w:rsidRPr="005759FB">
        <w:t>русская печ…, ключ…, занавес…те;</w:t>
      </w:r>
    </w:p>
    <w:p w:rsidR="004E51D2" w:rsidRPr="005759FB" w:rsidRDefault="004E51D2" w:rsidP="004E51D2">
      <w:pPr>
        <w:numPr>
          <w:ilvl w:val="1"/>
          <w:numId w:val="74"/>
        </w:numPr>
        <w:tabs>
          <w:tab w:val="left" w:pos="3600"/>
        </w:tabs>
        <w:suppressAutoHyphens/>
        <w:jc w:val="both"/>
      </w:pPr>
      <w:r w:rsidRPr="005759FB">
        <w:t>зажеч…, воздух свеж…, упряж…</w:t>
      </w:r>
    </w:p>
    <w:p w:rsidR="004E51D2" w:rsidRPr="005759FB" w:rsidRDefault="004E51D2" w:rsidP="004E51D2">
      <w:pPr>
        <w:numPr>
          <w:ilvl w:val="0"/>
          <w:numId w:val="71"/>
        </w:numPr>
        <w:suppressAutoHyphens/>
        <w:jc w:val="both"/>
        <w:rPr>
          <w:i/>
        </w:rPr>
      </w:pPr>
      <w:r w:rsidRPr="005759FB">
        <w:rPr>
          <w:i/>
        </w:rPr>
        <w:t>Буква</w:t>
      </w:r>
      <w:proofErr w:type="gramStart"/>
      <w:r w:rsidRPr="005759FB">
        <w:rPr>
          <w:i/>
        </w:rPr>
        <w:t xml:space="preserve"> О</w:t>
      </w:r>
      <w:proofErr w:type="gramEnd"/>
      <w:r w:rsidRPr="005759FB">
        <w:rPr>
          <w:i/>
        </w:rPr>
        <w:t xml:space="preserve"> пропущена во всех словах ряда …</w:t>
      </w:r>
    </w:p>
    <w:p w:rsidR="004E51D2" w:rsidRPr="005759FB" w:rsidRDefault="004E51D2" w:rsidP="004E51D2">
      <w:pPr>
        <w:numPr>
          <w:ilvl w:val="0"/>
          <w:numId w:val="75"/>
        </w:numPr>
        <w:suppressAutoHyphens/>
        <w:jc w:val="both"/>
      </w:pPr>
      <w:r w:rsidRPr="005759FB">
        <w:t>прич…м, петуш…к, намеренный подж…г;</w:t>
      </w:r>
    </w:p>
    <w:p w:rsidR="004E51D2" w:rsidRPr="005759FB" w:rsidRDefault="004E51D2" w:rsidP="004E51D2">
      <w:pPr>
        <w:numPr>
          <w:ilvl w:val="0"/>
          <w:numId w:val="75"/>
        </w:numPr>
        <w:suppressAutoHyphens/>
        <w:jc w:val="both"/>
      </w:pPr>
      <w:r w:rsidRPr="005759FB">
        <w:t>копч…ности, Печ…рин, чуж…й;</w:t>
      </w:r>
    </w:p>
    <w:p w:rsidR="004E51D2" w:rsidRPr="005759FB" w:rsidRDefault="004E51D2" w:rsidP="004E51D2">
      <w:pPr>
        <w:numPr>
          <w:ilvl w:val="0"/>
          <w:numId w:val="75"/>
        </w:numPr>
        <w:suppressAutoHyphens/>
        <w:jc w:val="both"/>
      </w:pPr>
      <w:r w:rsidRPr="005759FB">
        <w:t>лж…т, галч…нок, ш…мпол;</w:t>
      </w:r>
    </w:p>
    <w:p w:rsidR="004E51D2" w:rsidRPr="005759FB" w:rsidRDefault="004E51D2" w:rsidP="004E51D2">
      <w:pPr>
        <w:numPr>
          <w:ilvl w:val="0"/>
          <w:numId w:val="75"/>
        </w:numPr>
        <w:suppressAutoHyphens/>
        <w:jc w:val="both"/>
      </w:pPr>
      <w:r w:rsidRPr="005759FB">
        <w:rPr>
          <w:b/>
          <w:u w:val="single"/>
        </w:rPr>
        <w:t xml:space="preserve">ш…ссе, </w:t>
      </w:r>
      <w:proofErr w:type="gramStart"/>
      <w:r w:rsidRPr="005759FB">
        <w:rPr>
          <w:b/>
          <w:u w:val="single"/>
        </w:rPr>
        <w:t>Ш</w:t>
      </w:r>
      <w:proofErr w:type="gramEnd"/>
      <w:r w:rsidRPr="005759FB">
        <w:rPr>
          <w:b/>
          <w:u w:val="single"/>
        </w:rPr>
        <w:t>…лохов, сильный ож…г</w:t>
      </w:r>
      <w:r w:rsidRPr="005759FB">
        <w:t>.</w:t>
      </w:r>
    </w:p>
    <w:p w:rsidR="004E51D2" w:rsidRPr="005759FB" w:rsidRDefault="004E51D2" w:rsidP="004E51D2">
      <w:pPr>
        <w:shd w:val="clear" w:color="auto" w:fill="FFFFFF"/>
        <w:ind w:left="360"/>
        <w:jc w:val="both"/>
        <w:rPr>
          <w:bCs/>
          <w:i/>
        </w:rPr>
      </w:pPr>
      <w:r w:rsidRPr="005759FB">
        <w:rPr>
          <w:b/>
          <w:bCs/>
        </w:rPr>
        <w:t xml:space="preserve">7. </w:t>
      </w:r>
      <w:r w:rsidRPr="005759FB">
        <w:rPr>
          <w:bCs/>
          <w:i/>
        </w:rPr>
        <w:t>НЕ пишется слитно со всеми словами ряда...</w:t>
      </w:r>
    </w:p>
    <w:p w:rsidR="004E51D2" w:rsidRPr="005759FB" w:rsidRDefault="004E51D2" w:rsidP="004E51D2">
      <w:pPr>
        <w:numPr>
          <w:ilvl w:val="1"/>
          <w:numId w:val="75"/>
        </w:numPr>
        <w:shd w:val="clear" w:color="auto" w:fill="FFFFFF"/>
        <w:suppressAutoHyphens/>
        <w:jc w:val="both"/>
        <w:rPr>
          <w:bCs/>
        </w:rPr>
      </w:pPr>
      <w:r w:rsidRPr="005759FB">
        <w:rPr>
          <w:bCs/>
        </w:rPr>
        <w:t>(не</w:t>
      </w:r>
      <w:proofErr w:type="gramStart"/>
      <w:r w:rsidRPr="005759FB">
        <w:rPr>
          <w:bCs/>
        </w:rPr>
        <w:t>)с</w:t>
      </w:r>
      <w:proofErr w:type="gramEnd"/>
      <w:r w:rsidRPr="005759FB">
        <w:rPr>
          <w:bCs/>
        </w:rPr>
        <w:t>лушал задание, (не)дальновидный человек, очень (не)продуманное решение, (не)кому позвонить</w:t>
      </w:r>
    </w:p>
    <w:p w:rsidR="004E51D2" w:rsidRPr="005759FB" w:rsidRDefault="004E51D2" w:rsidP="004E51D2">
      <w:pPr>
        <w:numPr>
          <w:ilvl w:val="1"/>
          <w:numId w:val="75"/>
        </w:numPr>
        <w:shd w:val="clear" w:color="auto" w:fill="FFFFFF"/>
        <w:suppressAutoHyphens/>
        <w:jc w:val="both"/>
        <w:rPr>
          <w:bCs/>
        </w:rPr>
      </w:pPr>
      <w:r w:rsidRPr="005759FB">
        <w:rPr>
          <w:bCs/>
        </w:rPr>
        <w:t>(не</w:t>
      </w:r>
      <w:proofErr w:type="gramStart"/>
      <w:r w:rsidRPr="005759FB">
        <w:rPr>
          <w:bCs/>
        </w:rPr>
        <w:t>)д</w:t>
      </w:r>
      <w:proofErr w:type="gramEnd"/>
      <w:r w:rsidRPr="005759FB">
        <w:rPr>
          <w:bCs/>
        </w:rPr>
        <w:t>ающий ответа, (не)один ты устал, (не)мало воды утекло, обед (не)готов</w:t>
      </w:r>
    </w:p>
    <w:p w:rsidR="004E51D2" w:rsidRPr="005759FB" w:rsidRDefault="004E51D2" w:rsidP="004E51D2">
      <w:pPr>
        <w:numPr>
          <w:ilvl w:val="1"/>
          <w:numId w:val="75"/>
        </w:numPr>
        <w:shd w:val="clear" w:color="auto" w:fill="FFFFFF"/>
        <w:suppressAutoHyphens/>
        <w:jc w:val="both"/>
        <w:rPr>
          <w:b/>
          <w:bCs/>
          <w:u w:val="single"/>
        </w:rPr>
      </w:pPr>
      <w:r w:rsidRPr="005759FB">
        <w:rPr>
          <w:b/>
          <w:bCs/>
          <w:u w:val="single"/>
        </w:rPr>
        <w:t>(не</w:t>
      </w:r>
      <w:proofErr w:type="gramStart"/>
      <w:r w:rsidRPr="005759FB">
        <w:rPr>
          <w:b/>
          <w:bCs/>
          <w:u w:val="single"/>
        </w:rPr>
        <w:t>)л</w:t>
      </w:r>
      <w:proofErr w:type="gramEnd"/>
      <w:r w:rsidRPr="005759FB">
        <w:rPr>
          <w:b/>
          <w:bCs/>
          <w:u w:val="single"/>
        </w:rPr>
        <w:t>епый поступок, (не)кого спросить, (не)достает терпения, (не)обитаемый остров</w:t>
      </w:r>
    </w:p>
    <w:p w:rsidR="004E51D2" w:rsidRPr="005759FB" w:rsidRDefault="004E51D2" w:rsidP="004E51D2">
      <w:pPr>
        <w:numPr>
          <w:ilvl w:val="1"/>
          <w:numId w:val="75"/>
        </w:numPr>
        <w:suppressAutoHyphens/>
        <w:jc w:val="both"/>
        <w:rPr>
          <w:bCs/>
        </w:rPr>
      </w:pPr>
      <w:r w:rsidRPr="005759FB">
        <w:rPr>
          <w:bCs/>
        </w:rPr>
        <w:t>(не</w:t>
      </w:r>
      <w:proofErr w:type="gramStart"/>
      <w:r w:rsidRPr="005759FB">
        <w:rPr>
          <w:bCs/>
        </w:rPr>
        <w:t>)д</w:t>
      </w:r>
      <w:proofErr w:type="gramEnd"/>
      <w:r w:rsidRPr="005759FB">
        <w:rPr>
          <w:bCs/>
        </w:rPr>
        <w:t>уг, нести (не)суразицу, (не)обладающий тактом; (не)интересно, но необходимо</w:t>
      </w:r>
    </w:p>
    <w:p w:rsidR="004E51D2" w:rsidRPr="005759FB" w:rsidRDefault="004E51D2" w:rsidP="004E51D2">
      <w:pPr>
        <w:tabs>
          <w:tab w:val="left" w:pos="1980"/>
        </w:tabs>
        <w:ind w:left="360"/>
        <w:jc w:val="both"/>
        <w:rPr>
          <w:i/>
        </w:rPr>
      </w:pPr>
      <w:r w:rsidRPr="005759FB">
        <w:rPr>
          <w:b/>
        </w:rPr>
        <w:t>8</w:t>
      </w:r>
      <w:r w:rsidRPr="005759FB">
        <w:rPr>
          <w:i/>
        </w:rPr>
        <w:t>. Одна и та же буква пропущена во всех словах ряда...</w:t>
      </w:r>
    </w:p>
    <w:p w:rsidR="004E51D2" w:rsidRPr="005759FB" w:rsidRDefault="004E51D2" w:rsidP="004E51D2">
      <w:pPr>
        <w:numPr>
          <w:ilvl w:val="1"/>
          <w:numId w:val="76"/>
        </w:numPr>
        <w:tabs>
          <w:tab w:val="left" w:pos="3720"/>
        </w:tabs>
        <w:suppressAutoHyphens/>
        <w:jc w:val="both"/>
        <w:rPr>
          <w:b/>
          <w:u w:val="single"/>
        </w:rPr>
      </w:pPr>
      <w:r w:rsidRPr="005759FB">
        <w:rPr>
          <w:b/>
          <w:u w:val="single"/>
        </w:rPr>
        <w:t xml:space="preserve">в…кансия, к…ламбур, б…хрома </w:t>
      </w:r>
    </w:p>
    <w:p w:rsidR="004E51D2" w:rsidRPr="005759FB" w:rsidRDefault="004E51D2" w:rsidP="004E51D2">
      <w:pPr>
        <w:numPr>
          <w:ilvl w:val="1"/>
          <w:numId w:val="76"/>
        </w:numPr>
        <w:tabs>
          <w:tab w:val="left" w:pos="3720"/>
        </w:tabs>
        <w:suppressAutoHyphens/>
        <w:jc w:val="both"/>
      </w:pPr>
      <w:r w:rsidRPr="005759FB">
        <w:t>абон…мент, вин..</w:t>
      </w:r>
      <w:proofErr w:type="gramStart"/>
      <w:r w:rsidRPr="005759FB">
        <w:t>.г</w:t>
      </w:r>
      <w:proofErr w:type="gramEnd"/>
      <w:r w:rsidRPr="005759FB">
        <w:t xml:space="preserve">рет, б...нокль </w:t>
      </w:r>
    </w:p>
    <w:p w:rsidR="004E51D2" w:rsidRPr="005759FB" w:rsidRDefault="004E51D2" w:rsidP="004E51D2">
      <w:pPr>
        <w:numPr>
          <w:ilvl w:val="1"/>
          <w:numId w:val="76"/>
        </w:numPr>
        <w:tabs>
          <w:tab w:val="left" w:pos="3720"/>
        </w:tabs>
        <w:suppressAutoHyphens/>
        <w:jc w:val="both"/>
      </w:pPr>
      <w:r w:rsidRPr="005759FB">
        <w:t xml:space="preserve">прив…легия, </w:t>
      </w:r>
      <w:proofErr w:type="gramStart"/>
      <w:r w:rsidRPr="005759FB">
        <w:t>арт</w:t>
      </w:r>
      <w:proofErr w:type="gramEnd"/>
      <w:r w:rsidRPr="005759FB">
        <w:t xml:space="preserve">…ллерия, з…фир </w:t>
      </w:r>
    </w:p>
    <w:p w:rsidR="004E51D2" w:rsidRPr="005759FB" w:rsidRDefault="004E51D2" w:rsidP="004E51D2">
      <w:pPr>
        <w:numPr>
          <w:ilvl w:val="1"/>
          <w:numId w:val="76"/>
        </w:numPr>
        <w:tabs>
          <w:tab w:val="left" w:pos="3720"/>
        </w:tabs>
        <w:suppressAutoHyphens/>
        <w:jc w:val="both"/>
      </w:pPr>
      <w:r w:rsidRPr="005759FB">
        <w:t>г..</w:t>
      </w:r>
      <w:proofErr w:type="gramStart"/>
      <w:r w:rsidRPr="005759FB">
        <w:t>.р</w:t>
      </w:r>
      <w:proofErr w:type="gramEnd"/>
      <w:r w:rsidRPr="005759FB">
        <w:t>дероб, г…строном, пап...ротник</w:t>
      </w:r>
    </w:p>
    <w:p w:rsidR="004E51D2" w:rsidRPr="005759FB" w:rsidRDefault="004E51D2" w:rsidP="004E51D2">
      <w:pPr>
        <w:shd w:val="clear" w:color="auto" w:fill="FFFFFF"/>
        <w:ind w:left="360"/>
        <w:jc w:val="both"/>
        <w:rPr>
          <w:i/>
        </w:rPr>
      </w:pPr>
      <w:r w:rsidRPr="005759FB">
        <w:rPr>
          <w:b/>
        </w:rPr>
        <w:t xml:space="preserve">9. </w:t>
      </w:r>
      <w:r w:rsidRPr="005759FB">
        <w:rPr>
          <w:i/>
        </w:rPr>
        <w:t>НЕ пишется раздельно со всеми словами ряда...</w:t>
      </w:r>
    </w:p>
    <w:p w:rsidR="004E51D2" w:rsidRPr="005759FB" w:rsidRDefault="004E51D2" w:rsidP="004E51D2">
      <w:pPr>
        <w:numPr>
          <w:ilvl w:val="1"/>
          <w:numId w:val="77"/>
        </w:numPr>
        <w:shd w:val="clear" w:color="auto" w:fill="FFFFFF"/>
        <w:suppressAutoHyphens/>
        <w:jc w:val="both"/>
      </w:pPr>
      <w:r w:rsidRPr="005759FB">
        <w:t>(не</w:t>
      </w:r>
      <w:proofErr w:type="gramStart"/>
      <w:r w:rsidRPr="005759FB">
        <w:t>)з</w:t>
      </w:r>
      <w:proofErr w:type="gramEnd"/>
      <w:r w:rsidRPr="005759FB">
        <w:t>абываемые дни, слова (не)расслышаны; прыгнул (не)высоко, а низко; (не)давая опомниться</w:t>
      </w:r>
    </w:p>
    <w:p w:rsidR="004E51D2" w:rsidRPr="005759FB" w:rsidRDefault="004E51D2" w:rsidP="004E51D2">
      <w:pPr>
        <w:numPr>
          <w:ilvl w:val="1"/>
          <w:numId w:val="77"/>
        </w:numPr>
        <w:shd w:val="clear" w:color="auto" w:fill="FFFFFF"/>
        <w:suppressAutoHyphens/>
        <w:jc w:val="both"/>
        <w:rPr>
          <w:b/>
          <w:u w:val="single"/>
        </w:rPr>
      </w:pPr>
      <w:r w:rsidRPr="005759FB">
        <w:rPr>
          <w:b/>
          <w:u w:val="single"/>
        </w:rPr>
        <w:t>совершенно (не</w:t>
      </w:r>
      <w:proofErr w:type="gramStart"/>
      <w:r w:rsidRPr="005759FB">
        <w:rPr>
          <w:b/>
          <w:u w:val="single"/>
        </w:rPr>
        <w:t>)о</w:t>
      </w:r>
      <w:proofErr w:type="gramEnd"/>
      <w:r w:rsidRPr="005759FB">
        <w:rPr>
          <w:b/>
          <w:u w:val="single"/>
        </w:rPr>
        <w:t>свещенная комната, (не)пользуясь успехом, (не)найдя выхода, (не)с кем встретиться</w:t>
      </w:r>
    </w:p>
    <w:p w:rsidR="004E51D2" w:rsidRPr="005759FB" w:rsidRDefault="004E51D2" w:rsidP="004E51D2">
      <w:pPr>
        <w:numPr>
          <w:ilvl w:val="1"/>
          <w:numId w:val="77"/>
        </w:numPr>
        <w:shd w:val="clear" w:color="auto" w:fill="FFFFFF"/>
        <w:suppressAutoHyphens/>
        <w:jc w:val="both"/>
      </w:pPr>
      <w:r w:rsidRPr="005759FB">
        <w:lastRenderedPageBreak/>
        <w:t>(не</w:t>
      </w:r>
      <w:proofErr w:type="gramStart"/>
      <w:r w:rsidRPr="005759FB">
        <w:t>)д</w:t>
      </w:r>
      <w:proofErr w:type="gramEnd"/>
      <w:r w:rsidRPr="005759FB">
        <w:t>орогой, но красивый ситец; ещё (не) хоженые тропы, (не)что новое, (не)откуда ждать помощи</w:t>
      </w:r>
    </w:p>
    <w:p w:rsidR="004E51D2" w:rsidRPr="005759FB" w:rsidRDefault="004E51D2" w:rsidP="004E51D2">
      <w:pPr>
        <w:numPr>
          <w:ilvl w:val="1"/>
          <w:numId w:val="77"/>
        </w:numPr>
        <w:shd w:val="clear" w:color="auto" w:fill="FFFFFF"/>
        <w:suppressAutoHyphens/>
        <w:jc w:val="both"/>
      </w:pPr>
      <w:r w:rsidRPr="005759FB">
        <w:t>(не</w:t>
      </w:r>
      <w:proofErr w:type="gramStart"/>
      <w:r w:rsidRPr="005759FB">
        <w:t>)д</w:t>
      </w:r>
      <w:proofErr w:type="gramEnd"/>
      <w:r w:rsidRPr="005759FB">
        <w:t>остаёт выдержки, (не)сколько вопросов, (не)я виноват, поступил далеко (не)смело</w:t>
      </w:r>
    </w:p>
    <w:p w:rsidR="004E51D2" w:rsidRPr="005759FB" w:rsidRDefault="004E51D2" w:rsidP="004E51D2">
      <w:pPr>
        <w:shd w:val="clear" w:color="auto" w:fill="FFFFFF"/>
        <w:ind w:left="360"/>
        <w:jc w:val="both"/>
        <w:rPr>
          <w:i/>
        </w:rPr>
      </w:pPr>
      <w:r w:rsidRPr="005759FB">
        <w:rPr>
          <w:b/>
        </w:rPr>
        <w:t xml:space="preserve">10. </w:t>
      </w:r>
      <w:r w:rsidRPr="005759FB">
        <w:rPr>
          <w:i/>
        </w:rPr>
        <w:t>Буква</w:t>
      </w:r>
      <w:proofErr w:type="gramStart"/>
      <w:r w:rsidRPr="005759FB">
        <w:rPr>
          <w:i/>
        </w:rPr>
        <w:t xml:space="preserve"> О</w:t>
      </w:r>
      <w:proofErr w:type="gramEnd"/>
      <w:r w:rsidRPr="005759FB">
        <w:rPr>
          <w:i/>
        </w:rPr>
        <w:t xml:space="preserve"> пропущена во всех словах ряда...</w:t>
      </w:r>
    </w:p>
    <w:p w:rsidR="004E51D2" w:rsidRPr="005759FB" w:rsidRDefault="004E51D2" w:rsidP="004E51D2">
      <w:pPr>
        <w:numPr>
          <w:ilvl w:val="1"/>
          <w:numId w:val="78"/>
        </w:numPr>
        <w:shd w:val="clear" w:color="auto" w:fill="FFFFFF"/>
        <w:suppressAutoHyphens/>
        <w:jc w:val="both"/>
        <w:rPr>
          <w:b/>
          <w:u w:val="single"/>
        </w:rPr>
      </w:pPr>
      <w:r w:rsidRPr="005759FB">
        <w:rPr>
          <w:b/>
          <w:u w:val="single"/>
        </w:rPr>
        <w:t>ш…в, ш..</w:t>
      </w:r>
      <w:proofErr w:type="gramStart"/>
      <w:r w:rsidRPr="005759FB">
        <w:rPr>
          <w:b/>
          <w:u w:val="single"/>
        </w:rPr>
        <w:t>.м</w:t>
      </w:r>
      <w:proofErr w:type="gramEnd"/>
      <w:r w:rsidRPr="005759FB">
        <w:rPr>
          <w:b/>
          <w:u w:val="single"/>
        </w:rPr>
        <w:t>пол, ч...порный</w:t>
      </w:r>
    </w:p>
    <w:p w:rsidR="004E51D2" w:rsidRPr="005759FB" w:rsidRDefault="004E51D2" w:rsidP="004E51D2">
      <w:pPr>
        <w:numPr>
          <w:ilvl w:val="1"/>
          <w:numId w:val="78"/>
        </w:numPr>
        <w:shd w:val="clear" w:color="auto" w:fill="FFFFFF"/>
        <w:suppressAutoHyphens/>
        <w:jc w:val="both"/>
      </w:pPr>
      <w:r w:rsidRPr="005759FB">
        <w:t>ш</w:t>
      </w:r>
      <w:proofErr w:type="gramStart"/>
      <w:r w:rsidRPr="005759FB">
        <w:t>..</w:t>
      </w:r>
      <w:proofErr w:type="gramEnd"/>
      <w:r w:rsidRPr="005759FB">
        <w:t>рох, туш..ный, печ..нка</w:t>
      </w:r>
    </w:p>
    <w:p w:rsidR="004E51D2" w:rsidRPr="005759FB" w:rsidRDefault="004E51D2" w:rsidP="004E51D2">
      <w:pPr>
        <w:numPr>
          <w:ilvl w:val="1"/>
          <w:numId w:val="78"/>
        </w:numPr>
        <w:shd w:val="clear" w:color="auto" w:fill="FFFFFF"/>
        <w:suppressAutoHyphens/>
        <w:jc w:val="both"/>
        <w:rPr>
          <w:bCs/>
        </w:rPr>
      </w:pPr>
      <w:r w:rsidRPr="005759FB">
        <w:rPr>
          <w:bCs/>
        </w:rPr>
        <w:t>ж…сткий, медвеж…</w:t>
      </w:r>
      <w:proofErr w:type="gramStart"/>
      <w:r w:rsidRPr="005759FB">
        <w:rPr>
          <w:bCs/>
        </w:rPr>
        <w:t>ок</w:t>
      </w:r>
      <w:proofErr w:type="gramEnd"/>
      <w:r w:rsidRPr="005759FB">
        <w:rPr>
          <w:bCs/>
        </w:rPr>
        <w:t>, свеж…</w:t>
      </w:r>
    </w:p>
    <w:p w:rsidR="004E51D2" w:rsidRPr="005759FB" w:rsidRDefault="004E51D2" w:rsidP="004E51D2">
      <w:pPr>
        <w:numPr>
          <w:ilvl w:val="1"/>
          <w:numId w:val="78"/>
        </w:numPr>
        <w:shd w:val="clear" w:color="auto" w:fill="FFFFFF"/>
        <w:suppressAutoHyphens/>
        <w:jc w:val="both"/>
      </w:pPr>
      <w:r w:rsidRPr="005759FB">
        <w:t>упрощ…нный, ч…рствый, волч…нок</w:t>
      </w:r>
    </w:p>
    <w:p w:rsidR="004E51D2" w:rsidRPr="005759FB" w:rsidRDefault="004E51D2" w:rsidP="004E51D2">
      <w:pPr>
        <w:shd w:val="clear" w:color="auto" w:fill="FFFFFF"/>
        <w:tabs>
          <w:tab w:val="left" w:pos="634"/>
        </w:tabs>
        <w:ind w:left="360"/>
        <w:jc w:val="both"/>
        <w:rPr>
          <w:i/>
        </w:rPr>
      </w:pPr>
      <w:r w:rsidRPr="005759FB">
        <w:rPr>
          <w:b/>
        </w:rPr>
        <w:t>11</w:t>
      </w:r>
      <w:r w:rsidRPr="005759FB">
        <w:rPr>
          <w:i/>
        </w:rPr>
        <w:t>.</w:t>
      </w:r>
      <w:r w:rsidRPr="005759FB">
        <w:rPr>
          <w:b/>
        </w:rPr>
        <w:t xml:space="preserve"> </w:t>
      </w:r>
      <w:r w:rsidRPr="005759FB">
        <w:rPr>
          <w:i/>
        </w:rPr>
        <w:t>НЕ пишется слитно со всеми словами ряда...</w:t>
      </w:r>
    </w:p>
    <w:p w:rsidR="004E51D2" w:rsidRPr="005759FB" w:rsidRDefault="004E51D2" w:rsidP="004E51D2">
      <w:pPr>
        <w:numPr>
          <w:ilvl w:val="0"/>
          <w:numId w:val="79"/>
        </w:numPr>
        <w:shd w:val="clear" w:color="auto" w:fill="FFFFFF"/>
        <w:tabs>
          <w:tab w:val="left" w:pos="2074"/>
          <w:tab w:val="left" w:pos="3600"/>
        </w:tabs>
        <w:suppressAutoHyphens/>
        <w:ind w:left="1800"/>
        <w:jc w:val="both"/>
      </w:pPr>
      <w:r w:rsidRPr="005759FB">
        <w:t>(не</w:t>
      </w:r>
      <w:proofErr w:type="gramStart"/>
      <w:r w:rsidRPr="005759FB">
        <w:t>)и</w:t>
      </w:r>
      <w:proofErr w:type="gramEnd"/>
      <w:r w:rsidRPr="005759FB">
        <w:t>дёт работать, (не)допёк, (не) переводимый, (не)рад встрече</w:t>
      </w:r>
    </w:p>
    <w:p w:rsidR="004E51D2" w:rsidRPr="005759FB" w:rsidRDefault="004E51D2" w:rsidP="004E51D2">
      <w:pPr>
        <w:numPr>
          <w:ilvl w:val="0"/>
          <w:numId w:val="79"/>
        </w:numPr>
        <w:shd w:val="clear" w:color="auto" w:fill="FFFFFF"/>
        <w:tabs>
          <w:tab w:val="left" w:pos="2074"/>
          <w:tab w:val="left" w:pos="3600"/>
        </w:tabs>
        <w:suppressAutoHyphens/>
        <w:ind w:left="1800"/>
        <w:jc w:val="both"/>
        <w:rPr>
          <w:b/>
          <w:u w:val="single"/>
        </w:rPr>
      </w:pPr>
      <w:r w:rsidRPr="005759FB">
        <w:rPr>
          <w:b/>
          <w:u w:val="single"/>
        </w:rPr>
        <w:t>(не</w:t>
      </w:r>
      <w:proofErr w:type="gramStart"/>
      <w:r w:rsidRPr="005759FB">
        <w:rPr>
          <w:b/>
          <w:u w:val="single"/>
        </w:rPr>
        <w:t>)р</w:t>
      </w:r>
      <w:proofErr w:type="gramEnd"/>
      <w:r w:rsidRPr="005759FB">
        <w:rPr>
          <w:b/>
          <w:u w:val="single"/>
        </w:rPr>
        <w:t xml:space="preserve">едко приходил, (не)обычный, (не)победимый;   </w:t>
      </w:r>
    </w:p>
    <w:p w:rsidR="004E51D2" w:rsidRPr="005759FB" w:rsidRDefault="004E51D2" w:rsidP="004E51D2">
      <w:pPr>
        <w:shd w:val="clear" w:color="auto" w:fill="FFFFFF"/>
        <w:tabs>
          <w:tab w:val="left" w:pos="2074"/>
          <w:tab w:val="left" w:pos="3600"/>
        </w:tabs>
        <w:suppressAutoHyphens/>
        <w:ind w:left="1800"/>
        <w:jc w:val="both"/>
        <w:rPr>
          <w:b/>
          <w:u w:val="single"/>
        </w:rPr>
      </w:pPr>
      <w:r w:rsidRPr="005759FB">
        <w:rPr>
          <w:b/>
        </w:rPr>
        <w:t xml:space="preserve">   </w:t>
      </w:r>
      <w:r w:rsidRPr="005759FB">
        <w:rPr>
          <w:b/>
          <w:u w:val="single"/>
        </w:rPr>
        <w:t>говорить (не</w:t>
      </w:r>
      <w:proofErr w:type="gramStart"/>
      <w:r w:rsidRPr="005759FB">
        <w:rPr>
          <w:b/>
          <w:u w:val="single"/>
        </w:rPr>
        <w:t>)г</w:t>
      </w:r>
      <w:proofErr w:type="gramEnd"/>
      <w:r w:rsidRPr="005759FB">
        <w:rPr>
          <w:b/>
          <w:u w:val="single"/>
        </w:rPr>
        <w:t>ромко, но понятно</w:t>
      </w:r>
    </w:p>
    <w:p w:rsidR="004E51D2" w:rsidRPr="005759FB" w:rsidRDefault="004E51D2" w:rsidP="004E51D2">
      <w:pPr>
        <w:numPr>
          <w:ilvl w:val="0"/>
          <w:numId w:val="79"/>
        </w:numPr>
        <w:shd w:val="clear" w:color="auto" w:fill="FFFFFF"/>
        <w:tabs>
          <w:tab w:val="left" w:pos="2074"/>
          <w:tab w:val="left" w:pos="3600"/>
        </w:tabs>
        <w:suppressAutoHyphens/>
        <w:ind w:left="1800"/>
        <w:jc w:val="both"/>
      </w:pPr>
      <w:r w:rsidRPr="005759FB">
        <w:t>(не</w:t>
      </w:r>
      <w:proofErr w:type="gramStart"/>
      <w:r w:rsidRPr="005759FB">
        <w:t>)д</w:t>
      </w:r>
      <w:proofErr w:type="gramEnd"/>
      <w:r w:rsidRPr="005759FB">
        <w:t>олет, (не)проверяемый, (не)намерен молчать, (не)куда</w:t>
      </w:r>
    </w:p>
    <w:p w:rsidR="004E51D2" w:rsidRPr="005759FB" w:rsidRDefault="004E51D2" w:rsidP="004E51D2">
      <w:pPr>
        <w:numPr>
          <w:ilvl w:val="0"/>
          <w:numId w:val="79"/>
        </w:numPr>
        <w:shd w:val="clear" w:color="auto" w:fill="FFFFFF"/>
        <w:tabs>
          <w:tab w:val="left" w:pos="2074"/>
          <w:tab w:val="left" w:pos="3600"/>
        </w:tabs>
        <w:suppressAutoHyphens/>
        <w:ind w:left="1800"/>
        <w:jc w:val="both"/>
      </w:pPr>
      <w:r w:rsidRPr="005759FB">
        <w:t>(не</w:t>
      </w:r>
      <w:proofErr w:type="gramStart"/>
      <w:r w:rsidRPr="005759FB">
        <w:t>)в</w:t>
      </w:r>
      <w:proofErr w:type="gramEnd"/>
      <w:r w:rsidRPr="005759FB">
        <w:t xml:space="preserve">озможно выполнить, (не)восьмой, (не) сегодня,   </w:t>
      </w:r>
    </w:p>
    <w:p w:rsidR="004E51D2" w:rsidRPr="005759FB" w:rsidRDefault="004E51D2" w:rsidP="004E51D2">
      <w:pPr>
        <w:shd w:val="clear" w:color="auto" w:fill="FFFFFF"/>
        <w:tabs>
          <w:tab w:val="left" w:pos="2074"/>
          <w:tab w:val="left" w:pos="3600"/>
        </w:tabs>
        <w:suppressAutoHyphens/>
        <w:ind w:left="1800"/>
        <w:jc w:val="both"/>
      </w:pPr>
      <w:r w:rsidRPr="005759FB">
        <w:t xml:space="preserve">    (не</w:t>
      </w:r>
      <w:proofErr w:type="gramStart"/>
      <w:r w:rsidRPr="005759FB">
        <w:t>)д</w:t>
      </w:r>
      <w:proofErr w:type="gramEnd"/>
      <w:r w:rsidRPr="005759FB">
        <w:t>оразумение</w:t>
      </w:r>
    </w:p>
    <w:p w:rsidR="004E51D2" w:rsidRPr="005759FB" w:rsidRDefault="004E51D2" w:rsidP="004E51D2">
      <w:pPr>
        <w:ind w:left="360"/>
        <w:jc w:val="both"/>
        <w:rPr>
          <w:i/>
        </w:rPr>
      </w:pPr>
      <w:r w:rsidRPr="005759FB">
        <w:rPr>
          <w:b/>
        </w:rPr>
        <w:t>12.</w:t>
      </w:r>
      <w:r w:rsidRPr="005759FB">
        <w:rPr>
          <w:i/>
        </w:rPr>
        <w:t xml:space="preserve"> Буква Ё пропущена во всех словах ряда</w:t>
      </w:r>
      <w:proofErr w:type="gramStart"/>
      <w:r w:rsidRPr="005759FB">
        <w:rPr>
          <w:i/>
        </w:rPr>
        <w:t>,..</w:t>
      </w:r>
      <w:proofErr w:type="gramEnd"/>
    </w:p>
    <w:p w:rsidR="004E51D2" w:rsidRPr="005759FB" w:rsidRDefault="004E51D2" w:rsidP="004E51D2">
      <w:pPr>
        <w:numPr>
          <w:ilvl w:val="0"/>
          <w:numId w:val="80"/>
        </w:numPr>
        <w:tabs>
          <w:tab w:val="left" w:pos="2127"/>
        </w:tabs>
        <w:suppressAutoHyphens/>
        <w:ind w:left="1800"/>
        <w:jc w:val="both"/>
      </w:pPr>
      <w:proofErr w:type="gramStart"/>
      <w:r w:rsidRPr="005759FB">
        <w:t>ж</w:t>
      </w:r>
      <w:proofErr w:type="gramEnd"/>
      <w:r w:rsidRPr="005759FB">
        <w:t>…кей, изж…га, ж…рдочка</w:t>
      </w:r>
    </w:p>
    <w:p w:rsidR="004E51D2" w:rsidRPr="005759FB" w:rsidRDefault="004E51D2" w:rsidP="004E51D2">
      <w:pPr>
        <w:numPr>
          <w:ilvl w:val="0"/>
          <w:numId w:val="80"/>
        </w:numPr>
        <w:tabs>
          <w:tab w:val="left" w:pos="2127"/>
        </w:tabs>
        <w:suppressAutoHyphens/>
        <w:ind w:left="1800"/>
        <w:jc w:val="both"/>
      </w:pPr>
      <w:r w:rsidRPr="005759FB">
        <w:t xml:space="preserve">ш…ры, туш…ный, ноч…вка </w:t>
      </w:r>
    </w:p>
    <w:p w:rsidR="004E51D2" w:rsidRPr="005759FB" w:rsidRDefault="004E51D2" w:rsidP="004E51D2">
      <w:pPr>
        <w:numPr>
          <w:ilvl w:val="0"/>
          <w:numId w:val="80"/>
        </w:numPr>
        <w:tabs>
          <w:tab w:val="left" w:pos="2127"/>
        </w:tabs>
        <w:suppressAutoHyphens/>
        <w:ind w:left="1800"/>
        <w:jc w:val="both"/>
        <w:rPr>
          <w:b/>
          <w:u w:val="single"/>
        </w:rPr>
      </w:pPr>
      <w:r w:rsidRPr="005759FB">
        <w:rPr>
          <w:b/>
          <w:u w:val="single"/>
        </w:rPr>
        <w:t xml:space="preserve">пощ…чина, суш…ный, чеч…тка </w:t>
      </w:r>
    </w:p>
    <w:p w:rsidR="004E51D2" w:rsidRPr="005759FB" w:rsidRDefault="004E51D2" w:rsidP="004E51D2">
      <w:pPr>
        <w:numPr>
          <w:ilvl w:val="0"/>
          <w:numId w:val="80"/>
        </w:numPr>
        <w:tabs>
          <w:tab w:val="left" w:pos="2127"/>
        </w:tabs>
        <w:suppressAutoHyphens/>
        <w:ind w:left="1800"/>
        <w:jc w:val="both"/>
      </w:pPr>
      <w:r w:rsidRPr="005759FB">
        <w:t>ж…сткий, медвеж…нок, ш…</w:t>
      </w:r>
      <w:proofErr w:type="gramStart"/>
      <w:r w:rsidRPr="005759FB">
        <w:t>в</w:t>
      </w:r>
      <w:proofErr w:type="gramEnd"/>
    </w:p>
    <w:p w:rsidR="004E51D2" w:rsidRPr="005759FB" w:rsidRDefault="004E51D2" w:rsidP="004E51D2">
      <w:pPr>
        <w:shd w:val="clear" w:color="auto" w:fill="FFFFFF"/>
        <w:ind w:left="360"/>
        <w:jc w:val="both"/>
        <w:rPr>
          <w:i/>
        </w:rPr>
      </w:pPr>
      <w:r w:rsidRPr="005759FB">
        <w:rPr>
          <w:b/>
          <w:bCs/>
        </w:rPr>
        <w:t>13.</w:t>
      </w:r>
      <w:r w:rsidRPr="005759FB">
        <w:rPr>
          <w:i/>
        </w:rPr>
        <w:t xml:space="preserve">  Буква Ь пропущена во всех словах ряда.</w:t>
      </w:r>
    </w:p>
    <w:p w:rsidR="004E51D2" w:rsidRPr="005759FB" w:rsidRDefault="004E51D2" w:rsidP="004E51D2">
      <w:pPr>
        <w:numPr>
          <w:ilvl w:val="1"/>
          <w:numId w:val="81"/>
        </w:numPr>
        <w:shd w:val="clear" w:color="auto" w:fill="FFFFFF"/>
        <w:suppressAutoHyphens/>
        <w:jc w:val="both"/>
        <w:rPr>
          <w:b/>
          <w:u w:val="single"/>
        </w:rPr>
      </w:pPr>
      <w:r w:rsidRPr="005759FB">
        <w:rPr>
          <w:b/>
          <w:u w:val="single"/>
        </w:rPr>
        <w:t>молодеж…, ушьёш..., растолоч…</w:t>
      </w:r>
    </w:p>
    <w:p w:rsidR="004E51D2" w:rsidRPr="005759FB" w:rsidRDefault="004E51D2" w:rsidP="004E51D2">
      <w:pPr>
        <w:numPr>
          <w:ilvl w:val="1"/>
          <w:numId w:val="81"/>
        </w:numPr>
        <w:shd w:val="clear" w:color="auto" w:fill="FFFFFF"/>
        <w:suppressAutoHyphens/>
        <w:jc w:val="both"/>
      </w:pPr>
      <w:r w:rsidRPr="005759FB">
        <w:t>восемь груш…, испеч… булку, товарищ…</w:t>
      </w:r>
    </w:p>
    <w:p w:rsidR="004E51D2" w:rsidRPr="005759FB" w:rsidRDefault="004E51D2" w:rsidP="004E51D2">
      <w:pPr>
        <w:numPr>
          <w:ilvl w:val="1"/>
          <w:numId w:val="81"/>
        </w:numPr>
        <w:shd w:val="clear" w:color="auto" w:fill="FFFFFF"/>
        <w:suppressAutoHyphens/>
        <w:jc w:val="both"/>
      </w:pPr>
      <w:r w:rsidRPr="005759FB">
        <w:t xml:space="preserve">пелена туч…, какая-то </w:t>
      </w:r>
      <w:proofErr w:type="gramStart"/>
      <w:r w:rsidRPr="005759FB">
        <w:t>блаж</w:t>
      </w:r>
      <w:proofErr w:type="gramEnd"/>
      <w:r w:rsidRPr="005759FB">
        <w:t xml:space="preserve">…, увлеч…ся </w:t>
      </w:r>
    </w:p>
    <w:p w:rsidR="004E51D2" w:rsidRPr="005759FB" w:rsidRDefault="004E51D2" w:rsidP="004E51D2">
      <w:pPr>
        <w:numPr>
          <w:ilvl w:val="1"/>
          <w:numId w:val="81"/>
        </w:numPr>
        <w:shd w:val="clear" w:color="auto" w:fill="FFFFFF"/>
        <w:suppressAutoHyphens/>
        <w:jc w:val="both"/>
      </w:pPr>
      <w:proofErr w:type="gramStart"/>
      <w:r w:rsidRPr="005759FB">
        <w:t>камен…щик</w:t>
      </w:r>
      <w:proofErr w:type="gramEnd"/>
      <w:r w:rsidRPr="005759FB">
        <w:t>, вскач…., прижеч…</w:t>
      </w:r>
    </w:p>
    <w:p w:rsidR="004E51D2" w:rsidRPr="005759FB" w:rsidRDefault="004E51D2" w:rsidP="004E51D2">
      <w:pPr>
        <w:shd w:val="clear" w:color="auto" w:fill="FFFFFF"/>
        <w:ind w:left="360"/>
        <w:jc w:val="both"/>
        <w:rPr>
          <w:i/>
        </w:rPr>
      </w:pPr>
      <w:r w:rsidRPr="005759FB">
        <w:rPr>
          <w:b/>
          <w:bCs/>
        </w:rPr>
        <w:t>14</w:t>
      </w:r>
      <w:r w:rsidRPr="005759FB">
        <w:rPr>
          <w:bCs/>
          <w:i/>
        </w:rPr>
        <w:t>.</w:t>
      </w:r>
      <w:r w:rsidRPr="005759FB">
        <w:rPr>
          <w:i/>
        </w:rPr>
        <w:t xml:space="preserve"> НЕ пишется слитно со всеми словами ряда...</w:t>
      </w:r>
    </w:p>
    <w:p w:rsidR="004E51D2" w:rsidRPr="005759FB" w:rsidRDefault="004E51D2" w:rsidP="004E51D2">
      <w:pPr>
        <w:numPr>
          <w:ilvl w:val="1"/>
          <w:numId w:val="82"/>
        </w:numPr>
        <w:shd w:val="clear" w:color="auto" w:fill="FFFFFF"/>
        <w:suppressAutoHyphens/>
        <w:jc w:val="both"/>
      </w:pPr>
      <w:r w:rsidRPr="005759FB">
        <w:t>(не</w:t>
      </w:r>
      <w:proofErr w:type="gramStart"/>
      <w:r w:rsidRPr="005759FB">
        <w:t>)р</w:t>
      </w:r>
      <w:proofErr w:type="gramEnd"/>
      <w:r w:rsidRPr="005759FB">
        <w:t>ешительность характера, (не)дам ни глоточка, (не)отразимость доводов, (не) приглядный поступок</w:t>
      </w:r>
    </w:p>
    <w:p w:rsidR="004E51D2" w:rsidRPr="005759FB" w:rsidRDefault="004E51D2" w:rsidP="004E51D2">
      <w:pPr>
        <w:numPr>
          <w:ilvl w:val="1"/>
          <w:numId w:val="82"/>
        </w:numPr>
        <w:shd w:val="clear" w:color="auto" w:fill="FFFFFF"/>
        <w:suppressAutoHyphens/>
        <w:jc w:val="both"/>
      </w:pPr>
      <w:r w:rsidRPr="005759FB">
        <w:t xml:space="preserve"> (не</w:t>
      </w:r>
      <w:proofErr w:type="gramStart"/>
      <w:r w:rsidRPr="005759FB">
        <w:t>)в</w:t>
      </w:r>
      <w:proofErr w:type="gramEnd"/>
      <w:r w:rsidRPr="005759FB">
        <w:t>ырастил ни зёрнышка, (не)десятый маршрут; (не)попугай, а орёл; (не)увязка в работе</w:t>
      </w:r>
    </w:p>
    <w:p w:rsidR="004E51D2" w:rsidRPr="005759FB" w:rsidRDefault="004E51D2" w:rsidP="004E51D2">
      <w:pPr>
        <w:numPr>
          <w:ilvl w:val="1"/>
          <w:numId w:val="82"/>
        </w:numPr>
        <w:shd w:val="clear" w:color="auto" w:fill="FFFFFF"/>
        <w:suppressAutoHyphens/>
        <w:jc w:val="both"/>
      </w:pPr>
      <w:r w:rsidRPr="005759FB">
        <w:t xml:space="preserve"> (не</w:t>
      </w:r>
      <w:proofErr w:type="gramStart"/>
      <w:r w:rsidRPr="005759FB">
        <w:t>)с</w:t>
      </w:r>
      <w:proofErr w:type="gramEnd"/>
      <w:r w:rsidRPr="005759FB">
        <w:t>лушая оппонентов; путь (не)близок, а далёк; (не)дальновидный человек, (не) смотря по сторонам</w:t>
      </w:r>
    </w:p>
    <w:p w:rsidR="004E51D2" w:rsidRPr="005759FB" w:rsidRDefault="004E51D2" w:rsidP="004E51D2">
      <w:pPr>
        <w:numPr>
          <w:ilvl w:val="1"/>
          <w:numId w:val="82"/>
        </w:numPr>
        <w:tabs>
          <w:tab w:val="num" w:pos="1418"/>
          <w:tab w:val="left" w:pos="1560"/>
        </w:tabs>
        <w:suppressAutoHyphens/>
        <w:ind w:left="1418" w:hanging="142"/>
        <w:jc w:val="both"/>
        <w:rPr>
          <w:b/>
          <w:u w:val="single"/>
        </w:rPr>
      </w:pPr>
      <w:r w:rsidRPr="005759FB">
        <w:rPr>
          <w:b/>
          <w:u w:val="single"/>
        </w:rPr>
        <w:t>(не)дозрелый арбуз, (не)казистая фигура, вижу (не)</w:t>
      </w:r>
      <w:proofErr w:type="gramStart"/>
      <w:r w:rsidRPr="005759FB">
        <w:rPr>
          <w:b/>
          <w:u w:val="single"/>
        </w:rPr>
        <w:t>кошенный</w:t>
      </w:r>
      <w:proofErr w:type="gramEnd"/>
      <w:r w:rsidRPr="005759FB">
        <w:rPr>
          <w:b/>
          <w:u w:val="single"/>
        </w:rPr>
        <w:t xml:space="preserve"> луг, (не)ласковый и надменный ухажёр</w:t>
      </w:r>
    </w:p>
    <w:p w:rsidR="004E51D2" w:rsidRPr="005759FB" w:rsidRDefault="004E51D2" w:rsidP="004E51D2">
      <w:pPr>
        <w:rPr>
          <w:lang w:eastAsia="en-US"/>
        </w:rPr>
      </w:pPr>
    </w:p>
    <w:p w:rsidR="004E51D2" w:rsidRPr="005759FB" w:rsidRDefault="004E51D2" w:rsidP="004E51D2">
      <w:pPr>
        <w:spacing w:after="200" w:line="276" w:lineRule="auto"/>
        <w:jc w:val="center"/>
        <w:rPr>
          <w:rFonts w:eastAsia="Calibri"/>
          <w:b/>
          <w:u w:val="single"/>
          <w:lang w:eastAsia="en-US"/>
        </w:rPr>
      </w:pPr>
      <w:r w:rsidRPr="005759FB">
        <w:rPr>
          <w:b/>
          <w:u w:val="single"/>
        </w:rPr>
        <w:t>Вариант 2</w:t>
      </w:r>
    </w:p>
    <w:p w:rsidR="004E51D2" w:rsidRPr="005759FB" w:rsidRDefault="004E51D2" w:rsidP="004E51D2">
      <w:pPr>
        <w:numPr>
          <w:ilvl w:val="0"/>
          <w:numId w:val="83"/>
        </w:numPr>
        <w:jc w:val="both"/>
        <w:rPr>
          <w:rFonts w:eastAsia="Calibri"/>
          <w:i/>
          <w:lang w:eastAsia="en-US"/>
        </w:rPr>
      </w:pPr>
      <w:r w:rsidRPr="005759FB">
        <w:rPr>
          <w:rFonts w:eastAsia="Calibri"/>
          <w:i/>
          <w:lang w:eastAsia="en-US"/>
        </w:rPr>
        <w:t>Вставьте пропущенные гласные.</w:t>
      </w:r>
    </w:p>
    <w:p w:rsidR="004E51D2" w:rsidRPr="005759FB" w:rsidRDefault="004E51D2" w:rsidP="004E51D2">
      <w:pPr>
        <w:ind w:left="360"/>
        <w:jc w:val="both"/>
        <w:rPr>
          <w:rFonts w:eastAsia="Calibri"/>
          <w:lang w:eastAsia="en-US"/>
        </w:rPr>
      </w:pPr>
      <w:r w:rsidRPr="005759FB">
        <w:rPr>
          <w:rFonts w:eastAsia="Calibri"/>
          <w:lang w:eastAsia="en-US"/>
        </w:rPr>
        <w:t xml:space="preserve">1) Посв…тить жизнь науке; 2) безотл…гательный; </w:t>
      </w:r>
    </w:p>
    <w:p w:rsidR="004E51D2" w:rsidRPr="005759FB" w:rsidRDefault="004E51D2" w:rsidP="004E51D2">
      <w:pPr>
        <w:ind w:left="360"/>
        <w:jc w:val="both"/>
        <w:rPr>
          <w:rFonts w:eastAsia="Calibri"/>
          <w:lang w:eastAsia="en-US"/>
        </w:rPr>
      </w:pPr>
      <w:r w:rsidRPr="005759FB">
        <w:rPr>
          <w:rFonts w:eastAsia="Calibri"/>
          <w:lang w:eastAsia="en-US"/>
        </w:rPr>
        <w:t>3) вег…тарианец;                 4) вз…мать налоги.</w:t>
      </w:r>
    </w:p>
    <w:p w:rsidR="004E51D2" w:rsidRPr="005759FB" w:rsidRDefault="004E51D2" w:rsidP="004E51D2">
      <w:pPr>
        <w:numPr>
          <w:ilvl w:val="0"/>
          <w:numId w:val="83"/>
        </w:numPr>
        <w:jc w:val="both"/>
        <w:rPr>
          <w:rFonts w:eastAsia="Calibri"/>
          <w:i/>
          <w:lang w:eastAsia="en-US"/>
        </w:rPr>
      </w:pPr>
      <w:r w:rsidRPr="005759FB">
        <w:rPr>
          <w:rFonts w:eastAsia="Calibri"/>
          <w:i/>
          <w:lang w:eastAsia="en-US"/>
        </w:rPr>
        <w:t>Вставьте, где нужно, пропущенные согласные.</w:t>
      </w:r>
    </w:p>
    <w:p w:rsidR="004E51D2" w:rsidRPr="005759FB" w:rsidRDefault="004E51D2" w:rsidP="004E51D2">
      <w:pPr>
        <w:numPr>
          <w:ilvl w:val="0"/>
          <w:numId w:val="84"/>
        </w:numPr>
        <w:jc w:val="both"/>
        <w:rPr>
          <w:rFonts w:eastAsia="Calibri"/>
          <w:lang w:eastAsia="en-US"/>
        </w:rPr>
      </w:pPr>
      <w:r w:rsidRPr="005759FB">
        <w:rPr>
          <w:rFonts w:eastAsia="Calibri"/>
          <w:lang w:eastAsia="en-US"/>
        </w:rPr>
        <w:t xml:space="preserve">Редкос…ный экспонат; 2) </w:t>
      </w:r>
      <w:proofErr w:type="gramStart"/>
      <w:r w:rsidRPr="005759FB">
        <w:rPr>
          <w:rFonts w:eastAsia="Calibri"/>
          <w:lang w:eastAsia="en-US"/>
        </w:rPr>
        <w:t>уча…ствовать</w:t>
      </w:r>
      <w:proofErr w:type="gramEnd"/>
      <w:r w:rsidRPr="005759FB">
        <w:rPr>
          <w:rFonts w:eastAsia="Calibri"/>
          <w:lang w:eastAsia="en-US"/>
        </w:rPr>
        <w:t xml:space="preserve"> в игре; </w:t>
      </w:r>
    </w:p>
    <w:p w:rsidR="004E51D2" w:rsidRPr="005759FB" w:rsidRDefault="004E51D2" w:rsidP="004E51D2">
      <w:pPr>
        <w:ind w:left="426"/>
        <w:jc w:val="both"/>
        <w:rPr>
          <w:rFonts w:eastAsia="Calibri"/>
          <w:lang w:eastAsia="en-US"/>
        </w:rPr>
      </w:pPr>
      <w:r w:rsidRPr="005759FB">
        <w:rPr>
          <w:rFonts w:eastAsia="Calibri"/>
          <w:lang w:eastAsia="en-US"/>
        </w:rPr>
        <w:t xml:space="preserve">3) ат…естат; 4) </w:t>
      </w:r>
      <w:proofErr w:type="gramStart"/>
      <w:r w:rsidRPr="005759FB">
        <w:rPr>
          <w:rFonts w:eastAsia="Calibri"/>
          <w:lang w:eastAsia="en-US"/>
        </w:rPr>
        <w:t>кристал…ьный</w:t>
      </w:r>
      <w:proofErr w:type="gramEnd"/>
      <w:r w:rsidRPr="005759FB">
        <w:rPr>
          <w:rFonts w:eastAsia="Calibri"/>
          <w:lang w:eastAsia="en-US"/>
        </w:rPr>
        <w:t>.</w:t>
      </w:r>
    </w:p>
    <w:p w:rsidR="004E51D2" w:rsidRPr="005759FB" w:rsidRDefault="004E51D2" w:rsidP="004E51D2">
      <w:pPr>
        <w:numPr>
          <w:ilvl w:val="0"/>
          <w:numId w:val="83"/>
        </w:numPr>
        <w:jc w:val="both"/>
        <w:rPr>
          <w:rFonts w:eastAsia="Calibri"/>
          <w:i/>
          <w:lang w:eastAsia="en-US"/>
        </w:rPr>
      </w:pPr>
      <w:r w:rsidRPr="005759FB">
        <w:rPr>
          <w:rFonts w:eastAsia="Calibri"/>
          <w:i/>
          <w:lang w:eastAsia="en-US"/>
        </w:rPr>
        <w:t>Вставьте, где нужно,  пропущенные Ь или Ъ.</w:t>
      </w:r>
    </w:p>
    <w:p w:rsidR="004E51D2" w:rsidRPr="005759FB" w:rsidRDefault="004E51D2" w:rsidP="004E51D2">
      <w:pPr>
        <w:numPr>
          <w:ilvl w:val="0"/>
          <w:numId w:val="85"/>
        </w:numPr>
        <w:ind w:hanging="234"/>
        <w:jc w:val="both"/>
        <w:rPr>
          <w:rFonts w:eastAsia="Calibri"/>
          <w:lang w:eastAsia="en-US"/>
        </w:rPr>
      </w:pPr>
      <w:proofErr w:type="gramStart"/>
      <w:r w:rsidRPr="005759FB">
        <w:rPr>
          <w:rFonts w:eastAsia="Calibri"/>
          <w:lang w:eastAsia="en-US"/>
        </w:rPr>
        <w:t>Раз..емный</w:t>
      </w:r>
      <w:proofErr w:type="gramEnd"/>
      <w:r w:rsidRPr="005759FB">
        <w:rPr>
          <w:rFonts w:eastAsia="Calibri"/>
          <w:lang w:eastAsia="en-US"/>
        </w:rPr>
        <w:t xml:space="preserve">; 2) четырех…осный; </w:t>
      </w:r>
    </w:p>
    <w:p w:rsidR="004E51D2" w:rsidRPr="005759FB" w:rsidRDefault="004E51D2" w:rsidP="004E51D2">
      <w:pPr>
        <w:ind w:left="426"/>
        <w:jc w:val="both"/>
        <w:rPr>
          <w:rFonts w:eastAsia="Calibri"/>
          <w:lang w:eastAsia="en-US"/>
        </w:rPr>
      </w:pPr>
      <w:r w:rsidRPr="005759FB">
        <w:rPr>
          <w:rFonts w:eastAsia="Calibri"/>
          <w:lang w:eastAsia="en-US"/>
        </w:rPr>
        <w:t xml:space="preserve">3) </w:t>
      </w:r>
      <w:proofErr w:type="gramStart"/>
      <w:r w:rsidRPr="005759FB">
        <w:rPr>
          <w:rFonts w:eastAsia="Calibri"/>
          <w:lang w:eastAsia="en-US"/>
        </w:rPr>
        <w:t>п</w:t>
      </w:r>
      <w:proofErr w:type="gramEnd"/>
      <w:r w:rsidRPr="005759FB">
        <w:rPr>
          <w:rFonts w:eastAsia="Calibri"/>
          <w:lang w:eastAsia="en-US"/>
        </w:rPr>
        <w:t>…едестал; 4) камен…щик.</w:t>
      </w:r>
    </w:p>
    <w:p w:rsidR="004E51D2" w:rsidRPr="005759FB" w:rsidRDefault="004E51D2" w:rsidP="004E51D2">
      <w:pPr>
        <w:numPr>
          <w:ilvl w:val="0"/>
          <w:numId w:val="83"/>
        </w:numPr>
        <w:jc w:val="both"/>
        <w:rPr>
          <w:rFonts w:eastAsia="Calibri"/>
          <w:i/>
          <w:lang w:eastAsia="en-US"/>
        </w:rPr>
      </w:pPr>
      <w:r w:rsidRPr="005759FB">
        <w:rPr>
          <w:rFonts w:eastAsia="Calibri"/>
          <w:i/>
          <w:lang w:eastAsia="en-US"/>
        </w:rPr>
        <w:t>Вставьте пропущенные буквы в приставках.</w:t>
      </w:r>
    </w:p>
    <w:p w:rsidR="004E51D2" w:rsidRPr="005759FB" w:rsidRDefault="004E51D2" w:rsidP="004E51D2">
      <w:pPr>
        <w:numPr>
          <w:ilvl w:val="0"/>
          <w:numId w:val="86"/>
        </w:numPr>
        <w:ind w:hanging="279"/>
        <w:jc w:val="both"/>
        <w:rPr>
          <w:rFonts w:eastAsia="Calibri"/>
          <w:lang w:eastAsia="en-US"/>
        </w:rPr>
      </w:pPr>
      <w:r w:rsidRPr="005759FB">
        <w:rPr>
          <w:rFonts w:eastAsia="Calibri"/>
          <w:lang w:eastAsia="en-US"/>
        </w:rPr>
        <w:t xml:space="preserve">Бе…смертный; 2) бе…полезный; </w:t>
      </w:r>
    </w:p>
    <w:p w:rsidR="004E51D2" w:rsidRPr="005759FB" w:rsidRDefault="004E51D2" w:rsidP="004E51D2">
      <w:pPr>
        <w:ind w:left="426"/>
        <w:jc w:val="both"/>
        <w:rPr>
          <w:rFonts w:eastAsia="Calibri"/>
          <w:lang w:eastAsia="en-US"/>
        </w:rPr>
      </w:pPr>
      <w:r w:rsidRPr="005759FB">
        <w:rPr>
          <w:rFonts w:eastAsia="Calibri"/>
          <w:lang w:eastAsia="en-US"/>
        </w:rPr>
        <w:t xml:space="preserve">3) </w:t>
      </w:r>
      <w:proofErr w:type="gramStart"/>
      <w:r w:rsidRPr="005759FB">
        <w:rPr>
          <w:rFonts w:eastAsia="Calibri"/>
          <w:lang w:eastAsia="en-US"/>
        </w:rPr>
        <w:t>пр</w:t>
      </w:r>
      <w:proofErr w:type="gramEnd"/>
      <w:r w:rsidRPr="005759FB">
        <w:rPr>
          <w:rFonts w:eastAsia="Calibri"/>
          <w:lang w:eastAsia="en-US"/>
        </w:rPr>
        <w:t>…дать огласке; 4) вступать в      пр…рекания.</w:t>
      </w:r>
    </w:p>
    <w:p w:rsidR="004E51D2" w:rsidRPr="005759FB" w:rsidRDefault="004E51D2" w:rsidP="004E51D2">
      <w:pPr>
        <w:numPr>
          <w:ilvl w:val="0"/>
          <w:numId w:val="83"/>
        </w:numPr>
        <w:jc w:val="both"/>
        <w:rPr>
          <w:rFonts w:eastAsia="Calibri"/>
          <w:i/>
          <w:lang w:eastAsia="en-US"/>
        </w:rPr>
      </w:pPr>
      <w:r w:rsidRPr="005759FB">
        <w:rPr>
          <w:rFonts w:eastAsia="Calibri"/>
          <w:i/>
          <w:lang w:eastAsia="en-US"/>
        </w:rPr>
        <w:t>Вставьте пропущенные буквы после шипящих и Ц.</w:t>
      </w:r>
    </w:p>
    <w:p w:rsidR="004E51D2" w:rsidRPr="005759FB" w:rsidRDefault="004E51D2" w:rsidP="004E51D2">
      <w:pPr>
        <w:numPr>
          <w:ilvl w:val="0"/>
          <w:numId w:val="87"/>
        </w:numPr>
        <w:jc w:val="both"/>
        <w:rPr>
          <w:rFonts w:eastAsia="Calibri"/>
          <w:lang w:eastAsia="en-US"/>
        </w:rPr>
      </w:pPr>
      <w:r w:rsidRPr="005759FB">
        <w:rPr>
          <w:rFonts w:eastAsia="Calibri"/>
          <w:lang w:eastAsia="en-US"/>
        </w:rPr>
        <w:t>Пощ…чина; 2) ож…г руку;</w:t>
      </w:r>
    </w:p>
    <w:p w:rsidR="004E51D2" w:rsidRPr="005759FB" w:rsidRDefault="004E51D2" w:rsidP="004E51D2">
      <w:pPr>
        <w:ind w:left="426"/>
        <w:jc w:val="both"/>
        <w:rPr>
          <w:rFonts w:eastAsia="Calibri"/>
          <w:lang w:eastAsia="en-US"/>
        </w:rPr>
      </w:pPr>
      <w:r w:rsidRPr="005759FB">
        <w:rPr>
          <w:rFonts w:eastAsia="Calibri"/>
          <w:lang w:eastAsia="en-US"/>
        </w:rPr>
        <w:t>3) стать врач…</w:t>
      </w:r>
      <w:proofErr w:type="gramStart"/>
      <w:r w:rsidRPr="005759FB">
        <w:rPr>
          <w:rFonts w:eastAsia="Calibri"/>
          <w:lang w:eastAsia="en-US"/>
        </w:rPr>
        <w:t>м</w:t>
      </w:r>
      <w:proofErr w:type="gramEnd"/>
      <w:r w:rsidRPr="005759FB">
        <w:rPr>
          <w:rFonts w:eastAsia="Calibri"/>
          <w:lang w:eastAsia="en-US"/>
        </w:rPr>
        <w:t>; 4) энц…клопедия.</w:t>
      </w:r>
    </w:p>
    <w:p w:rsidR="004E51D2" w:rsidRPr="005759FB" w:rsidRDefault="004E51D2" w:rsidP="004E51D2">
      <w:pPr>
        <w:numPr>
          <w:ilvl w:val="0"/>
          <w:numId w:val="83"/>
        </w:numPr>
        <w:jc w:val="both"/>
        <w:rPr>
          <w:rFonts w:eastAsia="Calibri"/>
          <w:i/>
          <w:lang w:eastAsia="en-US"/>
        </w:rPr>
      </w:pPr>
      <w:r w:rsidRPr="005759FB">
        <w:rPr>
          <w:rFonts w:eastAsia="Calibri"/>
          <w:i/>
          <w:lang w:eastAsia="en-US"/>
        </w:rPr>
        <w:t>Вставьте пропущенную букву; определите слитное, дефисное и раздельное написание.</w:t>
      </w:r>
    </w:p>
    <w:p w:rsidR="004E51D2" w:rsidRPr="005759FB" w:rsidRDefault="004E51D2" w:rsidP="004E51D2">
      <w:pPr>
        <w:numPr>
          <w:ilvl w:val="0"/>
          <w:numId w:val="88"/>
        </w:numPr>
        <w:jc w:val="both"/>
        <w:rPr>
          <w:rFonts w:eastAsia="Calibri"/>
          <w:lang w:eastAsia="en-US"/>
        </w:rPr>
      </w:pPr>
      <w:r w:rsidRPr="005759FB">
        <w:rPr>
          <w:rFonts w:eastAsia="Calibri"/>
          <w:lang w:eastAsia="en-US"/>
        </w:rPr>
        <w:lastRenderedPageBreak/>
        <w:t>Сорок…градусный мороз; 2) экологически…чистый;</w:t>
      </w:r>
    </w:p>
    <w:p w:rsidR="004E51D2" w:rsidRPr="005759FB" w:rsidRDefault="004E51D2" w:rsidP="004E51D2">
      <w:pPr>
        <w:ind w:left="426"/>
        <w:jc w:val="both"/>
        <w:rPr>
          <w:rFonts w:eastAsia="Calibri"/>
          <w:lang w:eastAsia="en-US"/>
        </w:rPr>
      </w:pPr>
      <w:r w:rsidRPr="005759FB">
        <w:rPr>
          <w:rFonts w:eastAsia="Calibri"/>
          <w:lang w:eastAsia="en-US"/>
        </w:rPr>
        <w:t xml:space="preserve">3) </w:t>
      </w:r>
      <w:proofErr w:type="gramStart"/>
      <w:r w:rsidRPr="005759FB">
        <w:rPr>
          <w:rFonts w:eastAsia="Calibri"/>
          <w:lang w:eastAsia="en-US"/>
        </w:rPr>
        <w:t>морозо…стойкий</w:t>
      </w:r>
      <w:proofErr w:type="gramEnd"/>
      <w:r w:rsidRPr="005759FB">
        <w:rPr>
          <w:rFonts w:eastAsia="Calibri"/>
          <w:lang w:eastAsia="en-US"/>
        </w:rPr>
        <w:t>; 4) торгово…промышленный.</w:t>
      </w:r>
    </w:p>
    <w:p w:rsidR="004E51D2" w:rsidRPr="005759FB" w:rsidRDefault="004E51D2" w:rsidP="004E51D2">
      <w:pPr>
        <w:numPr>
          <w:ilvl w:val="0"/>
          <w:numId w:val="83"/>
        </w:numPr>
        <w:jc w:val="both"/>
        <w:rPr>
          <w:rFonts w:eastAsia="Calibri"/>
          <w:i/>
          <w:lang w:eastAsia="en-US"/>
        </w:rPr>
      </w:pPr>
      <w:r w:rsidRPr="005759FB">
        <w:rPr>
          <w:rFonts w:eastAsia="Calibri"/>
          <w:i/>
          <w:lang w:eastAsia="en-US"/>
        </w:rPr>
        <w:t>Вставьте, где нужно, пропущенные буквы в существительных.</w:t>
      </w:r>
    </w:p>
    <w:p w:rsidR="004E51D2" w:rsidRPr="005759FB" w:rsidRDefault="004E51D2" w:rsidP="004E51D2">
      <w:pPr>
        <w:numPr>
          <w:ilvl w:val="0"/>
          <w:numId w:val="89"/>
        </w:numPr>
        <w:jc w:val="both"/>
        <w:rPr>
          <w:rFonts w:eastAsia="Calibri"/>
          <w:lang w:eastAsia="en-US"/>
        </w:rPr>
      </w:pPr>
      <w:r w:rsidRPr="005759FB">
        <w:rPr>
          <w:rFonts w:eastAsia="Calibri"/>
          <w:lang w:eastAsia="en-US"/>
        </w:rPr>
        <w:t xml:space="preserve">Солом…нка; 2) много вишен…; </w:t>
      </w:r>
    </w:p>
    <w:p w:rsidR="004E51D2" w:rsidRPr="005759FB" w:rsidRDefault="004E51D2" w:rsidP="004E51D2">
      <w:pPr>
        <w:ind w:left="426"/>
        <w:jc w:val="both"/>
        <w:rPr>
          <w:rFonts w:eastAsia="Calibri"/>
          <w:lang w:eastAsia="en-US"/>
        </w:rPr>
      </w:pPr>
      <w:r w:rsidRPr="005759FB">
        <w:rPr>
          <w:rFonts w:eastAsia="Calibri"/>
          <w:lang w:eastAsia="en-US"/>
        </w:rPr>
        <w:t>3) нищ…та; 4) жить в общежитии…</w:t>
      </w:r>
      <w:proofErr w:type="gramStart"/>
      <w:r w:rsidRPr="005759FB">
        <w:rPr>
          <w:rFonts w:eastAsia="Calibri"/>
          <w:lang w:eastAsia="en-US"/>
        </w:rPr>
        <w:t xml:space="preserve"> .</w:t>
      </w:r>
      <w:proofErr w:type="gramEnd"/>
    </w:p>
    <w:p w:rsidR="004E51D2" w:rsidRPr="005759FB" w:rsidRDefault="004E51D2" w:rsidP="004E51D2">
      <w:pPr>
        <w:numPr>
          <w:ilvl w:val="0"/>
          <w:numId w:val="83"/>
        </w:numPr>
        <w:jc w:val="both"/>
        <w:rPr>
          <w:rFonts w:eastAsia="Calibri"/>
          <w:i/>
          <w:lang w:eastAsia="en-US"/>
        </w:rPr>
      </w:pPr>
      <w:r w:rsidRPr="005759FB">
        <w:rPr>
          <w:rFonts w:eastAsia="Calibri"/>
          <w:i/>
          <w:lang w:eastAsia="en-US"/>
        </w:rPr>
        <w:t>Вставьте, где нужно, пропущенные буквы в глаголах.</w:t>
      </w:r>
    </w:p>
    <w:p w:rsidR="004E51D2" w:rsidRPr="005759FB" w:rsidRDefault="004E51D2" w:rsidP="004E51D2">
      <w:pPr>
        <w:numPr>
          <w:ilvl w:val="0"/>
          <w:numId w:val="90"/>
        </w:numPr>
        <w:jc w:val="both"/>
        <w:rPr>
          <w:rFonts w:eastAsia="Calibri"/>
          <w:lang w:eastAsia="en-US"/>
        </w:rPr>
      </w:pPr>
      <w:r w:rsidRPr="005759FB">
        <w:rPr>
          <w:rFonts w:eastAsia="Calibri"/>
          <w:lang w:eastAsia="en-US"/>
        </w:rPr>
        <w:t xml:space="preserve">Оборуд…вать помещение; 2) поля стел…тся; </w:t>
      </w:r>
    </w:p>
    <w:p w:rsidR="004E51D2" w:rsidRPr="005759FB" w:rsidRDefault="004E51D2" w:rsidP="004E51D2">
      <w:pPr>
        <w:ind w:left="426"/>
        <w:jc w:val="both"/>
        <w:rPr>
          <w:rFonts w:eastAsia="Calibri"/>
          <w:lang w:eastAsia="en-US"/>
        </w:rPr>
      </w:pPr>
      <w:r w:rsidRPr="005759FB">
        <w:rPr>
          <w:rFonts w:eastAsia="Calibri"/>
          <w:lang w:eastAsia="en-US"/>
        </w:rPr>
        <w:t xml:space="preserve">3) </w:t>
      </w:r>
      <w:proofErr w:type="gramStart"/>
      <w:r w:rsidRPr="005759FB">
        <w:rPr>
          <w:rFonts w:eastAsia="Calibri"/>
          <w:lang w:eastAsia="en-US"/>
        </w:rPr>
        <w:t>пове…ло</w:t>
      </w:r>
      <w:proofErr w:type="gramEnd"/>
      <w:r w:rsidRPr="005759FB">
        <w:rPr>
          <w:rFonts w:eastAsia="Calibri"/>
          <w:lang w:eastAsia="en-US"/>
        </w:rPr>
        <w:t xml:space="preserve"> холодом; 4) не ссор…тесь друг с другом.</w:t>
      </w:r>
    </w:p>
    <w:p w:rsidR="004E51D2" w:rsidRPr="005759FB" w:rsidRDefault="004E51D2" w:rsidP="004E51D2">
      <w:pPr>
        <w:jc w:val="both"/>
        <w:rPr>
          <w:rFonts w:eastAsia="Calibri"/>
          <w:i/>
          <w:lang w:eastAsia="en-US"/>
        </w:rPr>
      </w:pPr>
      <w:r w:rsidRPr="005759FB">
        <w:rPr>
          <w:rFonts w:eastAsia="Calibri"/>
          <w:b/>
          <w:i/>
          <w:lang w:eastAsia="en-US"/>
        </w:rPr>
        <w:t xml:space="preserve">      </w:t>
      </w:r>
      <w:r w:rsidRPr="005759FB">
        <w:rPr>
          <w:rFonts w:eastAsia="Calibri"/>
          <w:i/>
          <w:lang w:eastAsia="en-US"/>
        </w:rPr>
        <w:t>9. Вставьте, где нужно, пропущенные буквы в суффиксах имен прилагательных и  существительных.</w:t>
      </w:r>
    </w:p>
    <w:p w:rsidR="004E51D2" w:rsidRPr="005759FB" w:rsidRDefault="004E51D2" w:rsidP="004E51D2">
      <w:pPr>
        <w:numPr>
          <w:ilvl w:val="0"/>
          <w:numId w:val="91"/>
        </w:numPr>
        <w:jc w:val="both"/>
        <w:rPr>
          <w:rFonts w:eastAsia="Calibri"/>
          <w:lang w:eastAsia="en-US"/>
        </w:rPr>
      </w:pPr>
      <w:r w:rsidRPr="005759FB">
        <w:rPr>
          <w:rFonts w:eastAsia="Calibri"/>
          <w:lang w:eastAsia="en-US"/>
        </w:rPr>
        <w:t xml:space="preserve">Восприимч…вый; 2) масл…ное пятно; </w:t>
      </w:r>
    </w:p>
    <w:p w:rsidR="004E51D2" w:rsidRPr="005759FB" w:rsidRDefault="004E51D2" w:rsidP="004E51D2">
      <w:pPr>
        <w:ind w:left="426"/>
        <w:jc w:val="both"/>
        <w:rPr>
          <w:rFonts w:eastAsia="Calibri"/>
          <w:lang w:eastAsia="en-US"/>
        </w:rPr>
      </w:pPr>
      <w:r w:rsidRPr="005759FB">
        <w:rPr>
          <w:rFonts w:eastAsia="Calibri"/>
          <w:lang w:eastAsia="en-US"/>
        </w:rPr>
        <w:t xml:space="preserve">3) </w:t>
      </w:r>
      <w:proofErr w:type="gramStart"/>
      <w:r w:rsidRPr="005759FB">
        <w:rPr>
          <w:rFonts w:eastAsia="Calibri"/>
          <w:lang w:eastAsia="en-US"/>
        </w:rPr>
        <w:t>песчан…ая</w:t>
      </w:r>
      <w:proofErr w:type="gramEnd"/>
      <w:r w:rsidRPr="005759FB">
        <w:rPr>
          <w:rFonts w:eastAsia="Calibri"/>
          <w:lang w:eastAsia="en-US"/>
        </w:rPr>
        <w:t xml:space="preserve"> отмель; 4) беспридан…ица.</w:t>
      </w:r>
    </w:p>
    <w:p w:rsidR="004E51D2" w:rsidRPr="005759FB" w:rsidRDefault="004E51D2" w:rsidP="004E51D2">
      <w:pPr>
        <w:ind w:left="360"/>
        <w:jc w:val="both"/>
        <w:rPr>
          <w:rFonts w:eastAsia="Calibri"/>
          <w:i/>
          <w:lang w:eastAsia="en-US"/>
        </w:rPr>
      </w:pPr>
      <w:r w:rsidRPr="005759FB">
        <w:rPr>
          <w:rFonts w:eastAsia="Calibri"/>
          <w:i/>
          <w:lang w:eastAsia="en-US"/>
        </w:rPr>
        <w:t>10. Вставьте, где нужно, пропущенные буквы в суффиксах причастий и отглагольных  прилагательных.</w:t>
      </w:r>
    </w:p>
    <w:p w:rsidR="004E51D2" w:rsidRPr="005759FB" w:rsidRDefault="004E51D2" w:rsidP="004E51D2">
      <w:pPr>
        <w:numPr>
          <w:ilvl w:val="0"/>
          <w:numId w:val="92"/>
        </w:numPr>
        <w:jc w:val="both"/>
        <w:rPr>
          <w:rFonts w:eastAsia="Calibri"/>
          <w:lang w:eastAsia="en-US"/>
        </w:rPr>
      </w:pPr>
      <w:r w:rsidRPr="005759FB">
        <w:rPr>
          <w:rFonts w:eastAsia="Calibri"/>
          <w:lang w:eastAsia="en-US"/>
        </w:rPr>
        <w:t xml:space="preserve">Рокоч…щий гул; 2) крепко насто…нный чай; </w:t>
      </w:r>
    </w:p>
    <w:p w:rsidR="004E51D2" w:rsidRPr="005759FB" w:rsidRDefault="004E51D2" w:rsidP="004E51D2">
      <w:pPr>
        <w:ind w:left="426"/>
        <w:jc w:val="both"/>
        <w:rPr>
          <w:rFonts w:eastAsia="Calibri"/>
          <w:lang w:eastAsia="en-US"/>
        </w:rPr>
      </w:pPr>
      <w:r w:rsidRPr="005759FB">
        <w:rPr>
          <w:rFonts w:eastAsia="Calibri"/>
          <w:lang w:eastAsia="en-US"/>
        </w:rPr>
        <w:t xml:space="preserve">3) </w:t>
      </w:r>
      <w:proofErr w:type="gramStart"/>
      <w:r w:rsidRPr="005759FB">
        <w:rPr>
          <w:rFonts w:eastAsia="Calibri"/>
          <w:lang w:eastAsia="en-US"/>
        </w:rPr>
        <w:t>ломан…ая</w:t>
      </w:r>
      <w:proofErr w:type="gramEnd"/>
      <w:r w:rsidRPr="005759FB">
        <w:rPr>
          <w:rFonts w:eastAsia="Calibri"/>
          <w:lang w:eastAsia="en-US"/>
        </w:rPr>
        <w:t xml:space="preserve"> линия; 4) тяжелоранен…ый солдат.</w:t>
      </w:r>
    </w:p>
    <w:p w:rsidR="004E51D2" w:rsidRPr="005759FB" w:rsidRDefault="004E51D2" w:rsidP="004E51D2">
      <w:pPr>
        <w:jc w:val="both"/>
        <w:rPr>
          <w:rFonts w:eastAsia="Calibri"/>
          <w:i/>
          <w:lang w:eastAsia="en-US"/>
        </w:rPr>
      </w:pPr>
      <w:r w:rsidRPr="005759FB">
        <w:rPr>
          <w:rFonts w:eastAsia="Calibri"/>
          <w:lang w:eastAsia="en-US"/>
        </w:rPr>
        <w:t xml:space="preserve">     </w:t>
      </w:r>
      <w:r w:rsidRPr="005759FB">
        <w:rPr>
          <w:rFonts w:eastAsia="Calibri"/>
          <w:i/>
          <w:lang w:eastAsia="en-US"/>
        </w:rPr>
        <w:t>11. Вставьте пропущенную букву; определите слитное, дефисное и раздельное написание.</w:t>
      </w:r>
    </w:p>
    <w:p w:rsidR="004E51D2" w:rsidRPr="005759FB" w:rsidRDefault="004E51D2" w:rsidP="004E51D2">
      <w:pPr>
        <w:numPr>
          <w:ilvl w:val="0"/>
          <w:numId w:val="93"/>
        </w:numPr>
        <w:jc w:val="both"/>
        <w:rPr>
          <w:rFonts w:eastAsia="Calibri"/>
          <w:lang w:eastAsia="en-US"/>
        </w:rPr>
      </w:pPr>
      <w:r w:rsidRPr="005759FB">
        <w:rPr>
          <w:rFonts w:eastAsia="Calibri"/>
          <w:lang w:eastAsia="en-US"/>
        </w:rPr>
        <w:t xml:space="preserve">Интересоваться изредк…; 2) сыграть </w:t>
      </w:r>
      <w:proofErr w:type="gramStart"/>
      <w:r w:rsidRPr="005759FB">
        <w:rPr>
          <w:rFonts w:eastAsia="Calibri"/>
          <w:lang w:eastAsia="en-US"/>
        </w:rPr>
        <w:t>в…ничью</w:t>
      </w:r>
      <w:proofErr w:type="gramEnd"/>
      <w:r w:rsidRPr="005759FB">
        <w:rPr>
          <w:rFonts w:eastAsia="Calibri"/>
          <w:lang w:eastAsia="en-US"/>
        </w:rPr>
        <w:t xml:space="preserve">; </w:t>
      </w:r>
    </w:p>
    <w:p w:rsidR="004E51D2" w:rsidRPr="005759FB" w:rsidRDefault="004E51D2" w:rsidP="004E51D2">
      <w:pPr>
        <w:ind w:left="284"/>
        <w:jc w:val="both"/>
        <w:rPr>
          <w:rFonts w:eastAsia="Calibri"/>
          <w:lang w:eastAsia="en-US"/>
        </w:rPr>
      </w:pPr>
      <w:r w:rsidRPr="005759FB">
        <w:rPr>
          <w:rFonts w:eastAsia="Calibri"/>
          <w:lang w:eastAsia="en-US"/>
        </w:rPr>
        <w:t>3) отложить на…завтра; 4) связать крепко…накрепко.</w:t>
      </w:r>
    </w:p>
    <w:p w:rsidR="004E51D2" w:rsidRPr="005759FB" w:rsidRDefault="004E51D2" w:rsidP="004E51D2">
      <w:pPr>
        <w:jc w:val="both"/>
        <w:rPr>
          <w:rFonts w:eastAsia="Calibri"/>
          <w:i/>
          <w:lang w:eastAsia="en-US"/>
        </w:rPr>
      </w:pPr>
      <w:r w:rsidRPr="005759FB">
        <w:rPr>
          <w:rFonts w:eastAsia="Calibri"/>
          <w:lang w:eastAsia="en-US"/>
        </w:rPr>
        <w:t xml:space="preserve">      </w:t>
      </w:r>
      <w:r w:rsidRPr="005759FB">
        <w:rPr>
          <w:rFonts w:eastAsia="Calibri"/>
          <w:i/>
          <w:lang w:eastAsia="en-US"/>
        </w:rPr>
        <w:t>12. Определите слитное и раздельное написание.</w:t>
      </w:r>
    </w:p>
    <w:p w:rsidR="004E51D2" w:rsidRPr="005759FB" w:rsidRDefault="004E51D2" w:rsidP="004E51D2">
      <w:pPr>
        <w:numPr>
          <w:ilvl w:val="0"/>
          <w:numId w:val="94"/>
        </w:numPr>
        <w:jc w:val="both"/>
        <w:rPr>
          <w:rFonts w:eastAsia="Calibri"/>
          <w:lang w:eastAsia="en-US"/>
        </w:rPr>
      </w:pPr>
      <w:r w:rsidRPr="005759FB">
        <w:rPr>
          <w:rFonts w:eastAsia="Calibri"/>
          <w:lang w:eastAsia="en-US"/>
        </w:rPr>
        <w:t xml:space="preserve">Иметь в…виду; 2) </w:t>
      </w:r>
      <w:proofErr w:type="gramStart"/>
      <w:r w:rsidRPr="005759FB">
        <w:rPr>
          <w:rFonts w:eastAsia="Calibri"/>
          <w:lang w:eastAsia="en-US"/>
        </w:rPr>
        <w:t>в…следствие</w:t>
      </w:r>
      <w:proofErr w:type="gramEnd"/>
      <w:r w:rsidRPr="005759FB">
        <w:rPr>
          <w:rFonts w:eastAsia="Calibri"/>
          <w:lang w:eastAsia="en-US"/>
        </w:rPr>
        <w:t xml:space="preserve"> болезни; </w:t>
      </w:r>
    </w:p>
    <w:p w:rsidR="004E51D2" w:rsidRPr="005759FB" w:rsidRDefault="004E51D2" w:rsidP="004E51D2">
      <w:pPr>
        <w:ind w:left="426"/>
        <w:jc w:val="both"/>
        <w:rPr>
          <w:rFonts w:eastAsia="Calibri"/>
          <w:lang w:eastAsia="en-US"/>
        </w:rPr>
      </w:pPr>
      <w:r w:rsidRPr="005759FB">
        <w:rPr>
          <w:rFonts w:eastAsia="Calibri"/>
          <w:lang w:eastAsia="en-US"/>
        </w:rPr>
        <w:t>3) поступить точно так…же; 4) в…течение шести лет.</w:t>
      </w:r>
    </w:p>
    <w:p w:rsidR="004E51D2" w:rsidRPr="005759FB" w:rsidRDefault="004E51D2" w:rsidP="004E51D2">
      <w:pPr>
        <w:jc w:val="both"/>
        <w:rPr>
          <w:rFonts w:eastAsia="Calibri"/>
          <w:i/>
          <w:lang w:eastAsia="en-US"/>
        </w:rPr>
      </w:pPr>
      <w:r w:rsidRPr="005759FB">
        <w:rPr>
          <w:rFonts w:eastAsia="Calibri"/>
          <w:lang w:eastAsia="en-US"/>
        </w:rPr>
        <w:t xml:space="preserve">     </w:t>
      </w:r>
      <w:r w:rsidRPr="005759FB">
        <w:rPr>
          <w:rFonts w:eastAsia="Calibri"/>
          <w:i/>
          <w:lang w:eastAsia="en-US"/>
        </w:rPr>
        <w:t>13. Вставьте пропущенную букву; определите слитное, дефисное и раздельное написание.</w:t>
      </w:r>
    </w:p>
    <w:p w:rsidR="004E51D2" w:rsidRPr="005759FB" w:rsidRDefault="004E51D2" w:rsidP="004E51D2">
      <w:pPr>
        <w:numPr>
          <w:ilvl w:val="0"/>
          <w:numId w:val="95"/>
        </w:numPr>
        <w:jc w:val="both"/>
        <w:rPr>
          <w:rFonts w:eastAsia="Calibri"/>
          <w:lang w:eastAsia="en-US"/>
        </w:rPr>
      </w:pPr>
      <w:r w:rsidRPr="005759FB">
        <w:rPr>
          <w:rFonts w:eastAsia="Calibri"/>
          <w:lang w:eastAsia="en-US"/>
        </w:rPr>
        <w:t xml:space="preserve">Это н…что иное, как ущелье; 2) когда…то давно; </w:t>
      </w:r>
    </w:p>
    <w:p w:rsidR="004E51D2" w:rsidRPr="005759FB" w:rsidRDefault="004E51D2" w:rsidP="004E51D2">
      <w:pPr>
        <w:ind w:left="426"/>
        <w:jc w:val="both"/>
        <w:rPr>
          <w:rFonts w:eastAsia="Calibri"/>
          <w:lang w:eastAsia="en-US"/>
        </w:rPr>
      </w:pPr>
      <w:r w:rsidRPr="005759FB">
        <w:rPr>
          <w:rFonts w:eastAsia="Calibri"/>
          <w:lang w:eastAsia="en-US"/>
        </w:rPr>
        <w:t>3) крайне не…</w:t>
      </w:r>
      <w:proofErr w:type="gramStart"/>
      <w:r w:rsidRPr="005759FB">
        <w:rPr>
          <w:rFonts w:eastAsia="Calibri"/>
          <w:lang w:eastAsia="en-US"/>
        </w:rPr>
        <w:t>вежлив</w:t>
      </w:r>
      <w:proofErr w:type="gramEnd"/>
      <w:r w:rsidRPr="005759FB">
        <w:rPr>
          <w:rFonts w:eastAsia="Calibri"/>
          <w:lang w:eastAsia="en-US"/>
        </w:rPr>
        <w:t>; 4) идти не…торопясь.</w:t>
      </w:r>
    </w:p>
    <w:p w:rsidR="004E51D2" w:rsidRPr="005759FB" w:rsidRDefault="004E51D2" w:rsidP="004E51D2">
      <w:pPr>
        <w:ind w:left="426"/>
        <w:jc w:val="both"/>
        <w:rPr>
          <w:rFonts w:eastAsia="Calibri"/>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4. Морфемика, словообразование, орфография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4.1 Словообразование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4</w:t>
      </w:r>
    </w:p>
    <w:p w:rsidR="004E51D2" w:rsidRPr="005759FB" w:rsidRDefault="004E51D2" w:rsidP="004E51D2">
      <w:pPr>
        <w:jc w:val="center"/>
        <w:rPr>
          <w:b/>
          <w:u w:val="single"/>
        </w:rPr>
      </w:pPr>
      <w:r w:rsidRPr="005759FB">
        <w:rPr>
          <w:b/>
          <w:u w:val="single"/>
        </w:rPr>
        <w:t>Вариант 1</w:t>
      </w:r>
    </w:p>
    <w:p w:rsidR="004E51D2" w:rsidRPr="005759FB" w:rsidRDefault="004E51D2" w:rsidP="004E51D2">
      <w:pPr>
        <w:jc w:val="center"/>
        <w:rPr>
          <w:b/>
        </w:rPr>
      </w:pPr>
    </w:p>
    <w:p w:rsidR="004E51D2" w:rsidRPr="005759FB" w:rsidRDefault="004E51D2" w:rsidP="004E51D2">
      <w:pPr>
        <w:jc w:val="both"/>
        <w:rPr>
          <w:i/>
        </w:rPr>
      </w:pPr>
      <w:r w:rsidRPr="005759FB">
        <w:rPr>
          <w:i/>
        </w:rPr>
        <w:t>1. В каком варианте верно определение: Словообразование – раздел науки о языке, в котором…</w:t>
      </w:r>
    </w:p>
    <w:p w:rsidR="004E51D2" w:rsidRPr="005759FB" w:rsidRDefault="004E51D2" w:rsidP="004E51D2">
      <w:pPr>
        <w:jc w:val="both"/>
      </w:pPr>
      <w:r w:rsidRPr="005759FB">
        <w:t>А) даются ответы на вопросы, как построены (т</w:t>
      </w:r>
      <w:r w:rsidRPr="005759FB">
        <w:rPr>
          <w:i/>
        </w:rPr>
        <w:t>.</w:t>
      </w:r>
      <w:r w:rsidRPr="005759FB">
        <w:t>е. из каких частей состоят) слова и как они образованы (т.е. от чего и с   помощью чего),</w:t>
      </w:r>
    </w:p>
    <w:p w:rsidR="004E51D2" w:rsidRPr="005759FB" w:rsidRDefault="004E51D2" w:rsidP="004E51D2">
      <w:pPr>
        <w:jc w:val="both"/>
      </w:pPr>
      <w:r w:rsidRPr="005759FB">
        <w:t>Б) изучается звуковая сторона слова,</w:t>
      </w:r>
    </w:p>
    <w:p w:rsidR="004E51D2" w:rsidRPr="005759FB" w:rsidRDefault="004E51D2" w:rsidP="004E51D2">
      <w:pPr>
        <w:jc w:val="both"/>
      </w:pPr>
      <w:r w:rsidRPr="005759FB">
        <w:t>В) изучаются правила правописания слов,</w:t>
      </w:r>
    </w:p>
    <w:p w:rsidR="004E51D2" w:rsidRPr="005759FB" w:rsidRDefault="004E51D2" w:rsidP="004E51D2">
      <w:pPr>
        <w:jc w:val="both"/>
      </w:pPr>
      <w:r w:rsidRPr="005759FB">
        <w:t>Г) изучается история слова,</w:t>
      </w:r>
    </w:p>
    <w:p w:rsidR="004E51D2" w:rsidRPr="005759FB" w:rsidRDefault="004E51D2" w:rsidP="004E51D2">
      <w:pPr>
        <w:jc w:val="both"/>
      </w:pPr>
      <w:r w:rsidRPr="005759FB">
        <w:t>Д) изучается лексическое значение и употребление слов.</w:t>
      </w:r>
    </w:p>
    <w:p w:rsidR="004E51D2" w:rsidRPr="005759FB" w:rsidRDefault="004E51D2" w:rsidP="004E51D2">
      <w:pPr>
        <w:rPr>
          <w:i/>
        </w:rPr>
      </w:pPr>
      <w:r w:rsidRPr="005759FB">
        <w:rPr>
          <w:i/>
        </w:rPr>
        <w:t>2. Что такое основа?</w:t>
      </w:r>
    </w:p>
    <w:p w:rsidR="004E51D2" w:rsidRPr="005759FB" w:rsidRDefault="004E51D2" w:rsidP="004E51D2">
      <w:pPr>
        <w:jc w:val="both"/>
      </w:pPr>
      <w:r w:rsidRPr="005759FB">
        <w:t>А) главная значимая часть слова,</w:t>
      </w:r>
    </w:p>
    <w:p w:rsidR="004E51D2" w:rsidRPr="005759FB" w:rsidRDefault="004E51D2" w:rsidP="004E51D2">
      <w:pPr>
        <w:jc w:val="both"/>
      </w:pPr>
      <w:r w:rsidRPr="005759FB">
        <w:t xml:space="preserve"> Б) значимая часть слова перед корнем,</w:t>
      </w:r>
    </w:p>
    <w:p w:rsidR="004E51D2" w:rsidRPr="005759FB" w:rsidRDefault="004E51D2" w:rsidP="004E51D2">
      <w:pPr>
        <w:jc w:val="both"/>
      </w:pPr>
      <w:r w:rsidRPr="005759FB">
        <w:t>В) часть изменяемого слова без окончания или все неизменяемое слово,</w:t>
      </w:r>
    </w:p>
    <w:p w:rsidR="004E51D2" w:rsidRPr="005759FB" w:rsidRDefault="004E51D2" w:rsidP="004E51D2">
      <w:pPr>
        <w:jc w:val="both"/>
      </w:pPr>
      <w:r w:rsidRPr="005759FB">
        <w:t>Г) значимая часть слова без корня,</w:t>
      </w:r>
    </w:p>
    <w:p w:rsidR="004E51D2" w:rsidRPr="005759FB" w:rsidRDefault="004E51D2" w:rsidP="004E51D2">
      <w:pPr>
        <w:jc w:val="both"/>
      </w:pPr>
      <w:r w:rsidRPr="005759FB">
        <w:t>Д) значимая часть слова, служащая для образования новых форм слова.</w:t>
      </w:r>
    </w:p>
    <w:p w:rsidR="004E51D2" w:rsidRPr="005759FB" w:rsidRDefault="004E51D2" w:rsidP="004E51D2">
      <w:pPr>
        <w:rPr>
          <w:i/>
        </w:rPr>
      </w:pPr>
      <w:r w:rsidRPr="005759FB">
        <w:rPr>
          <w:i/>
        </w:rPr>
        <w:t xml:space="preserve">3. Определите вариант, в котором дана форма слова </w:t>
      </w:r>
      <w:r w:rsidRPr="005759FB">
        <w:t>мести</w:t>
      </w:r>
      <w:r w:rsidRPr="005759FB">
        <w:rPr>
          <w:i/>
        </w:rPr>
        <w:t>:</w:t>
      </w:r>
    </w:p>
    <w:p w:rsidR="004E51D2" w:rsidRPr="005759FB" w:rsidRDefault="004E51D2" w:rsidP="004E51D2">
      <w:r w:rsidRPr="005759FB">
        <w:t>А) вымести,</w:t>
      </w:r>
    </w:p>
    <w:p w:rsidR="004E51D2" w:rsidRPr="005759FB" w:rsidRDefault="004E51D2" w:rsidP="004E51D2">
      <w:r w:rsidRPr="005759FB">
        <w:t>Б) подмету,</w:t>
      </w:r>
    </w:p>
    <w:p w:rsidR="004E51D2" w:rsidRPr="005759FB" w:rsidRDefault="004E51D2" w:rsidP="004E51D2">
      <w:r w:rsidRPr="005759FB">
        <w:t>В) подметенный,</w:t>
      </w:r>
    </w:p>
    <w:p w:rsidR="004E51D2" w:rsidRPr="005759FB" w:rsidRDefault="004E51D2" w:rsidP="004E51D2">
      <w:r w:rsidRPr="005759FB">
        <w:t>Г) подметавший,</w:t>
      </w:r>
    </w:p>
    <w:p w:rsidR="004E51D2" w:rsidRPr="005759FB" w:rsidRDefault="004E51D2" w:rsidP="004E51D2">
      <w:r w:rsidRPr="005759FB">
        <w:t>Д) метет.</w:t>
      </w:r>
    </w:p>
    <w:p w:rsidR="004E51D2" w:rsidRPr="005759FB" w:rsidRDefault="004E51D2" w:rsidP="004E51D2">
      <w:pPr>
        <w:rPr>
          <w:i/>
        </w:rPr>
      </w:pPr>
      <w:r w:rsidRPr="005759FB">
        <w:rPr>
          <w:i/>
        </w:rPr>
        <w:lastRenderedPageBreak/>
        <w:t>4. Укажите слово, образованное по модели  «∩^^□»:</w:t>
      </w:r>
    </w:p>
    <w:p w:rsidR="004E51D2" w:rsidRPr="005759FB" w:rsidRDefault="004E51D2" w:rsidP="004E51D2">
      <w:r w:rsidRPr="005759FB">
        <w:t xml:space="preserve">А) молчание, </w:t>
      </w:r>
    </w:p>
    <w:p w:rsidR="004E51D2" w:rsidRPr="005759FB" w:rsidRDefault="004E51D2" w:rsidP="004E51D2">
      <w:r w:rsidRPr="005759FB">
        <w:t>Б) сдержанный,</w:t>
      </w:r>
    </w:p>
    <w:p w:rsidR="004E51D2" w:rsidRPr="005759FB" w:rsidRDefault="004E51D2" w:rsidP="004E51D2">
      <w:pPr>
        <w:jc w:val="both"/>
      </w:pPr>
      <w:r w:rsidRPr="005759FB">
        <w:t>В) опасно,</w:t>
      </w:r>
    </w:p>
    <w:p w:rsidR="004E51D2" w:rsidRPr="005759FB" w:rsidRDefault="004E51D2" w:rsidP="004E51D2">
      <w:pPr>
        <w:jc w:val="both"/>
      </w:pPr>
      <w:r w:rsidRPr="005759FB">
        <w:t>Г) городской,</w:t>
      </w:r>
    </w:p>
    <w:p w:rsidR="004E51D2" w:rsidRPr="005759FB" w:rsidRDefault="004E51D2" w:rsidP="004E51D2">
      <w:pPr>
        <w:jc w:val="both"/>
      </w:pPr>
      <w:r w:rsidRPr="005759FB">
        <w:t>Д) давненько.</w:t>
      </w:r>
    </w:p>
    <w:p w:rsidR="004E51D2" w:rsidRPr="005759FB" w:rsidRDefault="004E51D2" w:rsidP="004E51D2">
      <w:pPr>
        <w:jc w:val="both"/>
      </w:pPr>
      <w:r w:rsidRPr="005759FB">
        <w:rPr>
          <w:i/>
        </w:rPr>
        <w:t xml:space="preserve">5. Укажите способ образования видовой пары глаголов: </w:t>
      </w:r>
      <w:r w:rsidRPr="005759FB">
        <w:t>прощать – простить, получать – получить, забывать – забыть.</w:t>
      </w:r>
    </w:p>
    <w:p w:rsidR="004E51D2" w:rsidRPr="005759FB" w:rsidRDefault="004E51D2" w:rsidP="004E51D2">
      <w:pPr>
        <w:jc w:val="both"/>
      </w:pPr>
      <w:r w:rsidRPr="005759FB">
        <w:t>А) суффиксальный,</w:t>
      </w:r>
    </w:p>
    <w:p w:rsidR="004E51D2" w:rsidRPr="005759FB" w:rsidRDefault="004E51D2" w:rsidP="004E51D2">
      <w:pPr>
        <w:jc w:val="both"/>
      </w:pPr>
      <w:r w:rsidRPr="005759FB">
        <w:t xml:space="preserve"> Б) приставочный,</w:t>
      </w:r>
    </w:p>
    <w:p w:rsidR="004E51D2" w:rsidRPr="005759FB" w:rsidRDefault="004E51D2" w:rsidP="004E51D2">
      <w:pPr>
        <w:jc w:val="both"/>
      </w:pPr>
      <w:r w:rsidRPr="005759FB">
        <w:t>В) перенос ударения</w:t>
      </w:r>
    </w:p>
    <w:p w:rsidR="004E51D2" w:rsidRPr="005759FB" w:rsidRDefault="004E51D2" w:rsidP="004E51D2">
      <w:pPr>
        <w:jc w:val="both"/>
      </w:pPr>
      <w:r w:rsidRPr="005759FB">
        <w:t>Г)  приставочно-суффиксальный,</w:t>
      </w:r>
    </w:p>
    <w:p w:rsidR="004E51D2" w:rsidRPr="005759FB" w:rsidRDefault="004E51D2" w:rsidP="004E51D2">
      <w:pPr>
        <w:jc w:val="both"/>
      </w:pPr>
      <w:r w:rsidRPr="005759FB">
        <w:t>Д) безаффиксный.</w:t>
      </w:r>
    </w:p>
    <w:p w:rsidR="004E51D2" w:rsidRPr="005759FB" w:rsidRDefault="004E51D2" w:rsidP="004E51D2">
      <w:pPr>
        <w:jc w:val="both"/>
        <w:rPr>
          <w:i/>
        </w:rPr>
      </w:pPr>
      <w:r w:rsidRPr="005759FB">
        <w:rPr>
          <w:i/>
        </w:rPr>
        <w:t>6. В каких случаях в сложных словах пишется соединительная гласная е?</w:t>
      </w:r>
    </w:p>
    <w:p w:rsidR="004E51D2" w:rsidRPr="005759FB" w:rsidRDefault="004E51D2" w:rsidP="004E51D2">
      <w:pPr>
        <w:jc w:val="both"/>
      </w:pPr>
      <w:r w:rsidRPr="005759FB">
        <w:t xml:space="preserve">А) только после основ на мягкий согласный и </w:t>
      </w:r>
      <w:proofErr w:type="gramStart"/>
      <w:r w:rsidRPr="005759FB">
        <w:t>Ц</w:t>
      </w:r>
      <w:proofErr w:type="gramEnd"/>
      <w:r w:rsidRPr="005759FB">
        <w:t>,</w:t>
      </w:r>
    </w:p>
    <w:p w:rsidR="004E51D2" w:rsidRPr="005759FB" w:rsidRDefault="004E51D2" w:rsidP="004E51D2">
      <w:pPr>
        <w:jc w:val="both"/>
      </w:pPr>
      <w:r w:rsidRPr="005759FB">
        <w:t>Б) после основ на мягкий согласный и гласные,</w:t>
      </w:r>
    </w:p>
    <w:p w:rsidR="004E51D2" w:rsidRPr="005759FB" w:rsidRDefault="004E51D2" w:rsidP="004E51D2">
      <w:pPr>
        <w:jc w:val="both"/>
      </w:pPr>
      <w:r w:rsidRPr="005759FB">
        <w:t>В) после основ на мягкий согласный,</w:t>
      </w:r>
    </w:p>
    <w:p w:rsidR="004E51D2" w:rsidRPr="005759FB" w:rsidRDefault="004E51D2" w:rsidP="004E51D2">
      <w:pPr>
        <w:jc w:val="both"/>
      </w:pPr>
      <w:r w:rsidRPr="005759FB">
        <w:t xml:space="preserve">Г) только после основ на мягкий согласный, шипящий и </w:t>
      </w:r>
      <w:proofErr w:type="gramStart"/>
      <w:r w:rsidRPr="005759FB">
        <w:t>Ц</w:t>
      </w:r>
      <w:proofErr w:type="gramEnd"/>
      <w:r w:rsidRPr="005759FB">
        <w:t>,</w:t>
      </w:r>
    </w:p>
    <w:p w:rsidR="004E51D2" w:rsidRPr="005759FB" w:rsidRDefault="004E51D2" w:rsidP="004E51D2">
      <w:pPr>
        <w:jc w:val="both"/>
      </w:pPr>
      <w:r w:rsidRPr="005759FB">
        <w:t>Д) после основ на шипящий и Ц.</w:t>
      </w:r>
    </w:p>
    <w:p w:rsidR="004E51D2" w:rsidRPr="005759FB" w:rsidRDefault="004E51D2" w:rsidP="004E51D2">
      <w:pPr>
        <w:jc w:val="both"/>
        <w:rPr>
          <w:i/>
        </w:rPr>
      </w:pPr>
      <w:r w:rsidRPr="005759FB">
        <w:rPr>
          <w:i/>
        </w:rPr>
        <w:t xml:space="preserve">7. Определите, какой вариант схем соответствует словам: </w:t>
      </w:r>
      <w:r w:rsidRPr="005759FB">
        <w:t>слушатель, сверхсекретный, приукрасить</w:t>
      </w:r>
      <w:r w:rsidRPr="005759FB">
        <w:rPr>
          <w:i/>
        </w:rPr>
        <w:t>.</w:t>
      </w:r>
    </w:p>
    <w:p w:rsidR="004E51D2" w:rsidRPr="005759FB" w:rsidRDefault="004E51D2" w:rsidP="004E51D2">
      <w:pPr>
        <w:jc w:val="both"/>
        <w:rPr>
          <w:i/>
        </w:rPr>
      </w:pPr>
      <w:r w:rsidRPr="005759FB">
        <w:t>А)</w:t>
      </w:r>
      <w:r w:rsidRPr="005759FB">
        <w:rPr>
          <w:i/>
        </w:rPr>
        <w:t xml:space="preserve"> </w:t>
      </w:r>
      <w:r w:rsidRPr="005759FB">
        <w:t>∩^^□, ¬∩^□, ¬¬∩^□;</w:t>
      </w:r>
    </w:p>
    <w:p w:rsidR="004E51D2" w:rsidRPr="005759FB" w:rsidRDefault="004E51D2" w:rsidP="004E51D2">
      <w:pPr>
        <w:jc w:val="both"/>
      </w:pPr>
      <w:r w:rsidRPr="005759FB">
        <w:t>Б) ∩^□, ∩∩^□, ¬∩^□;</w:t>
      </w:r>
    </w:p>
    <w:p w:rsidR="004E51D2" w:rsidRPr="005759FB" w:rsidRDefault="004E51D2" w:rsidP="004E51D2">
      <w:pPr>
        <w:jc w:val="both"/>
      </w:pPr>
      <w:r w:rsidRPr="005759FB">
        <w:t>В) ¬∩^□, ∩^□, ¬∩□;</w:t>
      </w:r>
    </w:p>
    <w:p w:rsidR="004E51D2" w:rsidRPr="005759FB" w:rsidRDefault="004E51D2" w:rsidP="004E51D2">
      <w:pPr>
        <w:jc w:val="both"/>
      </w:pPr>
      <w:r w:rsidRPr="005759FB">
        <w:t>Г) ¬∩^^□, ¬∩□, ¬∩^^;</w:t>
      </w:r>
    </w:p>
    <w:p w:rsidR="004E51D2" w:rsidRPr="005759FB" w:rsidRDefault="004E51D2" w:rsidP="004E51D2">
      <w:pPr>
        <w:jc w:val="both"/>
      </w:pPr>
      <w:r w:rsidRPr="005759FB">
        <w:t>Д) ¬∩^□, ¬ ¬∩^□, ∩^^□.</w:t>
      </w:r>
    </w:p>
    <w:p w:rsidR="004E51D2" w:rsidRPr="005759FB" w:rsidRDefault="004E51D2" w:rsidP="004E51D2">
      <w:pPr>
        <w:jc w:val="both"/>
        <w:rPr>
          <w:i/>
        </w:rPr>
      </w:pPr>
      <w:r w:rsidRPr="005759FB">
        <w:rPr>
          <w:i/>
        </w:rPr>
        <w:t xml:space="preserve">8. Определите способ образования существительного </w:t>
      </w:r>
      <w:r w:rsidRPr="005759FB">
        <w:t>учительская</w:t>
      </w:r>
      <w:r w:rsidRPr="005759FB">
        <w:rPr>
          <w:i/>
        </w:rPr>
        <w:t>:</w:t>
      </w:r>
    </w:p>
    <w:p w:rsidR="004E51D2" w:rsidRPr="005759FB" w:rsidRDefault="004E51D2" w:rsidP="004E51D2">
      <w:pPr>
        <w:jc w:val="both"/>
      </w:pPr>
      <w:r w:rsidRPr="005759FB">
        <w:t xml:space="preserve">А) суффиксальный; </w:t>
      </w:r>
    </w:p>
    <w:p w:rsidR="004E51D2" w:rsidRPr="005759FB" w:rsidRDefault="004E51D2" w:rsidP="004E51D2">
      <w:pPr>
        <w:jc w:val="both"/>
      </w:pPr>
      <w:r w:rsidRPr="005759FB">
        <w:t>Б) переход из одной части речи в другую;</w:t>
      </w:r>
    </w:p>
    <w:p w:rsidR="004E51D2" w:rsidRPr="005759FB" w:rsidRDefault="004E51D2" w:rsidP="004E51D2">
      <w:pPr>
        <w:jc w:val="both"/>
      </w:pPr>
      <w:r w:rsidRPr="005759FB">
        <w:t>В) сложение основ</w:t>
      </w:r>
    </w:p>
    <w:p w:rsidR="004E51D2" w:rsidRPr="005759FB" w:rsidRDefault="004E51D2" w:rsidP="004E51D2">
      <w:pPr>
        <w:jc w:val="both"/>
      </w:pPr>
      <w:r w:rsidRPr="005759FB">
        <w:t>Г) приставочно-суффиксальный,</w:t>
      </w:r>
    </w:p>
    <w:p w:rsidR="004E51D2" w:rsidRPr="005759FB" w:rsidRDefault="004E51D2" w:rsidP="004E51D2">
      <w:pPr>
        <w:jc w:val="both"/>
      </w:pPr>
      <w:r w:rsidRPr="005759FB">
        <w:t>Д) безаффиксный.</w:t>
      </w:r>
    </w:p>
    <w:p w:rsidR="004E51D2" w:rsidRPr="005759FB" w:rsidRDefault="004E51D2" w:rsidP="004E51D2">
      <w:pPr>
        <w:jc w:val="both"/>
        <w:rPr>
          <w:i/>
        </w:rPr>
      </w:pPr>
      <w:r w:rsidRPr="005759FB">
        <w:rPr>
          <w:i/>
        </w:rPr>
        <w:t xml:space="preserve">9. Определите, с </w:t>
      </w:r>
      <w:proofErr w:type="gramStart"/>
      <w:r w:rsidRPr="005759FB">
        <w:rPr>
          <w:i/>
        </w:rPr>
        <w:t>помощью</w:t>
      </w:r>
      <w:proofErr w:type="gramEnd"/>
      <w:r w:rsidRPr="005759FB">
        <w:rPr>
          <w:i/>
        </w:rPr>
        <w:t xml:space="preserve"> каких морфем образовалось слово </w:t>
      </w:r>
      <w:r w:rsidRPr="005759FB">
        <w:t>преотличный</w:t>
      </w:r>
      <w:r w:rsidRPr="005759FB">
        <w:rPr>
          <w:i/>
        </w:rPr>
        <w:t>:</w:t>
      </w:r>
    </w:p>
    <w:p w:rsidR="004E51D2" w:rsidRPr="005759FB" w:rsidRDefault="004E51D2" w:rsidP="004E51D2">
      <w:pPr>
        <w:jc w:val="both"/>
      </w:pPr>
      <w:r w:rsidRPr="005759FB">
        <w:t>А) суффикс,</w:t>
      </w:r>
    </w:p>
    <w:p w:rsidR="004E51D2" w:rsidRPr="005759FB" w:rsidRDefault="004E51D2" w:rsidP="004E51D2">
      <w:pPr>
        <w:jc w:val="both"/>
      </w:pPr>
      <w:r w:rsidRPr="005759FB">
        <w:t>Б) два суффикса,</w:t>
      </w:r>
    </w:p>
    <w:p w:rsidR="004E51D2" w:rsidRPr="005759FB" w:rsidRDefault="004E51D2" w:rsidP="004E51D2">
      <w:pPr>
        <w:jc w:val="both"/>
      </w:pPr>
      <w:r w:rsidRPr="005759FB">
        <w:t>В) приставка и суффикс,</w:t>
      </w:r>
    </w:p>
    <w:p w:rsidR="004E51D2" w:rsidRPr="005759FB" w:rsidRDefault="004E51D2" w:rsidP="004E51D2">
      <w:pPr>
        <w:jc w:val="both"/>
      </w:pPr>
      <w:r w:rsidRPr="005759FB">
        <w:t>Г) приставка,</w:t>
      </w:r>
    </w:p>
    <w:p w:rsidR="004E51D2" w:rsidRPr="005759FB" w:rsidRDefault="004E51D2" w:rsidP="004E51D2">
      <w:pPr>
        <w:jc w:val="both"/>
      </w:pPr>
      <w:r w:rsidRPr="005759FB">
        <w:t>Д) соединительной гласной Е.</w:t>
      </w:r>
    </w:p>
    <w:p w:rsidR="004E51D2" w:rsidRPr="005759FB" w:rsidRDefault="004E51D2" w:rsidP="004E51D2">
      <w:pPr>
        <w:jc w:val="both"/>
        <w:rPr>
          <w:i/>
        </w:rPr>
      </w:pPr>
      <w:r w:rsidRPr="005759FB">
        <w:rPr>
          <w:i/>
        </w:rPr>
        <w:t>10. Какое слово образовано путём  сложения основ:</w:t>
      </w:r>
    </w:p>
    <w:p w:rsidR="004E51D2" w:rsidRPr="005759FB" w:rsidRDefault="004E51D2" w:rsidP="004E51D2">
      <w:pPr>
        <w:jc w:val="both"/>
      </w:pPr>
      <w:r w:rsidRPr="005759FB">
        <w:t>А) настенный,</w:t>
      </w:r>
    </w:p>
    <w:p w:rsidR="004E51D2" w:rsidRPr="005759FB" w:rsidRDefault="004E51D2" w:rsidP="004E51D2">
      <w:pPr>
        <w:jc w:val="both"/>
      </w:pPr>
      <w:r w:rsidRPr="005759FB">
        <w:t>Б) подоконник,</w:t>
      </w:r>
    </w:p>
    <w:p w:rsidR="004E51D2" w:rsidRPr="005759FB" w:rsidRDefault="004E51D2" w:rsidP="004E51D2">
      <w:pPr>
        <w:jc w:val="both"/>
      </w:pPr>
      <w:r w:rsidRPr="005759FB">
        <w:t>В) пешеходный,</w:t>
      </w:r>
    </w:p>
    <w:p w:rsidR="004E51D2" w:rsidRPr="005759FB" w:rsidRDefault="004E51D2" w:rsidP="004E51D2">
      <w:pPr>
        <w:jc w:val="both"/>
      </w:pPr>
      <w:r w:rsidRPr="005759FB">
        <w:t>Г) ВУЗ,</w:t>
      </w:r>
    </w:p>
    <w:p w:rsidR="004E51D2" w:rsidRPr="005759FB" w:rsidRDefault="004E51D2" w:rsidP="004E51D2">
      <w:pPr>
        <w:jc w:val="both"/>
      </w:pPr>
      <w:r w:rsidRPr="005759FB">
        <w:t>Д) кресло-кровать.</w:t>
      </w:r>
    </w:p>
    <w:p w:rsidR="004E51D2" w:rsidRPr="005759FB" w:rsidRDefault="004E51D2" w:rsidP="004E51D2">
      <w:pPr>
        <w:rPr>
          <w:b/>
          <w:u w:val="single"/>
        </w:rPr>
      </w:pPr>
    </w:p>
    <w:p w:rsidR="004E51D2" w:rsidRPr="005759FB" w:rsidRDefault="004E51D2" w:rsidP="004E51D2">
      <w:pPr>
        <w:rPr>
          <w:rFonts w:eastAsia="Calibri"/>
          <w:b/>
          <w:u w:val="single"/>
          <w:lang w:eastAsia="en-US"/>
        </w:rPr>
      </w:pPr>
    </w:p>
    <w:p w:rsidR="004E51D2" w:rsidRPr="005759FB" w:rsidRDefault="004E51D2" w:rsidP="004E51D2">
      <w:pPr>
        <w:rPr>
          <w:rFonts w:eastAsia="Calibri"/>
          <w:b/>
          <w:u w:val="single"/>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5. Морфология и орфография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Тема 5.6 Глагол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5</w:t>
      </w:r>
    </w:p>
    <w:p w:rsidR="004E51D2" w:rsidRPr="005759FB" w:rsidRDefault="004E51D2" w:rsidP="004E51D2"/>
    <w:p w:rsidR="004E51D2" w:rsidRPr="005759FB" w:rsidRDefault="004E51D2" w:rsidP="004E51D2">
      <w:pPr>
        <w:numPr>
          <w:ilvl w:val="0"/>
          <w:numId w:val="99"/>
        </w:numPr>
        <w:jc w:val="both"/>
      </w:pPr>
      <w:r w:rsidRPr="005759FB">
        <w:lastRenderedPageBreak/>
        <w:t xml:space="preserve">Какой форме глагола соответствует написание </w:t>
      </w:r>
      <w:proofErr w:type="gramStart"/>
      <w:r w:rsidRPr="005759FB">
        <w:t>–т</w:t>
      </w:r>
      <w:proofErr w:type="gramEnd"/>
      <w:r w:rsidRPr="005759FB">
        <w:t>ься?</w:t>
      </w:r>
    </w:p>
    <w:p w:rsidR="004E51D2" w:rsidRPr="005759FB" w:rsidRDefault="004E51D2" w:rsidP="004E51D2">
      <w:pPr>
        <w:numPr>
          <w:ilvl w:val="1"/>
          <w:numId w:val="99"/>
        </w:numPr>
        <w:jc w:val="both"/>
      </w:pPr>
      <w:r w:rsidRPr="005759FB">
        <w:t>Инфинитиву (неопред. форме)</w:t>
      </w:r>
    </w:p>
    <w:p w:rsidR="004E51D2" w:rsidRPr="005759FB" w:rsidRDefault="004E51D2" w:rsidP="004E51D2">
      <w:pPr>
        <w:numPr>
          <w:ilvl w:val="1"/>
          <w:numId w:val="99"/>
        </w:numPr>
        <w:jc w:val="both"/>
      </w:pPr>
      <w:r w:rsidRPr="005759FB">
        <w:t>Форме 3-го лица</w:t>
      </w:r>
    </w:p>
    <w:p w:rsidR="004E51D2" w:rsidRPr="005759FB" w:rsidRDefault="004E51D2" w:rsidP="004E51D2">
      <w:pPr>
        <w:ind w:left="1080"/>
        <w:jc w:val="both"/>
      </w:pPr>
    </w:p>
    <w:p w:rsidR="004E51D2" w:rsidRPr="005759FB" w:rsidRDefault="004E51D2" w:rsidP="004E51D2">
      <w:pPr>
        <w:numPr>
          <w:ilvl w:val="0"/>
          <w:numId w:val="99"/>
        </w:numPr>
        <w:jc w:val="both"/>
      </w:pPr>
      <w:r w:rsidRPr="005759FB">
        <w:t xml:space="preserve">В каком словосочетании в глагольной форме пишется </w:t>
      </w:r>
      <w:proofErr w:type="gramStart"/>
      <w:r w:rsidRPr="005759FB">
        <w:t>–т</w:t>
      </w:r>
      <w:proofErr w:type="gramEnd"/>
      <w:r w:rsidRPr="005759FB">
        <w:t>ся?</w:t>
      </w:r>
    </w:p>
    <w:p w:rsidR="004E51D2" w:rsidRPr="005759FB" w:rsidRDefault="004E51D2" w:rsidP="004E51D2">
      <w:pPr>
        <w:numPr>
          <w:ilvl w:val="1"/>
          <w:numId w:val="99"/>
        </w:numPr>
        <w:jc w:val="both"/>
      </w:pPr>
      <w:r w:rsidRPr="005759FB">
        <w:t>Расстат</w:t>
      </w:r>
      <w:proofErr w:type="gramStart"/>
      <w:r w:rsidRPr="005759FB">
        <w:t>..</w:t>
      </w:r>
      <w:proofErr w:type="gramEnd"/>
      <w:r w:rsidRPr="005759FB">
        <w:t>ся трудно с другом</w:t>
      </w:r>
    </w:p>
    <w:p w:rsidR="004E51D2" w:rsidRPr="005759FB" w:rsidRDefault="004E51D2" w:rsidP="004E51D2">
      <w:pPr>
        <w:numPr>
          <w:ilvl w:val="1"/>
          <w:numId w:val="99"/>
        </w:numPr>
        <w:jc w:val="both"/>
      </w:pPr>
      <w:r w:rsidRPr="005759FB">
        <w:t xml:space="preserve">Со слезами </w:t>
      </w:r>
      <w:proofErr w:type="gramStart"/>
      <w:r w:rsidRPr="005759FB">
        <w:t>расстает..ся</w:t>
      </w:r>
      <w:proofErr w:type="gramEnd"/>
      <w:r w:rsidRPr="005759FB">
        <w:t xml:space="preserve"> с другом</w:t>
      </w:r>
    </w:p>
    <w:p w:rsidR="004E51D2" w:rsidRPr="005759FB" w:rsidRDefault="004E51D2" w:rsidP="004E51D2">
      <w:pPr>
        <w:jc w:val="both"/>
      </w:pPr>
    </w:p>
    <w:p w:rsidR="004E51D2" w:rsidRPr="005759FB" w:rsidRDefault="004E51D2" w:rsidP="004E51D2">
      <w:pPr>
        <w:numPr>
          <w:ilvl w:val="0"/>
          <w:numId w:val="99"/>
        </w:numPr>
        <w:jc w:val="both"/>
      </w:pPr>
      <w:r w:rsidRPr="005759FB">
        <w:t xml:space="preserve"> Укажите примеры, в которых глагол стоит в форме 3-го лица и пишется с </w:t>
      </w:r>
      <w:proofErr w:type="gramStart"/>
      <w:r w:rsidRPr="005759FB">
        <w:t>–т</w:t>
      </w:r>
      <w:proofErr w:type="gramEnd"/>
      <w:r w:rsidRPr="005759FB">
        <w:t>ся.</w:t>
      </w:r>
    </w:p>
    <w:p w:rsidR="004E51D2" w:rsidRPr="005759FB" w:rsidRDefault="004E51D2" w:rsidP="004E51D2">
      <w:pPr>
        <w:numPr>
          <w:ilvl w:val="1"/>
          <w:numId w:val="99"/>
        </w:numPr>
        <w:jc w:val="both"/>
      </w:pPr>
      <w:r w:rsidRPr="005759FB">
        <w:t xml:space="preserve">Кое-где только </w:t>
      </w:r>
      <w:proofErr w:type="gramStart"/>
      <w:r w:rsidRPr="005759FB">
        <w:t>светят..ся</w:t>
      </w:r>
      <w:proofErr w:type="gramEnd"/>
      <w:r w:rsidRPr="005759FB">
        <w:t xml:space="preserve"> узенькие окна.</w:t>
      </w:r>
    </w:p>
    <w:p w:rsidR="004E51D2" w:rsidRPr="005759FB" w:rsidRDefault="004E51D2" w:rsidP="004E51D2">
      <w:pPr>
        <w:numPr>
          <w:ilvl w:val="1"/>
          <w:numId w:val="99"/>
        </w:numPr>
        <w:jc w:val="both"/>
      </w:pPr>
      <w:r w:rsidRPr="005759FB">
        <w:t xml:space="preserve">Меж тем Руслан далеко </w:t>
      </w:r>
      <w:proofErr w:type="gramStart"/>
      <w:r w:rsidRPr="005759FB">
        <w:t>мчит..ся</w:t>
      </w:r>
      <w:proofErr w:type="gramEnd"/>
      <w:r w:rsidRPr="005759FB">
        <w:t>.</w:t>
      </w:r>
    </w:p>
    <w:p w:rsidR="004E51D2" w:rsidRPr="005759FB" w:rsidRDefault="004E51D2" w:rsidP="004E51D2">
      <w:pPr>
        <w:ind w:left="1080"/>
        <w:jc w:val="both"/>
      </w:pPr>
    </w:p>
    <w:p w:rsidR="004E51D2" w:rsidRPr="005759FB" w:rsidRDefault="004E51D2" w:rsidP="004E51D2">
      <w:pPr>
        <w:numPr>
          <w:ilvl w:val="0"/>
          <w:numId w:val="99"/>
        </w:numPr>
        <w:jc w:val="both"/>
      </w:pPr>
      <w:r w:rsidRPr="005759FB">
        <w:t xml:space="preserve">Частица </w:t>
      </w:r>
      <w:r w:rsidRPr="005759FB">
        <w:rPr>
          <w:b/>
        </w:rPr>
        <w:t>не</w:t>
      </w:r>
      <w:r w:rsidRPr="005759FB">
        <w:t xml:space="preserve"> с глаголами пишется раздельно. Есть ли исключения из этого правила?</w:t>
      </w:r>
    </w:p>
    <w:p w:rsidR="004E51D2" w:rsidRPr="005759FB" w:rsidRDefault="004E51D2" w:rsidP="004E51D2">
      <w:pPr>
        <w:numPr>
          <w:ilvl w:val="1"/>
          <w:numId w:val="99"/>
        </w:numPr>
        <w:jc w:val="both"/>
      </w:pPr>
      <w:r w:rsidRPr="005759FB">
        <w:t>Нет</w:t>
      </w:r>
    </w:p>
    <w:p w:rsidR="004E51D2" w:rsidRPr="005759FB" w:rsidRDefault="004E51D2" w:rsidP="004E51D2">
      <w:pPr>
        <w:numPr>
          <w:ilvl w:val="1"/>
          <w:numId w:val="99"/>
        </w:numPr>
        <w:jc w:val="both"/>
      </w:pPr>
      <w:r w:rsidRPr="005759FB">
        <w:t>Да. Это глаголы, включающие приставку нед</w:t>
      </w:r>
      <w:proofErr w:type="gramStart"/>
      <w:r w:rsidRPr="005759FB">
        <w:t>о-</w:t>
      </w:r>
      <w:proofErr w:type="gramEnd"/>
      <w:r w:rsidRPr="005759FB">
        <w:t xml:space="preserve"> со значением неполного, недостаточного действия.</w:t>
      </w:r>
    </w:p>
    <w:p w:rsidR="004E51D2" w:rsidRPr="005759FB" w:rsidRDefault="004E51D2" w:rsidP="004E51D2">
      <w:pPr>
        <w:numPr>
          <w:ilvl w:val="1"/>
          <w:numId w:val="99"/>
        </w:numPr>
        <w:jc w:val="both"/>
      </w:pPr>
      <w:r w:rsidRPr="005759FB">
        <w:t xml:space="preserve">Да. Это глаголы, без не </w:t>
      </w:r>
      <w:proofErr w:type="gramStart"/>
      <w:r w:rsidRPr="005759FB">
        <w:t>не</w:t>
      </w:r>
      <w:proofErr w:type="gramEnd"/>
      <w:r w:rsidRPr="005759FB">
        <w:t xml:space="preserve"> употребляющиеся.</w:t>
      </w:r>
    </w:p>
    <w:p w:rsidR="004E51D2" w:rsidRPr="005759FB" w:rsidRDefault="004E51D2" w:rsidP="004E51D2">
      <w:pPr>
        <w:ind w:left="1080"/>
        <w:jc w:val="both"/>
      </w:pPr>
    </w:p>
    <w:p w:rsidR="004E51D2" w:rsidRPr="005759FB" w:rsidRDefault="004E51D2" w:rsidP="004E51D2">
      <w:pPr>
        <w:numPr>
          <w:ilvl w:val="0"/>
          <w:numId w:val="99"/>
        </w:numPr>
        <w:jc w:val="both"/>
      </w:pPr>
      <w:r w:rsidRPr="005759FB">
        <w:t xml:space="preserve">Какие глаголы пишутся слитно </w:t>
      </w:r>
      <w:proofErr w:type="gramStart"/>
      <w:r w:rsidRPr="005759FB">
        <w:t>с</w:t>
      </w:r>
      <w:proofErr w:type="gramEnd"/>
      <w:r w:rsidRPr="005759FB">
        <w:t xml:space="preserve"> не?</w:t>
      </w:r>
    </w:p>
    <w:p w:rsidR="004E51D2" w:rsidRPr="005759FB" w:rsidRDefault="004E51D2" w:rsidP="004E51D2">
      <w:pPr>
        <w:numPr>
          <w:ilvl w:val="1"/>
          <w:numId w:val="99"/>
        </w:numPr>
        <w:jc w:val="both"/>
      </w:pPr>
      <w:r w:rsidRPr="005759FB">
        <w:t>(не) домогать, (не) годовать, (не) навидеть</w:t>
      </w:r>
    </w:p>
    <w:p w:rsidR="004E51D2" w:rsidRPr="005759FB" w:rsidRDefault="004E51D2" w:rsidP="004E51D2">
      <w:pPr>
        <w:numPr>
          <w:ilvl w:val="1"/>
          <w:numId w:val="99"/>
        </w:numPr>
        <w:jc w:val="both"/>
      </w:pPr>
      <w:r w:rsidRPr="005759FB">
        <w:t>(не) досолил суп, (не) достает зарплаты, (не) довыполнить задание</w:t>
      </w:r>
    </w:p>
    <w:p w:rsidR="004E51D2" w:rsidRPr="005759FB" w:rsidRDefault="004E51D2" w:rsidP="004E51D2">
      <w:pPr>
        <w:ind w:left="1080"/>
        <w:jc w:val="both"/>
      </w:pPr>
    </w:p>
    <w:p w:rsidR="004E51D2" w:rsidRPr="005759FB" w:rsidRDefault="004E51D2" w:rsidP="004E51D2">
      <w:pPr>
        <w:numPr>
          <w:ilvl w:val="0"/>
          <w:numId w:val="99"/>
        </w:numPr>
        <w:jc w:val="both"/>
      </w:pPr>
      <w:r w:rsidRPr="005759FB">
        <w:t xml:space="preserve"> Какая гласная пишется в глаголах  се..л, </w:t>
      </w:r>
      <w:proofErr w:type="gramStart"/>
      <w:r w:rsidRPr="005759FB">
        <w:t>ве..л</w:t>
      </w:r>
      <w:proofErr w:type="gramEnd"/>
      <w:r w:rsidRPr="005759FB">
        <w:t>, ре..л?</w:t>
      </w:r>
    </w:p>
    <w:p w:rsidR="004E51D2" w:rsidRPr="005759FB" w:rsidRDefault="004E51D2" w:rsidP="004E51D2">
      <w:pPr>
        <w:numPr>
          <w:ilvl w:val="1"/>
          <w:numId w:val="99"/>
        </w:numPr>
        <w:jc w:val="both"/>
        <w:rPr>
          <w:b/>
        </w:rPr>
      </w:pPr>
      <w:r w:rsidRPr="005759FB">
        <w:rPr>
          <w:b/>
        </w:rPr>
        <w:t>е</w:t>
      </w:r>
    </w:p>
    <w:p w:rsidR="004E51D2" w:rsidRPr="005759FB" w:rsidRDefault="004E51D2" w:rsidP="004E51D2">
      <w:pPr>
        <w:numPr>
          <w:ilvl w:val="1"/>
          <w:numId w:val="99"/>
        </w:numPr>
        <w:jc w:val="both"/>
        <w:rPr>
          <w:b/>
        </w:rPr>
      </w:pPr>
      <w:r w:rsidRPr="005759FB">
        <w:rPr>
          <w:b/>
        </w:rPr>
        <w:t>я</w:t>
      </w:r>
    </w:p>
    <w:p w:rsidR="004E51D2" w:rsidRPr="005759FB" w:rsidRDefault="004E51D2" w:rsidP="004E51D2">
      <w:pPr>
        <w:ind w:left="1080"/>
        <w:jc w:val="both"/>
        <w:rPr>
          <w:b/>
        </w:rPr>
      </w:pPr>
    </w:p>
    <w:p w:rsidR="004E51D2" w:rsidRPr="005759FB" w:rsidRDefault="004E51D2" w:rsidP="004E51D2">
      <w:pPr>
        <w:numPr>
          <w:ilvl w:val="0"/>
          <w:numId w:val="99"/>
        </w:numPr>
        <w:jc w:val="both"/>
        <w:rPr>
          <w:b/>
        </w:rPr>
      </w:pPr>
      <w:r w:rsidRPr="005759FB">
        <w:t xml:space="preserve">В каком глаголе пишется </w:t>
      </w:r>
      <w:r w:rsidRPr="005759FB">
        <w:rPr>
          <w:b/>
        </w:rPr>
        <w:t>и</w:t>
      </w:r>
      <w:r w:rsidRPr="005759FB">
        <w:t>?</w:t>
      </w:r>
    </w:p>
    <w:p w:rsidR="004E51D2" w:rsidRPr="005759FB" w:rsidRDefault="004E51D2" w:rsidP="004E51D2">
      <w:pPr>
        <w:numPr>
          <w:ilvl w:val="1"/>
          <w:numId w:val="99"/>
        </w:numPr>
        <w:jc w:val="both"/>
        <w:rPr>
          <w:b/>
        </w:rPr>
      </w:pPr>
      <w:r w:rsidRPr="005759FB">
        <w:t>Кле</w:t>
      </w:r>
      <w:proofErr w:type="gramStart"/>
      <w:r w:rsidRPr="005759FB">
        <w:t>..</w:t>
      </w:r>
      <w:proofErr w:type="gramEnd"/>
      <w:r w:rsidRPr="005759FB">
        <w:t>л</w:t>
      </w:r>
    </w:p>
    <w:p w:rsidR="004E51D2" w:rsidRPr="005759FB" w:rsidRDefault="004E51D2" w:rsidP="004E51D2">
      <w:pPr>
        <w:numPr>
          <w:ilvl w:val="1"/>
          <w:numId w:val="99"/>
        </w:numPr>
        <w:jc w:val="both"/>
        <w:rPr>
          <w:b/>
        </w:rPr>
      </w:pPr>
      <w:r w:rsidRPr="005759FB">
        <w:t>Та..</w:t>
      </w:r>
      <w:proofErr w:type="gramStart"/>
      <w:r w:rsidRPr="005759FB">
        <w:t>л</w:t>
      </w:r>
      <w:proofErr w:type="gramEnd"/>
    </w:p>
    <w:p w:rsidR="004E51D2" w:rsidRPr="005759FB" w:rsidRDefault="004E51D2" w:rsidP="004E51D2">
      <w:pPr>
        <w:ind w:left="1080"/>
        <w:jc w:val="both"/>
        <w:rPr>
          <w:b/>
        </w:rPr>
      </w:pPr>
    </w:p>
    <w:p w:rsidR="004E51D2" w:rsidRPr="005759FB" w:rsidRDefault="004E51D2" w:rsidP="004E51D2">
      <w:pPr>
        <w:numPr>
          <w:ilvl w:val="0"/>
          <w:numId w:val="99"/>
        </w:numPr>
        <w:jc w:val="both"/>
        <w:rPr>
          <w:b/>
        </w:rPr>
      </w:pPr>
      <w:r w:rsidRPr="005759FB">
        <w:t xml:space="preserve">Укажите глаголы </w:t>
      </w:r>
      <w:r w:rsidRPr="005759FB">
        <w:rPr>
          <w:lang w:val="en-US"/>
        </w:rPr>
        <w:t xml:space="preserve">I </w:t>
      </w:r>
      <w:r w:rsidRPr="005759FB">
        <w:t>спряжения.</w:t>
      </w:r>
    </w:p>
    <w:p w:rsidR="004E51D2" w:rsidRPr="005759FB" w:rsidRDefault="004E51D2" w:rsidP="004E51D2">
      <w:pPr>
        <w:numPr>
          <w:ilvl w:val="1"/>
          <w:numId w:val="99"/>
        </w:numPr>
        <w:jc w:val="both"/>
        <w:rPr>
          <w:b/>
        </w:rPr>
      </w:pPr>
      <w:r w:rsidRPr="005759FB">
        <w:t xml:space="preserve"> </w:t>
      </w:r>
      <w:proofErr w:type="gramStart"/>
      <w:r w:rsidRPr="005759FB">
        <w:t>Леп..т</w:t>
      </w:r>
      <w:proofErr w:type="gramEnd"/>
      <w:r w:rsidRPr="005759FB">
        <w:t>, смотр..шь, завис..т, леч..м, держ..те</w:t>
      </w:r>
    </w:p>
    <w:p w:rsidR="004E51D2" w:rsidRPr="005759FB" w:rsidRDefault="004E51D2" w:rsidP="004E51D2">
      <w:pPr>
        <w:numPr>
          <w:ilvl w:val="1"/>
          <w:numId w:val="99"/>
        </w:numPr>
        <w:jc w:val="both"/>
        <w:rPr>
          <w:b/>
        </w:rPr>
      </w:pPr>
      <w:proofErr w:type="gramStart"/>
      <w:r w:rsidRPr="005759FB">
        <w:t>Просе</w:t>
      </w:r>
      <w:proofErr w:type="gramEnd"/>
      <w:r w:rsidRPr="005759FB">
        <w:t>..т, стел..шь, зеленее..т, красне..те, ропщ..т</w:t>
      </w:r>
    </w:p>
    <w:p w:rsidR="004E51D2" w:rsidRPr="005759FB" w:rsidRDefault="004E51D2" w:rsidP="004E51D2">
      <w:pPr>
        <w:ind w:left="1080"/>
        <w:jc w:val="both"/>
        <w:rPr>
          <w:b/>
        </w:rPr>
      </w:pPr>
    </w:p>
    <w:p w:rsidR="004E51D2" w:rsidRPr="005759FB" w:rsidRDefault="004E51D2" w:rsidP="004E51D2">
      <w:pPr>
        <w:numPr>
          <w:ilvl w:val="0"/>
          <w:numId w:val="99"/>
        </w:numPr>
        <w:jc w:val="both"/>
        <w:rPr>
          <w:b/>
        </w:rPr>
      </w:pPr>
      <w:proofErr w:type="gramStart"/>
      <w:r w:rsidRPr="005759FB">
        <w:t>Глаголы</w:t>
      </w:r>
      <w:proofErr w:type="gramEnd"/>
      <w:r w:rsidRPr="005759FB">
        <w:t xml:space="preserve"> какого спряжения даны в словосочетаниях?</w:t>
      </w:r>
    </w:p>
    <w:p w:rsidR="004E51D2" w:rsidRPr="005759FB" w:rsidRDefault="004E51D2" w:rsidP="004E51D2">
      <w:pPr>
        <w:numPr>
          <w:ilvl w:val="1"/>
          <w:numId w:val="99"/>
        </w:numPr>
        <w:jc w:val="both"/>
        <w:rPr>
          <w:b/>
        </w:rPr>
      </w:pPr>
      <w:r w:rsidRPr="005759FB">
        <w:t>Верт</w:t>
      </w:r>
      <w:proofErr w:type="gramStart"/>
      <w:r w:rsidRPr="005759FB">
        <w:t>..</w:t>
      </w:r>
      <w:proofErr w:type="gramEnd"/>
      <w:r w:rsidRPr="005759FB">
        <w:t>шь головой</w:t>
      </w:r>
    </w:p>
    <w:p w:rsidR="004E51D2" w:rsidRPr="005759FB" w:rsidRDefault="004E51D2" w:rsidP="004E51D2">
      <w:pPr>
        <w:numPr>
          <w:ilvl w:val="1"/>
          <w:numId w:val="99"/>
        </w:numPr>
        <w:jc w:val="both"/>
        <w:rPr>
          <w:b/>
        </w:rPr>
      </w:pPr>
      <w:r w:rsidRPr="005759FB">
        <w:t>Бре</w:t>
      </w:r>
      <w:proofErr w:type="gramStart"/>
      <w:r w:rsidRPr="005759FB">
        <w:t>..</w:t>
      </w:r>
      <w:proofErr w:type="gramEnd"/>
      <w:r w:rsidRPr="005759FB">
        <w:t>шься по утрам</w:t>
      </w:r>
    </w:p>
    <w:p w:rsidR="004E51D2" w:rsidRPr="005759FB" w:rsidRDefault="004E51D2" w:rsidP="004E51D2">
      <w:pPr>
        <w:numPr>
          <w:ilvl w:val="1"/>
          <w:numId w:val="99"/>
        </w:numPr>
        <w:jc w:val="both"/>
        <w:rPr>
          <w:b/>
        </w:rPr>
      </w:pPr>
      <w:r w:rsidRPr="005759FB">
        <w:t>Беж</w:t>
      </w:r>
      <w:proofErr w:type="gramStart"/>
      <w:r w:rsidRPr="005759FB">
        <w:t>..</w:t>
      </w:r>
      <w:proofErr w:type="gramEnd"/>
      <w:r w:rsidRPr="005759FB">
        <w:t>шь быстро</w:t>
      </w:r>
    </w:p>
    <w:p w:rsidR="004E51D2" w:rsidRPr="005759FB" w:rsidRDefault="004E51D2" w:rsidP="004E51D2">
      <w:pPr>
        <w:numPr>
          <w:ilvl w:val="1"/>
          <w:numId w:val="99"/>
        </w:numPr>
        <w:jc w:val="both"/>
        <w:rPr>
          <w:b/>
        </w:rPr>
      </w:pPr>
      <w:r w:rsidRPr="005759FB">
        <w:t>Хоч</w:t>
      </w:r>
      <w:proofErr w:type="gramStart"/>
      <w:r w:rsidRPr="005759FB">
        <w:t>..</w:t>
      </w:r>
      <w:proofErr w:type="gramEnd"/>
      <w:r w:rsidRPr="005759FB">
        <w:t xml:space="preserve">шь конфет </w:t>
      </w:r>
    </w:p>
    <w:p w:rsidR="004E51D2" w:rsidRPr="005759FB" w:rsidRDefault="004E51D2" w:rsidP="004E51D2">
      <w:pPr>
        <w:numPr>
          <w:ilvl w:val="0"/>
          <w:numId w:val="99"/>
        </w:numPr>
        <w:jc w:val="both"/>
        <w:rPr>
          <w:b/>
        </w:rPr>
      </w:pPr>
      <w:r w:rsidRPr="005759FB">
        <w:t xml:space="preserve"> В каких глаголах повелительного наклонения следует писать ь?</w:t>
      </w:r>
    </w:p>
    <w:p w:rsidR="004E51D2" w:rsidRPr="005759FB" w:rsidRDefault="004E51D2" w:rsidP="004E51D2">
      <w:pPr>
        <w:numPr>
          <w:ilvl w:val="1"/>
          <w:numId w:val="99"/>
        </w:numPr>
        <w:jc w:val="both"/>
        <w:rPr>
          <w:b/>
        </w:rPr>
      </w:pPr>
      <w:r w:rsidRPr="005759FB">
        <w:t>Отреж…</w:t>
      </w:r>
    </w:p>
    <w:p w:rsidR="004E51D2" w:rsidRPr="005759FB" w:rsidRDefault="004E51D2" w:rsidP="004E51D2">
      <w:pPr>
        <w:numPr>
          <w:ilvl w:val="1"/>
          <w:numId w:val="99"/>
        </w:numPr>
        <w:jc w:val="both"/>
        <w:rPr>
          <w:b/>
        </w:rPr>
      </w:pPr>
      <w:r w:rsidRPr="005759FB">
        <w:t>Ляг…</w:t>
      </w:r>
    </w:p>
    <w:p w:rsidR="004E51D2" w:rsidRPr="005759FB" w:rsidRDefault="004E51D2" w:rsidP="004E51D2">
      <w:pPr>
        <w:numPr>
          <w:ilvl w:val="1"/>
          <w:numId w:val="99"/>
        </w:numPr>
        <w:jc w:val="both"/>
        <w:rPr>
          <w:b/>
        </w:rPr>
      </w:pPr>
      <w:r w:rsidRPr="005759FB">
        <w:t>Съеш…</w:t>
      </w:r>
    </w:p>
    <w:p w:rsidR="004E51D2" w:rsidRPr="005759FB" w:rsidRDefault="004E51D2" w:rsidP="004E51D2">
      <w:pPr>
        <w:numPr>
          <w:ilvl w:val="0"/>
          <w:numId w:val="99"/>
        </w:numPr>
        <w:jc w:val="both"/>
        <w:rPr>
          <w:b/>
        </w:rPr>
      </w:pPr>
      <w:r w:rsidRPr="005759FB">
        <w:rPr>
          <w:b/>
        </w:rPr>
        <w:t xml:space="preserve"> </w:t>
      </w:r>
      <w:r w:rsidRPr="005759FB">
        <w:t xml:space="preserve">Найдите глаголы с суффиксами  </w:t>
      </w:r>
      <w:proofErr w:type="gramStart"/>
      <w:r w:rsidRPr="005759FB">
        <w:t>-о</w:t>
      </w:r>
      <w:proofErr w:type="gramEnd"/>
      <w:r w:rsidRPr="005759FB">
        <w:t xml:space="preserve">ва-, -ева- </w:t>
      </w:r>
    </w:p>
    <w:p w:rsidR="004E51D2" w:rsidRPr="005759FB" w:rsidRDefault="004E51D2" w:rsidP="004E51D2">
      <w:pPr>
        <w:numPr>
          <w:ilvl w:val="1"/>
          <w:numId w:val="99"/>
        </w:numPr>
        <w:jc w:val="both"/>
        <w:rPr>
          <w:b/>
        </w:rPr>
      </w:pPr>
      <w:r w:rsidRPr="005759FB">
        <w:t xml:space="preserve">Рассказ..вать, </w:t>
      </w:r>
      <w:proofErr w:type="gramStart"/>
      <w:r w:rsidRPr="005759FB">
        <w:t>наста..вать</w:t>
      </w:r>
      <w:proofErr w:type="gramEnd"/>
      <w:r w:rsidRPr="005759FB">
        <w:t>, заинтересов..вать</w:t>
      </w:r>
    </w:p>
    <w:p w:rsidR="004E51D2" w:rsidRPr="005759FB" w:rsidRDefault="004E51D2" w:rsidP="004E51D2">
      <w:pPr>
        <w:numPr>
          <w:ilvl w:val="1"/>
          <w:numId w:val="99"/>
        </w:numPr>
        <w:jc w:val="both"/>
        <w:rPr>
          <w:b/>
        </w:rPr>
      </w:pPr>
      <w:r w:rsidRPr="005759FB">
        <w:t>Облиц</w:t>
      </w:r>
      <w:proofErr w:type="gramStart"/>
      <w:r w:rsidRPr="005759FB">
        <w:t>..</w:t>
      </w:r>
      <w:proofErr w:type="gramEnd"/>
      <w:r w:rsidRPr="005759FB">
        <w:t>вать, продикт..вать, поссовет..вать</w:t>
      </w:r>
    </w:p>
    <w:p w:rsidR="004E51D2" w:rsidRPr="005759FB" w:rsidRDefault="004E51D2" w:rsidP="004E51D2">
      <w:pPr>
        <w:jc w:val="both"/>
        <w:rPr>
          <w:rFonts w:eastAsia="Calibri"/>
          <w:b/>
          <w:i/>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Раздел 5. Морфология и орфография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5.7 Причастие как особая форма глагола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6</w:t>
      </w:r>
    </w:p>
    <w:p w:rsidR="004E51D2" w:rsidRPr="005759FB" w:rsidRDefault="004E51D2" w:rsidP="004E51D2">
      <w:pPr>
        <w:jc w:val="both"/>
        <w:rPr>
          <w:rFonts w:eastAsia="Calibri"/>
          <w:b/>
          <w:bCs/>
          <w:i/>
          <w:iCs/>
          <w:u w:val="single"/>
          <w:lang w:eastAsia="en-US"/>
        </w:rPr>
      </w:pPr>
      <w:bookmarkStart w:id="0" w:name="_Toc123844319"/>
      <w:r w:rsidRPr="005759FB">
        <w:rPr>
          <w:rFonts w:eastAsia="Calibri"/>
          <w:b/>
          <w:bCs/>
          <w:i/>
          <w:iCs/>
          <w:u w:val="single"/>
          <w:lang w:eastAsia="en-US"/>
        </w:rPr>
        <w:lastRenderedPageBreak/>
        <w:t>Н и НН в причастиях и прилагательных</w:t>
      </w:r>
      <w:bookmarkEnd w:id="0"/>
    </w:p>
    <w:p w:rsidR="004E51D2" w:rsidRPr="005759FB" w:rsidRDefault="004E51D2" w:rsidP="004E51D2">
      <w:pPr>
        <w:jc w:val="both"/>
        <w:rPr>
          <w:rFonts w:eastAsia="Calibri"/>
          <w:b/>
          <w:bCs/>
          <w:lang w:eastAsia="en-US"/>
        </w:rPr>
      </w:pPr>
      <w:bookmarkStart w:id="1" w:name="_Toc123844320"/>
      <w:r w:rsidRPr="005759FB">
        <w:rPr>
          <w:rFonts w:eastAsia="Calibri"/>
          <w:b/>
          <w:bCs/>
          <w:lang w:eastAsia="en-US"/>
        </w:rPr>
        <w:t>Вариант 1</w:t>
      </w:r>
      <w:bookmarkEnd w:id="1"/>
    </w:p>
    <w:p w:rsidR="004E51D2" w:rsidRPr="005759FB" w:rsidRDefault="004E51D2" w:rsidP="004E51D2">
      <w:pPr>
        <w:jc w:val="both"/>
        <w:rPr>
          <w:rFonts w:eastAsia="Calibri"/>
          <w:lang w:eastAsia="en-US"/>
        </w:rPr>
      </w:pPr>
    </w:p>
    <w:p w:rsidR="004E51D2" w:rsidRPr="005759FB" w:rsidRDefault="004E51D2" w:rsidP="004E51D2">
      <w:pPr>
        <w:jc w:val="both"/>
        <w:rPr>
          <w:rFonts w:eastAsia="Calibri"/>
          <w:lang w:eastAsia="en-US"/>
        </w:rPr>
      </w:pPr>
      <w:r w:rsidRPr="005759FB">
        <w:rPr>
          <w:rFonts w:eastAsia="Calibri"/>
          <w:b/>
          <w:lang w:eastAsia="en-US"/>
        </w:rPr>
        <w:t>А</w:t>
      </w:r>
      <w:proofErr w:type="gramStart"/>
      <w:r w:rsidRPr="005759FB">
        <w:rPr>
          <w:rFonts w:eastAsia="Calibri"/>
          <w:b/>
          <w:lang w:eastAsia="en-US"/>
        </w:rPr>
        <w:t>1</w:t>
      </w:r>
      <w:proofErr w:type="gramEnd"/>
      <w:r w:rsidRPr="005759FB">
        <w:rPr>
          <w:rFonts w:eastAsia="Calibri"/>
          <w:b/>
          <w:lang w:eastAsia="en-US"/>
        </w:rPr>
        <w:t>.(1)</w:t>
      </w:r>
      <w:r w:rsidRPr="005759FB">
        <w:rPr>
          <w:rFonts w:eastAsia="Calibri"/>
          <w:lang w:eastAsia="en-US"/>
        </w:rPr>
        <w:t xml:space="preserve"> Укажите неверное объяснение написания.</w:t>
      </w:r>
    </w:p>
    <w:p w:rsidR="004E51D2" w:rsidRPr="005759FB" w:rsidRDefault="004E51D2" w:rsidP="004E51D2">
      <w:pPr>
        <w:jc w:val="both"/>
        <w:rPr>
          <w:rFonts w:eastAsia="Calibri"/>
          <w:lang w:eastAsia="en-US"/>
        </w:rPr>
      </w:pPr>
      <w:r w:rsidRPr="005759FB">
        <w:rPr>
          <w:rFonts w:eastAsia="Calibri"/>
          <w:lang w:eastAsia="en-US"/>
        </w:rPr>
        <w:t xml:space="preserve">1) </w:t>
      </w:r>
      <w:r w:rsidRPr="005759FB">
        <w:rPr>
          <w:rFonts w:eastAsia="Calibri"/>
          <w:i/>
          <w:lang w:eastAsia="en-US"/>
        </w:rPr>
        <w:t>овощи сваре</w:t>
      </w:r>
      <w:r w:rsidRPr="005759FB">
        <w:rPr>
          <w:rFonts w:eastAsia="Calibri"/>
          <w:b/>
          <w:i/>
          <w:lang w:eastAsia="en-US"/>
        </w:rPr>
        <w:t>н</w:t>
      </w:r>
      <w:r w:rsidRPr="005759FB">
        <w:rPr>
          <w:rFonts w:eastAsia="Calibri"/>
          <w:i/>
          <w:lang w:eastAsia="en-US"/>
        </w:rPr>
        <w:t>ы</w:t>
      </w:r>
      <w:r w:rsidRPr="005759FB">
        <w:rPr>
          <w:rFonts w:eastAsia="Calibri"/>
          <w:lang w:eastAsia="en-US"/>
        </w:rPr>
        <w:t xml:space="preserve"> – в суффиксах кратких причастий всегда пишется Н</w:t>
      </w:r>
    </w:p>
    <w:p w:rsidR="004E51D2" w:rsidRPr="005759FB" w:rsidRDefault="004E51D2" w:rsidP="004E51D2">
      <w:pPr>
        <w:jc w:val="both"/>
        <w:rPr>
          <w:rFonts w:eastAsia="Calibri"/>
          <w:lang w:eastAsia="en-US"/>
        </w:rPr>
      </w:pPr>
      <w:r w:rsidRPr="005759FB">
        <w:rPr>
          <w:rFonts w:eastAsia="Calibri"/>
          <w:lang w:eastAsia="en-US"/>
        </w:rPr>
        <w:t xml:space="preserve">2) </w:t>
      </w:r>
      <w:r w:rsidRPr="005759FB">
        <w:rPr>
          <w:rFonts w:eastAsia="Calibri"/>
          <w:i/>
          <w:lang w:eastAsia="en-US"/>
        </w:rPr>
        <w:t>соломе</w:t>
      </w:r>
      <w:r w:rsidRPr="005759FB">
        <w:rPr>
          <w:rFonts w:eastAsia="Calibri"/>
          <w:b/>
          <w:i/>
          <w:lang w:eastAsia="en-US"/>
        </w:rPr>
        <w:t>нн</w:t>
      </w:r>
      <w:r w:rsidRPr="005759FB">
        <w:rPr>
          <w:rFonts w:eastAsia="Calibri"/>
          <w:i/>
          <w:lang w:eastAsia="en-US"/>
        </w:rPr>
        <w:t>ая шляпа</w:t>
      </w:r>
      <w:r w:rsidRPr="005759FB">
        <w:rPr>
          <w:rFonts w:eastAsia="Calibri"/>
          <w:lang w:eastAsia="en-US"/>
        </w:rPr>
        <w:t xml:space="preserve"> – в прилагательных, образованных от существительных при помощи суффикса «енн», пишется НН</w:t>
      </w:r>
    </w:p>
    <w:p w:rsidR="004E51D2" w:rsidRPr="005759FB" w:rsidRDefault="004E51D2" w:rsidP="004E51D2">
      <w:pPr>
        <w:jc w:val="both"/>
        <w:rPr>
          <w:rFonts w:eastAsia="Calibri"/>
          <w:lang w:eastAsia="en-US"/>
        </w:rPr>
      </w:pPr>
      <w:r w:rsidRPr="005759FB">
        <w:rPr>
          <w:rFonts w:eastAsia="Calibri"/>
          <w:lang w:eastAsia="en-US"/>
        </w:rPr>
        <w:t xml:space="preserve">3) </w:t>
      </w:r>
      <w:r w:rsidRPr="005759FB">
        <w:rPr>
          <w:rFonts w:eastAsia="Calibri"/>
          <w:i/>
          <w:lang w:eastAsia="en-US"/>
        </w:rPr>
        <w:t>езж</w:t>
      </w:r>
      <w:r w:rsidRPr="005759FB">
        <w:rPr>
          <w:rFonts w:eastAsia="Calibri"/>
          <w:b/>
          <w:i/>
          <w:lang w:eastAsia="en-US"/>
        </w:rPr>
        <w:t>ен</w:t>
      </w:r>
      <w:r w:rsidRPr="005759FB">
        <w:rPr>
          <w:rFonts w:eastAsia="Calibri"/>
          <w:i/>
          <w:lang w:eastAsia="en-US"/>
        </w:rPr>
        <w:t>ый путь</w:t>
      </w:r>
      <w:r w:rsidRPr="005759FB">
        <w:rPr>
          <w:rFonts w:eastAsia="Calibri"/>
          <w:lang w:eastAsia="en-US"/>
        </w:rPr>
        <w:t xml:space="preserve"> – в прилагательных, образованных от глаголов несовершенного вида, при отсутствии приставок и зависимых слов в суффиксе пишется Н</w:t>
      </w:r>
    </w:p>
    <w:p w:rsidR="004E51D2" w:rsidRPr="005759FB" w:rsidRDefault="004E51D2" w:rsidP="004E51D2">
      <w:pPr>
        <w:jc w:val="both"/>
        <w:rPr>
          <w:rFonts w:eastAsia="Calibri"/>
          <w:lang w:eastAsia="en-US"/>
        </w:rPr>
      </w:pPr>
      <w:r w:rsidRPr="005759FB">
        <w:rPr>
          <w:rFonts w:eastAsia="Calibri"/>
          <w:lang w:eastAsia="en-US"/>
        </w:rPr>
        <w:t xml:space="preserve">4) </w:t>
      </w:r>
      <w:r w:rsidRPr="005759FB">
        <w:rPr>
          <w:rFonts w:eastAsia="Calibri"/>
          <w:i/>
          <w:lang w:eastAsia="en-US"/>
        </w:rPr>
        <w:t>броше</w:t>
      </w:r>
      <w:r w:rsidRPr="005759FB">
        <w:rPr>
          <w:rFonts w:eastAsia="Calibri"/>
          <w:b/>
          <w:i/>
          <w:lang w:eastAsia="en-US"/>
        </w:rPr>
        <w:t>нн</w:t>
      </w:r>
      <w:r w:rsidRPr="005759FB">
        <w:rPr>
          <w:rFonts w:eastAsia="Calibri"/>
          <w:i/>
          <w:lang w:eastAsia="en-US"/>
        </w:rPr>
        <w:t>ый мяч</w:t>
      </w:r>
      <w:r w:rsidRPr="005759FB">
        <w:rPr>
          <w:rFonts w:eastAsia="Calibri"/>
          <w:lang w:eastAsia="en-US"/>
        </w:rPr>
        <w:t xml:space="preserve"> – в суффиксе пишется НН, т.к. есть зависимое слово</w:t>
      </w:r>
    </w:p>
    <w:p w:rsidR="004E51D2" w:rsidRPr="005759FB" w:rsidRDefault="004E51D2" w:rsidP="004E51D2">
      <w:pPr>
        <w:jc w:val="both"/>
        <w:rPr>
          <w:rFonts w:eastAsia="Calibri"/>
          <w:b/>
          <w:lang w:eastAsia="en-US"/>
        </w:rPr>
      </w:pPr>
    </w:p>
    <w:p w:rsidR="004E51D2" w:rsidRPr="005759FB" w:rsidRDefault="004E51D2" w:rsidP="004E51D2">
      <w:pPr>
        <w:jc w:val="both"/>
        <w:rPr>
          <w:rFonts w:eastAsia="Calibri"/>
          <w:lang w:eastAsia="en-US"/>
        </w:rPr>
      </w:pPr>
      <w:r w:rsidRPr="005759FB">
        <w:rPr>
          <w:rFonts w:eastAsia="Calibri"/>
          <w:b/>
          <w:lang w:eastAsia="en-US"/>
        </w:rPr>
        <w:t>А</w:t>
      </w:r>
      <w:proofErr w:type="gramStart"/>
      <w:r w:rsidRPr="005759FB">
        <w:rPr>
          <w:rFonts w:eastAsia="Calibri"/>
          <w:b/>
          <w:lang w:eastAsia="en-US"/>
        </w:rPr>
        <w:t>2</w:t>
      </w:r>
      <w:proofErr w:type="gramEnd"/>
      <w:r w:rsidRPr="005759FB">
        <w:rPr>
          <w:rFonts w:eastAsia="Calibri"/>
          <w:b/>
          <w:lang w:eastAsia="en-US"/>
        </w:rPr>
        <w:t>.(2)</w:t>
      </w:r>
      <w:r w:rsidRPr="005759FB">
        <w:rPr>
          <w:rFonts w:eastAsia="Calibri"/>
          <w:lang w:eastAsia="en-US"/>
        </w:rPr>
        <w:t xml:space="preserve"> В каком ряду все слова пишутся с НН?</w:t>
      </w:r>
    </w:p>
    <w:p w:rsidR="004E51D2" w:rsidRPr="005759FB" w:rsidRDefault="004E51D2" w:rsidP="004E51D2">
      <w:pPr>
        <w:jc w:val="both"/>
        <w:rPr>
          <w:rFonts w:eastAsia="Calibri"/>
          <w:lang w:eastAsia="en-US"/>
        </w:rPr>
      </w:pPr>
      <w:r w:rsidRPr="005759FB">
        <w:rPr>
          <w:rFonts w:eastAsia="Calibri"/>
          <w:lang w:eastAsia="en-US"/>
        </w:rPr>
        <w:t>1) недокраше…ый, испуга…ый, купле…ый, сгуще…ый</w:t>
      </w:r>
    </w:p>
    <w:p w:rsidR="004E51D2" w:rsidRPr="005759FB" w:rsidRDefault="004E51D2" w:rsidP="004E51D2">
      <w:pPr>
        <w:jc w:val="both"/>
        <w:rPr>
          <w:rFonts w:eastAsia="Calibri"/>
          <w:lang w:eastAsia="en-US"/>
        </w:rPr>
      </w:pPr>
      <w:r w:rsidRPr="005759FB">
        <w:rPr>
          <w:rFonts w:eastAsia="Calibri"/>
          <w:lang w:eastAsia="en-US"/>
        </w:rPr>
        <w:t>2) незва…ый, невида…ый, журавли…ый, запута…ый</w:t>
      </w:r>
    </w:p>
    <w:p w:rsidR="004E51D2" w:rsidRPr="005759FB" w:rsidRDefault="004E51D2" w:rsidP="004E51D2">
      <w:pPr>
        <w:jc w:val="both"/>
        <w:rPr>
          <w:rFonts w:eastAsia="Calibri"/>
          <w:lang w:eastAsia="en-US"/>
        </w:rPr>
      </w:pPr>
      <w:r w:rsidRPr="005759FB">
        <w:rPr>
          <w:rFonts w:eastAsia="Calibri"/>
          <w:lang w:eastAsia="en-US"/>
        </w:rPr>
        <w:t>3) неуста…ый, труже…ик, горта…ый, реше…ый</w:t>
      </w:r>
    </w:p>
    <w:p w:rsidR="004E51D2" w:rsidRPr="005759FB" w:rsidRDefault="004E51D2" w:rsidP="004E51D2">
      <w:pPr>
        <w:jc w:val="both"/>
        <w:rPr>
          <w:rFonts w:eastAsia="Calibri"/>
          <w:lang w:eastAsia="en-US"/>
        </w:rPr>
      </w:pPr>
      <w:r w:rsidRPr="005759FB">
        <w:rPr>
          <w:rFonts w:eastAsia="Calibri"/>
          <w:lang w:eastAsia="en-US"/>
        </w:rPr>
        <w:t>4) недоклее…ый, жасми…ый, реше…ый, вяза…ый</w:t>
      </w:r>
    </w:p>
    <w:p w:rsidR="004E51D2" w:rsidRPr="005759FB" w:rsidRDefault="004E51D2" w:rsidP="004E51D2">
      <w:pPr>
        <w:jc w:val="both"/>
        <w:rPr>
          <w:rFonts w:eastAsia="Calibri"/>
          <w:b/>
          <w:i/>
          <w:lang w:eastAsia="en-US"/>
        </w:rPr>
      </w:pPr>
    </w:p>
    <w:p w:rsidR="004E51D2" w:rsidRPr="005759FB" w:rsidRDefault="004E51D2" w:rsidP="004E51D2">
      <w:pPr>
        <w:jc w:val="both"/>
        <w:rPr>
          <w:rFonts w:eastAsia="Calibri"/>
          <w:b/>
          <w:i/>
          <w:lang w:eastAsia="en-US"/>
        </w:rPr>
      </w:pPr>
      <w:r w:rsidRPr="005759FB">
        <w:rPr>
          <w:rFonts w:eastAsia="Calibri"/>
          <w:b/>
          <w:i/>
          <w:lang w:eastAsia="en-US"/>
        </w:rPr>
        <w:t>Перепишите, вставляя пропущенные буквы, раскрывая скобки. Расставьте знаки препинания.</w:t>
      </w:r>
    </w:p>
    <w:p w:rsidR="004E51D2" w:rsidRPr="005759FB" w:rsidRDefault="004E51D2" w:rsidP="004E51D2">
      <w:pPr>
        <w:jc w:val="both"/>
        <w:rPr>
          <w:rFonts w:eastAsia="Calibri"/>
          <w:lang w:eastAsia="en-US"/>
        </w:rPr>
      </w:pPr>
      <w:r w:rsidRPr="005759FB">
        <w:rPr>
          <w:rFonts w:eastAsia="Calibri"/>
          <w:lang w:eastAsia="en-US"/>
        </w:rPr>
        <w:tab/>
        <w:t>(1)Это была старая (давно</w:t>
      </w:r>
      <w:proofErr w:type="gramStart"/>
      <w:r w:rsidRPr="005759FB">
        <w:rPr>
          <w:rFonts w:eastAsia="Calibri"/>
          <w:lang w:eastAsia="en-US"/>
        </w:rPr>
        <w:t>)б</w:t>
      </w:r>
      <w:proofErr w:type="gramEnd"/>
      <w:r w:rsidRPr="005759FB">
        <w:rPr>
          <w:rFonts w:eastAsia="Calibri"/>
          <w:lang w:eastAsia="en-US"/>
        </w:rPr>
        <w:t>роше…ая помещ…чья усадьба. (2)Забор из (беловато)серых камней част…ю выветр…ых местами обв…лился и на флиг…ле гл…девш…м своими окнами (в)даль в поле крыша из…еде…ая (изжелт…)оранжевой ржавч…ной п…блеск…вала лиш… (кое)где (не)краше…ыми жест…ными латками. (3)В ворота был вид…н стари…ый дом с ж…лезной крыш…й т</w:t>
      </w:r>
      <w:proofErr w:type="gramStart"/>
      <w:r w:rsidRPr="005759FB">
        <w:rPr>
          <w:rFonts w:eastAsia="Calibri"/>
          <w:lang w:eastAsia="en-US"/>
        </w:rPr>
        <w:t>о(</w:t>
      </w:r>
      <w:proofErr w:type="gramEnd"/>
      <w:r w:rsidRPr="005759FB">
        <w:rPr>
          <w:rFonts w:eastAsia="Calibri"/>
          <w:lang w:eastAsia="en-US"/>
        </w:rPr>
        <w:t>же) стар…й (рыжевато)бурой. (4)(На)прав… и (на)лев… стояли еще два фл…геля похожих друг(на)друга. (5)У одного окна были (на)глухо заколоч…ны брусч…тыми (грубо)отеса…ыми ставнями около другого развеш…о по в…ревкам (стира…ое)перестира…ое белье.</w:t>
      </w:r>
    </w:p>
    <w:p w:rsidR="004E51D2" w:rsidRPr="005759FB" w:rsidRDefault="004E51D2" w:rsidP="004E51D2">
      <w:pPr>
        <w:jc w:val="both"/>
        <w:rPr>
          <w:rFonts w:eastAsia="Calibri"/>
          <w:lang w:eastAsia="en-US"/>
        </w:rPr>
      </w:pPr>
    </w:p>
    <w:p w:rsidR="004E51D2" w:rsidRPr="005759FB" w:rsidRDefault="004E51D2" w:rsidP="004E51D2">
      <w:pPr>
        <w:jc w:val="both"/>
        <w:rPr>
          <w:rFonts w:eastAsia="Calibri"/>
          <w:b/>
          <w:i/>
          <w:lang w:eastAsia="en-US"/>
        </w:rPr>
      </w:pPr>
      <w:r w:rsidRPr="005759FB">
        <w:rPr>
          <w:rFonts w:eastAsia="Calibri"/>
          <w:b/>
          <w:i/>
          <w:lang w:eastAsia="en-US"/>
        </w:rPr>
        <w:t>Задания</w:t>
      </w:r>
    </w:p>
    <w:p w:rsidR="004E51D2" w:rsidRPr="005759FB" w:rsidRDefault="004E51D2" w:rsidP="004E51D2">
      <w:pPr>
        <w:jc w:val="both"/>
        <w:rPr>
          <w:rFonts w:eastAsia="Calibri"/>
          <w:lang w:eastAsia="en-US"/>
        </w:rPr>
      </w:pPr>
      <w:r w:rsidRPr="005759FB">
        <w:rPr>
          <w:rFonts w:eastAsia="Calibri"/>
          <w:b/>
          <w:lang w:eastAsia="en-US"/>
        </w:rPr>
        <w:t>В</w:t>
      </w:r>
      <w:proofErr w:type="gramStart"/>
      <w:r w:rsidRPr="005759FB">
        <w:rPr>
          <w:rFonts w:eastAsia="Calibri"/>
          <w:b/>
          <w:lang w:eastAsia="en-US"/>
        </w:rPr>
        <w:t>1</w:t>
      </w:r>
      <w:proofErr w:type="gramEnd"/>
      <w:r w:rsidRPr="005759FB">
        <w:rPr>
          <w:rFonts w:eastAsia="Calibri"/>
          <w:b/>
          <w:lang w:eastAsia="en-US"/>
        </w:rPr>
        <w:t>.</w:t>
      </w:r>
      <w:r w:rsidRPr="005759FB">
        <w:rPr>
          <w:rFonts w:eastAsia="Calibri"/>
          <w:lang w:eastAsia="en-US"/>
        </w:rPr>
        <w:t xml:space="preserve"> Укажите способ образования слова </w:t>
      </w:r>
      <w:proofErr w:type="gramStart"/>
      <w:r w:rsidRPr="005759FB">
        <w:rPr>
          <w:rFonts w:eastAsia="Calibri"/>
          <w:b/>
          <w:i/>
          <w:lang w:eastAsia="en-US"/>
        </w:rPr>
        <w:t>выветренных</w:t>
      </w:r>
      <w:proofErr w:type="gramEnd"/>
      <w:r w:rsidRPr="005759FB">
        <w:rPr>
          <w:rFonts w:eastAsia="Calibri"/>
          <w:lang w:eastAsia="en-US"/>
        </w:rPr>
        <w:t xml:space="preserve"> (предложение 2).</w:t>
      </w:r>
    </w:p>
    <w:p w:rsidR="004E51D2" w:rsidRPr="005759FB" w:rsidRDefault="004E51D2" w:rsidP="004E51D2">
      <w:pPr>
        <w:jc w:val="both"/>
        <w:rPr>
          <w:rFonts w:eastAsia="Calibri"/>
          <w:lang w:eastAsia="en-US"/>
        </w:rPr>
      </w:pPr>
      <w:r w:rsidRPr="005759FB">
        <w:rPr>
          <w:rFonts w:eastAsia="Calibri"/>
          <w:b/>
          <w:lang w:eastAsia="en-US"/>
        </w:rPr>
        <w:t>В</w:t>
      </w:r>
      <w:proofErr w:type="gramStart"/>
      <w:r w:rsidRPr="005759FB">
        <w:rPr>
          <w:rFonts w:eastAsia="Calibri"/>
          <w:b/>
          <w:lang w:eastAsia="en-US"/>
        </w:rPr>
        <w:t>2</w:t>
      </w:r>
      <w:proofErr w:type="gramEnd"/>
      <w:r w:rsidRPr="005759FB">
        <w:rPr>
          <w:rFonts w:eastAsia="Calibri"/>
          <w:b/>
          <w:lang w:eastAsia="en-US"/>
        </w:rPr>
        <w:t>.</w:t>
      </w:r>
      <w:r w:rsidRPr="005759FB">
        <w:rPr>
          <w:rFonts w:eastAsia="Calibri"/>
          <w:lang w:eastAsia="en-US"/>
        </w:rPr>
        <w:t xml:space="preserve"> Из предложений 3 – 5 выпишите краткие причастия.</w:t>
      </w:r>
    </w:p>
    <w:p w:rsidR="004E51D2" w:rsidRPr="005759FB" w:rsidRDefault="004E51D2" w:rsidP="004E51D2">
      <w:pPr>
        <w:jc w:val="both"/>
        <w:rPr>
          <w:rFonts w:eastAsia="Calibri"/>
          <w:lang w:eastAsia="en-US"/>
        </w:rPr>
      </w:pPr>
      <w:r w:rsidRPr="005759FB">
        <w:rPr>
          <w:rFonts w:eastAsia="Calibri"/>
          <w:b/>
          <w:lang w:eastAsia="en-US"/>
        </w:rPr>
        <w:t>В3.</w:t>
      </w:r>
      <w:r w:rsidRPr="005759FB">
        <w:rPr>
          <w:rFonts w:eastAsia="Calibri"/>
          <w:lang w:eastAsia="en-US"/>
        </w:rPr>
        <w:t xml:space="preserve"> Из предложения 5 выпишите словосочетание со связью ПРИМЫКАНИЕ.</w:t>
      </w:r>
    </w:p>
    <w:p w:rsidR="004E51D2" w:rsidRPr="005759FB" w:rsidRDefault="004E51D2" w:rsidP="004E51D2">
      <w:pPr>
        <w:jc w:val="both"/>
        <w:rPr>
          <w:rFonts w:eastAsia="Calibri"/>
          <w:lang w:eastAsia="en-US"/>
        </w:rPr>
      </w:pPr>
      <w:r w:rsidRPr="005759FB">
        <w:rPr>
          <w:rFonts w:eastAsia="Calibri"/>
          <w:b/>
          <w:lang w:eastAsia="en-US"/>
        </w:rPr>
        <w:t>В5.</w:t>
      </w:r>
      <w:r w:rsidRPr="005759FB">
        <w:rPr>
          <w:rFonts w:eastAsia="Calibri"/>
          <w:lang w:eastAsia="en-US"/>
        </w:rPr>
        <w:t xml:space="preserve"> Среди предложений 1 – 5 найдите предложение с тремя обособленными определениями. Напишите номер этого предложения.</w:t>
      </w:r>
    </w:p>
    <w:p w:rsidR="004E51D2" w:rsidRPr="005759FB" w:rsidRDefault="004E51D2" w:rsidP="004E51D2">
      <w:pPr>
        <w:jc w:val="both"/>
        <w:rPr>
          <w:rFonts w:eastAsia="Calibri"/>
          <w:b/>
          <w:bCs/>
          <w:lang w:eastAsia="en-US"/>
        </w:rPr>
      </w:pPr>
      <w:bookmarkStart w:id="2" w:name="_Toc123844321"/>
    </w:p>
    <w:p w:rsidR="004E51D2" w:rsidRPr="005759FB" w:rsidRDefault="004E51D2" w:rsidP="004E51D2">
      <w:pPr>
        <w:jc w:val="both"/>
        <w:rPr>
          <w:rFonts w:eastAsia="Calibri"/>
          <w:b/>
          <w:bCs/>
          <w:lang w:eastAsia="en-US"/>
        </w:rPr>
      </w:pPr>
      <w:r w:rsidRPr="005759FB">
        <w:rPr>
          <w:rFonts w:eastAsia="Calibri"/>
          <w:b/>
          <w:bCs/>
          <w:lang w:eastAsia="en-US"/>
        </w:rPr>
        <w:t>Вариант 2</w:t>
      </w:r>
      <w:bookmarkEnd w:id="2"/>
    </w:p>
    <w:p w:rsidR="004E51D2" w:rsidRPr="005759FB" w:rsidRDefault="004E51D2" w:rsidP="004E51D2">
      <w:pPr>
        <w:jc w:val="both"/>
        <w:rPr>
          <w:rFonts w:eastAsia="Calibri"/>
          <w:lang w:eastAsia="en-US"/>
        </w:rPr>
      </w:pPr>
    </w:p>
    <w:p w:rsidR="004E51D2" w:rsidRPr="005759FB" w:rsidRDefault="004E51D2" w:rsidP="004E51D2">
      <w:pPr>
        <w:jc w:val="both"/>
        <w:rPr>
          <w:rFonts w:eastAsia="Calibri"/>
          <w:lang w:eastAsia="en-US"/>
        </w:rPr>
      </w:pPr>
      <w:r w:rsidRPr="005759FB">
        <w:rPr>
          <w:rFonts w:eastAsia="Calibri"/>
          <w:b/>
          <w:lang w:eastAsia="en-US"/>
        </w:rPr>
        <w:t>А</w:t>
      </w:r>
      <w:proofErr w:type="gramStart"/>
      <w:r w:rsidRPr="005759FB">
        <w:rPr>
          <w:rFonts w:eastAsia="Calibri"/>
          <w:b/>
          <w:lang w:eastAsia="en-US"/>
        </w:rPr>
        <w:t>1</w:t>
      </w:r>
      <w:proofErr w:type="gramEnd"/>
      <w:r w:rsidRPr="005759FB">
        <w:rPr>
          <w:rFonts w:eastAsia="Calibri"/>
          <w:b/>
          <w:lang w:eastAsia="en-US"/>
        </w:rPr>
        <w:t>.(1)</w:t>
      </w:r>
      <w:r w:rsidRPr="005759FB">
        <w:rPr>
          <w:rFonts w:eastAsia="Calibri"/>
          <w:lang w:eastAsia="en-US"/>
        </w:rPr>
        <w:t xml:space="preserve"> В каком ряду все слова пишутся с Н?</w:t>
      </w:r>
    </w:p>
    <w:p w:rsidR="004E51D2" w:rsidRPr="005759FB" w:rsidRDefault="004E51D2" w:rsidP="004E51D2">
      <w:pPr>
        <w:jc w:val="both"/>
        <w:rPr>
          <w:rFonts w:eastAsia="Calibri"/>
          <w:lang w:eastAsia="en-US"/>
        </w:rPr>
      </w:pPr>
      <w:r w:rsidRPr="005759FB">
        <w:rPr>
          <w:rFonts w:eastAsia="Calibri"/>
          <w:lang w:eastAsia="en-US"/>
        </w:rPr>
        <w:t>1) сдавле…</w:t>
      </w:r>
      <w:proofErr w:type="gramStart"/>
      <w:r w:rsidRPr="005759FB">
        <w:rPr>
          <w:rFonts w:eastAsia="Calibri"/>
          <w:lang w:eastAsia="en-US"/>
        </w:rPr>
        <w:t>о вскрикнуть</w:t>
      </w:r>
      <w:proofErr w:type="gramEnd"/>
      <w:r w:rsidRPr="005759FB">
        <w:rPr>
          <w:rFonts w:eastAsia="Calibri"/>
          <w:lang w:eastAsia="en-US"/>
        </w:rPr>
        <w:t>, тесто замеше…о, идти медле…о</w:t>
      </w:r>
    </w:p>
    <w:p w:rsidR="004E51D2" w:rsidRPr="005759FB" w:rsidRDefault="004E51D2" w:rsidP="004E51D2">
      <w:pPr>
        <w:jc w:val="both"/>
        <w:rPr>
          <w:rFonts w:eastAsia="Calibri"/>
          <w:lang w:eastAsia="en-US"/>
        </w:rPr>
      </w:pPr>
      <w:r w:rsidRPr="005759FB">
        <w:rPr>
          <w:rFonts w:eastAsia="Calibri"/>
          <w:lang w:eastAsia="en-US"/>
        </w:rPr>
        <w:t>2) молодежь легкомысле…а, очень оживле…о, неугомо…</w:t>
      </w:r>
      <w:proofErr w:type="gramStart"/>
      <w:r w:rsidRPr="005759FB">
        <w:rPr>
          <w:rFonts w:eastAsia="Calibri"/>
          <w:lang w:eastAsia="en-US"/>
        </w:rPr>
        <w:t>о</w:t>
      </w:r>
      <w:proofErr w:type="gramEnd"/>
      <w:r w:rsidRPr="005759FB">
        <w:rPr>
          <w:rFonts w:eastAsia="Calibri"/>
          <w:lang w:eastAsia="en-US"/>
        </w:rPr>
        <w:t xml:space="preserve"> стучал </w:t>
      </w:r>
    </w:p>
    <w:p w:rsidR="004E51D2" w:rsidRPr="005759FB" w:rsidRDefault="004E51D2" w:rsidP="004E51D2">
      <w:pPr>
        <w:jc w:val="both"/>
        <w:rPr>
          <w:rFonts w:eastAsia="Calibri"/>
          <w:lang w:eastAsia="en-US"/>
        </w:rPr>
      </w:pPr>
      <w:r w:rsidRPr="005759FB">
        <w:rPr>
          <w:rFonts w:eastAsia="Calibri"/>
          <w:lang w:eastAsia="en-US"/>
        </w:rPr>
        <w:t xml:space="preserve">3) ваза наполне…а, мчался беше…о, нехоже…ые дороги </w:t>
      </w:r>
    </w:p>
    <w:p w:rsidR="004E51D2" w:rsidRPr="005759FB" w:rsidRDefault="004E51D2" w:rsidP="004E51D2">
      <w:pPr>
        <w:jc w:val="both"/>
        <w:rPr>
          <w:rFonts w:eastAsia="Calibri"/>
          <w:lang w:eastAsia="en-US"/>
        </w:rPr>
      </w:pPr>
      <w:r w:rsidRPr="005759FB">
        <w:rPr>
          <w:rFonts w:eastAsia="Calibri"/>
          <w:lang w:eastAsia="en-US"/>
        </w:rPr>
        <w:t>4) овчи…ый тулуп, документы подготовле…ы, чита…ая книга</w:t>
      </w:r>
    </w:p>
    <w:p w:rsidR="004E51D2" w:rsidRPr="005759FB" w:rsidRDefault="004E51D2" w:rsidP="004E51D2">
      <w:pPr>
        <w:jc w:val="both"/>
        <w:rPr>
          <w:rFonts w:eastAsia="Calibri"/>
          <w:b/>
          <w:lang w:eastAsia="en-US"/>
        </w:rPr>
      </w:pPr>
    </w:p>
    <w:p w:rsidR="004E51D2" w:rsidRPr="005759FB" w:rsidRDefault="004E51D2" w:rsidP="004E51D2">
      <w:pPr>
        <w:jc w:val="both"/>
        <w:rPr>
          <w:rFonts w:eastAsia="Calibri"/>
          <w:lang w:eastAsia="en-US"/>
        </w:rPr>
      </w:pPr>
      <w:r w:rsidRPr="005759FB">
        <w:rPr>
          <w:rFonts w:eastAsia="Calibri"/>
          <w:b/>
          <w:lang w:eastAsia="en-US"/>
        </w:rPr>
        <w:t>А</w:t>
      </w:r>
      <w:proofErr w:type="gramStart"/>
      <w:r w:rsidRPr="005759FB">
        <w:rPr>
          <w:rFonts w:eastAsia="Calibri"/>
          <w:b/>
          <w:lang w:eastAsia="en-US"/>
        </w:rPr>
        <w:t>2</w:t>
      </w:r>
      <w:proofErr w:type="gramEnd"/>
      <w:r w:rsidRPr="005759FB">
        <w:rPr>
          <w:rFonts w:eastAsia="Calibri"/>
          <w:b/>
          <w:lang w:eastAsia="en-US"/>
        </w:rPr>
        <w:t>.(2)</w:t>
      </w:r>
      <w:r w:rsidRPr="005759FB">
        <w:rPr>
          <w:rFonts w:eastAsia="Calibri"/>
          <w:lang w:eastAsia="en-US"/>
        </w:rPr>
        <w:t xml:space="preserve"> Выпишите номер варианта ответа, в котором правильно указаны все цифры, на месте которых пишется НН.</w:t>
      </w:r>
    </w:p>
    <w:p w:rsidR="004E51D2" w:rsidRPr="005759FB" w:rsidRDefault="004E51D2" w:rsidP="004E51D2">
      <w:pPr>
        <w:jc w:val="both"/>
        <w:rPr>
          <w:rFonts w:eastAsia="Calibri"/>
          <w:b/>
          <w:i/>
          <w:lang w:eastAsia="en-US"/>
        </w:rPr>
      </w:pPr>
      <w:r w:rsidRPr="005759FB">
        <w:rPr>
          <w:rFonts w:eastAsia="Calibri"/>
          <w:b/>
          <w:i/>
          <w:lang w:eastAsia="en-US"/>
        </w:rPr>
        <w:t>В стари(1)у лук был грозным оружием: калё(2)ая стрела, пуще(3)ая рукой опытного стрелка, могла пронзить толсте(4)ую стену.</w:t>
      </w:r>
    </w:p>
    <w:p w:rsidR="004E51D2" w:rsidRPr="005759FB" w:rsidRDefault="004E51D2" w:rsidP="004E51D2">
      <w:pPr>
        <w:jc w:val="both"/>
        <w:rPr>
          <w:rFonts w:eastAsia="Calibri"/>
          <w:lang w:eastAsia="en-US"/>
        </w:rPr>
      </w:pPr>
      <w:r w:rsidRPr="005759FB">
        <w:rPr>
          <w:rFonts w:eastAsia="Calibri"/>
          <w:lang w:eastAsia="en-US"/>
        </w:rPr>
        <w:t>1) 1, 2, 4                                2) 2, 4                                        3) 3                                4) 3, 4</w:t>
      </w:r>
    </w:p>
    <w:p w:rsidR="004E51D2" w:rsidRPr="005759FB" w:rsidRDefault="004E51D2" w:rsidP="004E51D2">
      <w:pPr>
        <w:jc w:val="both"/>
        <w:rPr>
          <w:rFonts w:eastAsia="Calibri"/>
          <w:lang w:eastAsia="en-US"/>
        </w:rPr>
      </w:pPr>
    </w:p>
    <w:p w:rsidR="004E51D2" w:rsidRPr="005759FB" w:rsidRDefault="004E51D2" w:rsidP="004E51D2">
      <w:pPr>
        <w:jc w:val="both"/>
        <w:rPr>
          <w:rFonts w:eastAsia="Calibri"/>
          <w:b/>
          <w:i/>
          <w:lang w:eastAsia="en-US"/>
        </w:rPr>
      </w:pPr>
      <w:r w:rsidRPr="005759FB">
        <w:rPr>
          <w:rFonts w:eastAsia="Calibri"/>
          <w:b/>
          <w:i/>
          <w:lang w:eastAsia="en-US"/>
        </w:rPr>
        <w:t>Перепишите, вставляя пропущенные буквы, раскрывая скобки. Расставьте знаки препинания.</w:t>
      </w:r>
    </w:p>
    <w:p w:rsidR="004E51D2" w:rsidRPr="005759FB" w:rsidRDefault="004E51D2" w:rsidP="004E51D2">
      <w:pPr>
        <w:jc w:val="both"/>
        <w:rPr>
          <w:rFonts w:eastAsia="Calibri"/>
          <w:lang w:eastAsia="en-US"/>
        </w:rPr>
      </w:pPr>
      <w:r w:rsidRPr="005759FB">
        <w:rPr>
          <w:rFonts w:eastAsia="Calibri"/>
          <w:lang w:eastAsia="en-US"/>
        </w:rPr>
        <w:t xml:space="preserve"> </w:t>
      </w:r>
      <w:r w:rsidRPr="005759FB">
        <w:rPr>
          <w:rFonts w:eastAsia="Calibri"/>
          <w:lang w:eastAsia="en-US"/>
        </w:rPr>
        <w:tab/>
        <w:t>(1)(По</w:t>
      </w:r>
      <w:proofErr w:type="gramStart"/>
      <w:r w:rsidRPr="005759FB">
        <w:rPr>
          <w:rFonts w:eastAsia="Calibri"/>
          <w:lang w:eastAsia="en-US"/>
        </w:rPr>
        <w:t>)з</w:t>
      </w:r>
      <w:proofErr w:type="gramEnd"/>
      <w:r w:rsidRPr="005759FB">
        <w:rPr>
          <w:rFonts w:eastAsia="Calibri"/>
          <w:lang w:eastAsia="en-US"/>
        </w:rPr>
        <w:t xml:space="preserve">ади т…нулся сад уже од…чавший заглуше…ый бур…яном. (2)Если вы пройдет…сь по до…атой  те…асе то через стекля…ую дверь увид…те комнату с п…ркетным п…лом. (3)Здесь была по всей вероятности гости…ая. (4)Стари…ое ф…рт…пьяно на стенах </w:t>
      </w:r>
      <w:r w:rsidRPr="005759FB">
        <w:rPr>
          <w:rFonts w:eastAsia="Calibri"/>
          <w:lang w:eastAsia="en-US"/>
        </w:rPr>
        <w:lastRenderedPageBreak/>
        <w:t>к…ртины писа…ые масл…ыми красками и гр…вюры в рамах из краше…ого дерева все это нав…вало ощ…щение былого. (5)Какая стар…на! (6)Что остал…сь здесь от прошлой жизн…? (7)Тиш…на бе…людье глуш…</w:t>
      </w:r>
      <w:proofErr w:type="gramStart"/>
      <w:r w:rsidRPr="005759FB">
        <w:rPr>
          <w:rFonts w:eastAsia="Calibri"/>
          <w:lang w:eastAsia="en-US"/>
        </w:rPr>
        <w:t xml:space="preserve"> .</w:t>
      </w:r>
      <w:proofErr w:type="gramEnd"/>
    </w:p>
    <w:p w:rsidR="004E51D2" w:rsidRPr="005759FB" w:rsidRDefault="004E51D2" w:rsidP="004E51D2">
      <w:pPr>
        <w:jc w:val="both"/>
        <w:rPr>
          <w:rFonts w:eastAsia="Calibri"/>
          <w:lang w:eastAsia="en-US"/>
        </w:rPr>
      </w:pPr>
    </w:p>
    <w:p w:rsidR="004E51D2" w:rsidRPr="005759FB" w:rsidRDefault="004E51D2" w:rsidP="004E51D2">
      <w:pPr>
        <w:jc w:val="both"/>
        <w:rPr>
          <w:rFonts w:eastAsia="Calibri"/>
          <w:b/>
          <w:i/>
          <w:lang w:eastAsia="en-US"/>
        </w:rPr>
      </w:pPr>
      <w:r w:rsidRPr="005759FB">
        <w:rPr>
          <w:rFonts w:eastAsia="Calibri"/>
          <w:b/>
          <w:i/>
          <w:lang w:eastAsia="en-US"/>
        </w:rPr>
        <w:t>Задания</w:t>
      </w:r>
    </w:p>
    <w:p w:rsidR="004E51D2" w:rsidRPr="005759FB" w:rsidRDefault="004E51D2" w:rsidP="004E51D2">
      <w:pPr>
        <w:jc w:val="both"/>
        <w:rPr>
          <w:rFonts w:eastAsia="Calibri"/>
          <w:lang w:eastAsia="en-US"/>
        </w:rPr>
      </w:pPr>
      <w:r w:rsidRPr="005759FB">
        <w:rPr>
          <w:rFonts w:eastAsia="Calibri"/>
          <w:b/>
          <w:lang w:eastAsia="en-US"/>
        </w:rPr>
        <w:t>В</w:t>
      </w:r>
      <w:proofErr w:type="gramStart"/>
      <w:r w:rsidRPr="005759FB">
        <w:rPr>
          <w:rFonts w:eastAsia="Calibri"/>
          <w:b/>
          <w:lang w:eastAsia="en-US"/>
        </w:rPr>
        <w:t>1</w:t>
      </w:r>
      <w:proofErr w:type="gramEnd"/>
      <w:r w:rsidRPr="005759FB">
        <w:rPr>
          <w:rFonts w:eastAsia="Calibri"/>
          <w:b/>
          <w:lang w:eastAsia="en-US"/>
        </w:rPr>
        <w:t>.</w:t>
      </w:r>
      <w:r w:rsidRPr="005759FB">
        <w:rPr>
          <w:rFonts w:eastAsia="Calibri"/>
          <w:lang w:eastAsia="en-US"/>
        </w:rPr>
        <w:t xml:space="preserve"> Укажите способ образования слова </w:t>
      </w:r>
      <w:r w:rsidRPr="005759FB">
        <w:rPr>
          <w:rFonts w:eastAsia="Calibri"/>
          <w:b/>
          <w:i/>
          <w:lang w:eastAsia="en-US"/>
        </w:rPr>
        <w:t>одичавший</w:t>
      </w:r>
      <w:r w:rsidRPr="005759FB">
        <w:rPr>
          <w:rFonts w:eastAsia="Calibri"/>
          <w:lang w:eastAsia="en-US"/>
        </w:rPr>
        <w:t xml:space="preserve"> (предложение</w:t>
      </w:r>
      <w:proofErr w:type="gramStart"/>
      <w:r w:rsidRPr="005759FB">
        <w:rPr>
          <w:rFonts w:eastAsia="Calibri"/>
          <w:lang w:eastAsia="en-US"/>
        </w:rPr>
        <w:t>1</w:t>
      </w:r>
      <w:proofErr w:type="gramEnd"/>
      <w:r w:rsidRPr="005759FB">
        <w:rPr>
          <w:rFonts w:eastAsia="Calibri"/>
          <w:lang w:eastAsia="en-US"/>
        </w:rPr>
        <w:t>).</w:t>
      </w:r>
    </w:p>
    <w:p w:rsidR="004E51D2" w:rsidRPr="005759FB" w:rsidRDefault="004E51D2" w:rsidP="004E51D2">
      <w:pPr>
        <w:jc w:val="both"/>
        <w:rPr>
          <w:rFonts w:eastAsia="Calibri"/>
          <w:lang w:eastAsia="en-US"/>
        </w:rPr>
      </w:pPr>
      <w:r w:rsidRPr="005759FB">
        <w:rPr>
          <w:rFonts w:eastAsia="Calibri"/>
          <w:b/>
          <w:lang w:eastAsia="en-US"/>
        </w:rPr>
        <w:t>В</w:t>
      </w:r>
      <w:proofErr w:type="gramStart"/>
      <w:r w:rsidRPr="005759FB">
        <w:rPr>
          <w:rFonts w:eastAsia="Calibri"/>
          <w:b/>
          <w:lang w:eastAsia="en-US"/>
        </w:rPr>
        <w:t>2</w:t>
      </w:r>
      <w:proofErr w:type="gramEnd"/>
      <w:r w:rsidRPr="005759FB">
        <w:rPr>
          <w:rFonts w:eastAsia="Calibri"/>
          <w:lang w:eastAsia="en-US"/>
        </w:rPr>
        <w:t>. Из предложения 1 – 3 выпишите действительное причастие прошедшего  времени.</w:t>
      </w:r>
    </w:p>
    <w:p w:rsidR="004E51D2" w:rsidRPr="005759FB" w:rsidRDefault="004E51D2" w:rsidP="004E51D2">
      <w:pPr>
        <w:jc w:val="both"/>
        <w:rPr>
          <w:rFonts w:eastAsia="Calibri"/>
          <w:lang w:eastAsia="en-US"/>
        </w:rPr>
      </w:pPr>
      <w:r w:rsidRPr="005759FB">
        <w:rPr>
          <w:rFonts w:eastAsia="Calibri"/>
          <w:b/>
          <w:lang w:eastAsia="en-US"/>
        </w:rPr>
        <w:t>В3.</w:t>
      </w:r>
      <w:r w:rsidRPr="005759FB">
        <w:rPr>
          <w:rFonts w:eastAsia="Calibri"/>
          <w:lang w:eastAsia="en-US"/>
        </w:rPr>
        <w:t xml:space="preserve"> Из предложения 1 выпишите словосочетание со связью УПРАВЛЕНИЕ.</w:t>
      </w:r>
    </w:p>
    <w:p w:rsidR="004E51D2" w:rsidRPr="005759FB" w:rsidRDefault="004E51D2" w:rsidP="004E51D2">
      <w:pPr>
        <w:jc w:val="both"/>
        <w:rPr>
          <w:rFonts w:eastAsia="Calibri"/>
          <w:lang w:eastAsia="en-US"/>
        </w:rPr>
      </w:pPr>
      <w:r w:rsidRPr="005759FB">
        <w:rPr>
          <w:rFonts w:eastAsia="Calibri"/>
          <w:b/>
          <w:lang w:eastAsia="en-US"/>
        </w:rPr>
        <w:t>В5.</w:t>
      </w:r>
      <w:r w:rsidRPr="005759FB">
        <w:rPr>
          <w:rFonts w:eastAsia="Calibri"/>
          <w:lang w:eastAsia="en-US"/>
        </w:rPr>
        <w:t xml:space="preserve"> Среди предложений 1 – 4 найдите предложения с обособленными определениями. Напишите номера этих предложений.</w:t>
      </w:r>
    </w:p>
    <w:p w:rsidR="004E51D2" w:rsidRPr="005759FB" w:rsidRDefault="004E51D2" w:rsidP="004E51D2">
      <w:pPr>
        <w:jc w:val="both"/>
        <w:rPr>
          <w:rFonts w:eastAsia="Calibri"/>
          <w:b/>
          <w:bCs/>
          <w:lang w:eastAsia="en-US"/>
        </w:rPr>
      </w:pPr>
      <w:bookmarkStart w:id="3" w:name="_Toc123844322"/>
    </w:p>
    <w:p w:rsidR="004E51D2" w:rsidRPr="005759FB" w:rsidRDefault="004E51D2" w:rsidP="004E51D2">
      <w:pPr>
        <w:jc w:val="both"/>
        <w:rPr>
          <w:rFonts w:eastAsia="Calibri"/>
          <w:b/>
          <w:bCs/>
          <w:lang w:eastAsia="en-US"/>
        </w:rPr>
      </w:pPr>
      <w:r w:rsidRPr="005759FB">
        <w:rPr>
          <w:rFonts w:eastAsia="Calibri"/>
          <w:b/>
          <w:bCs/>
          <w:lang w:eastAsia="en-US"/>
        </w:rPr>
        <w:t>Вариант 3</w:t>
      </w:r>
      <w:bookmarkEnd w:id="3"/>
    </w:p>
    <w:p w:rsidR="004E51D2" w:rsidRPr="005759FB" w:rsidRDefault="004E51D2" w:rsidP="004E51D2">
      <w:pPr>
        <w:jc w:val="both"/>
        <w:rPr>
          <w:rFonts w:eastAsia="Calibri"/>
          <w:lang w:eastAsia="en-US"/>
        </w:rPr>
      </w:pPr>
    </w:p>
    <w:p w:rsidR="004E51D2" w:rsidRPr="005759FB" w:rsidRDefault="004E51D2" w:rsidP="004E51D2">
      <w:pPr>
        <w:jc w:val="both"/>
        <w:rPr>
          <w:rFonts w:eastAsia="Calibri"/>
          <w:lang w:eastAsia="en-US"/>
        </w:rPr>
      </w:pPr>
      <w:r w:rsidRPr="005759FB">
        <w:rPr>
          <w:rFonts w:eastAsia="Calibri"/>
          <w:b/>
          <w:lang w:eastAsia="en-US"/>
        </w:rPr>
        <w:t>А</w:t>
      </w:r>
      <w:proofErr w:type="gramStart"/>
      <w:r w:rsidRPr="005759FB">
        <w:rPr>
          <w:rFonts w:eastAsia="Calibri"/>
          <w:b/>
          <w:lang w:eastAsia="en-US"/>
        </w:rPr>
        <w:t>1</w:t>
      </w:r>
      <w:proofErr w:type="gramEnd"/>
      <w:r w:rsidRPr="005759FB">
        <w:rPr>
          <w:rFonts w:eastAsia="Calibri"/>
          <w:b/>
          <w:lang w:eastAsia="en-US"/>
        </w:rPr>
        <w:t>.(1)</w:t>
      </w:r>
      <w:r w:rsidRPr="005759FB">
        <w:rPr>
          <w:rFonts w:eastAsia="Calibri"/>
          <w:lang w:eastAsia="en-US"/>
        </w:rPr>
        <w:t xml:space="preserve"> В каком варианте ответа правильно указаны все цифры, на месте которых пишется одна буква Н?</w:t>
      </w:r>
    </w:p>
    <w:p w:rsidR="004E51D2" w:rsidRPr="005759FB" w:rsidRDefault="004E51D2" w:rsidP="004E51D2">
      <w:pPr>
        <w:jc w:val="both"/>
        <w:rPr>
          <w:rFonts w:eastAsia="Calibri"/>
          <w:b/>
          <w:lang w:eastAsia="en-US"/>
        </w:rPr>
      </w:pPr>
    </w:p>
    <w:p w:rsidR="004E51D2" w:rsidRPr="005759FB" w:rsidRDefault="004E51D2" w:rsidP="004E51D2">
      <w:pPr>
        <w:jc w:val="both"/>
        <w:rPr>
          <w:rFonts w:eastAsia="Calibri"/>
          <w:b/>
          <w:i/>
          <w:lang w:eastAsia="en-US"/>
        </w:rPr>
      </w:pPr>
      <w:r w:rsidRPr="005759FB">
        <w:rPr>
          <w:rFonts w:eastAsia="Calibri"/>
          <w:b/>
          <w:i/>
          <w:lang w:eastAsia="en-US"/>
        </w:rPr>
        <w:t>Когда  льня(1)ые вещи в доме старели, их заменяли свежими, вновь вытка(2)ыми сельскими ткачихами на стари(3)ых станках.</w:t>
      </w:r>
    </w:p>
    <w:p w:rsidR="004E51D2" w:rsidRPr="005759FB" w:rsidRDefault="004E51D2" w:rsidP="004E51D2">
      <w:pPr>
        <w:jc w:val="both"/>
        <w:rPr>
          <w:rFonts w:eastAsia="Calibri"/>
          <w:b/>
          <w:lang w:eastAsia="en-US"/>
        </w:rPr>
      </w:pPr>
    </w:p>
    <w:p w:rsidR="004E51D2" w:rsidRPr="005759FB" w:rsidRDefault="004E51D2" w:rsidP="004E51D2">
      <w:pPr>
        <w:jc w:val="both"/>
        <w:rPr>
          <w:rFonts w:eastAsia="Calibri"/>
          <w:lang w:eastAsia="en-US"/>
        </w:rPr>
      </w:pPr>
      <w:r w:rsidRPr="005759FB">
        <w:rPr>
          <w:rFonts w:eastAsia="Calibri"/>
          <w:lang w:eastAsia="en-US"/>
        </w:rPr>
        <w:t>1) 1                           2) 2, 3                             3) 3                                     4) 1, 2, 3</w:t>
      </w:r>
    </w:p>
    <w:p w:rsidR="004E51D2" w:rsidRPr="005759FB" w:rsidRDefault="004E51D2" w:rsidP="004E51D2">
      <w:pPr>
        <w:jc w:val="both"/>
        <w:rPr>
          <w:rFonts w:eastAsia="Calibri"/>
          <w:b/>
          <w:lang w:eastAsia="en-US"/>
        </w:rPr>
      </w:pPr>
    </w:p>
    <w:p w:rsidR="004E51D2" w:rsidRPr="005759FB" w:rsidRDefault="004E51D2" w:rsidP="004E51D2">
      <w:pPr>
        <w:jc w:val="both"/>
        <w:rPr>
          <w:rFonts w:eastAsia="Calibri"/>
          <w:lang w:eastAsia="en-US"/>
        </w:rPr>
      </w:pPr>
      <w:r w:rsidRPr="005759FB">
        <w:rPr>
          <w:rFonts w:eastAsia="Calibri"/>
          <w:b/>
          <w:lang w:eastAsia="en-US"/>
        </w:rPr>
        <w:t>А2.(2)</w:t>
      </w:r>
      <w:r w:rsidRPr="005759FB">
        <w:rPr>
          <w:rFonts w:eastAsia="Calibri"/>
          <w:lang w:eastAsia="en-US"/>
        </w:rPr>
        <w:t xml:space="preserve"> Выпишите номер ряд</w:t>
      </w:r>
      <w:proofErr w:type="gramStart"/>
      <w:r w:rsidRPr="005759FB">
        <w:rPr>
          <w:rFonts w:eastAsia="Calibri"/>
          <w:lang w:eastAsia="en-US"/>
        </w:rPr>
        <w:t>а(</w:t>
      </w:r>
      <w:proofErr w:type="gramEnd"/>
      <w:r w:rsidRPr="005759FB">
        <w:rPr>
          <w:rFonts w:eastAsia="Calibri"/>
          <w:lang w:eastAsia="en-US"/>
        </w:rPr>
        <w:t>ов), в котором(ых) во всех словах на месте пропуска пишется НН.</w:t>
      </w:r>
    </w:p>
    <w:p w:rsidR="004E51D2" w:rsidRPr="005759FB" w:rsidRDefault="004E51D2" w:rsidP="004E51D2">
      <w:pPr>
        <w:jc w:val="both"/>
        <w:rPr>
          <w:rFonts w:eastAsia="Calibri"/>
          <w:lang w:eastAsia="en-US"/>
        </w:rPr>
      </w:pPr>
      <w:r w:rsidRPr="005759FB">
        <w:rPr>
          <w:rFonts w:eastAsia="Calibri"/>
          <w:lang w:eastAsia="en-US"/>
        </w:rPr>
        <w:t>1) очарова…ый, перекраше…ый, поле…ица</w:t>
      </w:r>
    </w:p>
    <w:p w:rsidR="004E51D2" w:rsidRPr="005759FB" w:rsidRDefault="004E51D2" w:rsidP="004E51D2">
      <w:pPr>
        <w:jc w:val="both"/>
        <w:rPr>
          <w:rFonts w:eastAsia="Calibri"/>
          <w:lang w:eastAsia="en-US"/>
        </w:rPr>
      </w:pPr>
      <w:r w:rsidRPr="005759FB">
        <w:rPr>
          <w:rFonts w:eastAsia="Calibri"/>
          <w:lang w:eastAsia="en-US"/>
        </w:rPr>
        <w:t xml:space="preserve">2) увлече…ость, серебря…ый, </w:t>
      </w:r>
      <w:proofErr w:type="gramStart"/>
      <w:r w:rsidRPr="005759FB">
        <w:rPr>
          <w:rFonts w:eastAsia="Calibri"/>
          <w:lang w:eastAsia="en-US"/>
        </w:rPr>
        <w:t>ремесле</w:t>
      </w:r>
      <w:proofErr w:type="gramEnd"/>
      <w:r w:rsidRPr="005759FB">
        <w:rPr>
          <w:rFonts w:eastAsia="Calibri"/>
          <w:lang w:eastAsia="en-US"/>
        </w:rPr>
        <w:t>…ик</w:t>
      </w:r>
    </w:p>
    <w:p w:rsidR="004E51D2" w:rsidRPr="005759FB" w:rsidRDefault="004E51D2" w:rsidP="004E51D2">
      <w:pPr>
        <w:jc w:val="both"/>
        <w:rPr>
          <w:rFonts w:eastAsia="Calibri"/>
          <w:lang w:eastAsia="en-US"/>
        </w:rPr>
      </w:pPr>
      <w:r w:rsidRPr="005759FB">
        <w:rPr>
          <w:rFonts w:eastAsia="Calibri"/>
          <w:lang w:eastAsia="en-US"/>
        </w:rPr>
        <w:t xml:space="preserve">3) самоотверже…ость, це…ость, </w:t>
      </w:r>
      <w:proofErr w:type="gramStart"/>
      <w:r w:rsidRPr="005759FB">
        <w:rPr>
          <w:rFonts w:eastAsia="Calibri"/>
          <w:lang w:eastAsia="en-US"/>
        </w:rPr>
        <w:t>масле</w:t>
      </w:r>
      <w:proofErr w:type="gramEnd"/>
      <w:r w:rsidRPr="005759FB">
        <w:rPr>
          <w:rFonts w:eastAsia="Calibri"/>
          <w:lang w:eastAsia="en-US"/>
        </w:rPr>
        <w:t>…ица</w:t>
      </w:r>
    </w:p>
    <w:p w:rsidR="004E51D2" w:rsidRPr="005759FB" w:rsidRDefault="004E51D2" w:rsidP="004E51D2">
      <w:pPr>
        <w:jc w:val="both"/>
        <w:rPr>
          <w:rFonts w:eastAsia="Calibri"/>
          <w:lang w:eastAsia="en-US"/>
        </w:rPr>
      </w:pPr>
      <w:r w:rsidRPr="005759FB">
        <w:rPr>
          <w:rFonts w:eastAsia="Calibri"/>
          <w:lang w:eastAsia="en-US"/>
        </w:rPr>
        <w:t>4) кова…ый, време…ый, стари…ый</w:t>
      </w:r>
    </w:p>
    <w:p w:rsidR="004E51D2" w:rsidRPr="005759FB" w:rsidRDefault="004E51D2" w:rsidP="004E51D2">
      <w:pPr>
        <w:jc w:val="both"/>
        <w:rPr>
          <w:rFonts w:eastAsia="Calibri"/>
          <w:lang w:eastAsia="en-US"/>
        </w:rPr>
      </w:pPr>
    </w:p>
    <w:p w:rsidR="004E51D2" w:rsidRPr="005759FB" w:rsidRDefault="004E51D2" w:rsidP="004E51D2">
      <w:pPr>
        <w:jc w:val="both"/>
        <w:rPr>
          <w:rFonts w:eastAsia="Calibri"/>
          <w:b/>
          <w:i/>
          <w:lang w:eastAsia="en-US"/>
        </w:rPr>
      </w:pPr>
      <w:r w:rsidRPr="005759FB">
        <w:rPr>
          <w:rFonts w:eastAsia="Calibri"/>
          <w:b/>
          <w:i/>
          <w:lang w:eastAsia="en-US"/>
        </w:rPr>
        <w:t>Перепишите, вставляя пропущенные буквы, раскрывая скобки. Расставьте знаки препинания.</w:t>
      </w:r>
    </w:p>
    <w:p w:rsidR="004E51D2" w:rsidRPr="005759FB" w:rsidRDefault="004E51D2" w:rsidP="004E51D2">
      <w:pPr>
        <w:jc w:val="both"/>
        <w:rPr>
          <w:rFonts w:eastAsia="Calibri"/>
          <w:lang w:eastAsia="en-US"/>
        </w:rPr>
      </w:pPr>
      <w:r w:rsidRPr="005759FB">
        <w:rPr>
          <w:rFonts w:eastAsia="Calibri"/>
          <w:lang w:eastAsia="en-US"/>
        </w:rPr>
        <w:t>(1)За липами сверс…ницами уса…бы сад уже очищ…н и тут стало просторно. (2)Дальше свободно разр…стался другой сад из ю…ых ябл…нь и череш…н. (3)(По</w:t>
      </w:r>
      <w:proofErr w:type="gramStart"/>
      <w:r w:rsidRPr="005759FB">
        <w:rPr>
          <w:rFonts w:eastAsia="Calibri"/>
          <w:lang w:eastAsia="en-US"/>
        </w:rPr>
        <w:t>)с</w:t>
      </w:r>
      <w:proofErr w:type="gramEnd"/>
      <w:r w:rsidRPr="005759FB">
        <w:rPr>
          <w:rFonts w:eastAsia="Calibri"/>
          <w:lang w:eastAsia="en-US"/>
        </w:rPr>
        <w:t xml:space="preserve">торонам хорошо утопта…ых песча…ых дорож…к вытяг…ваясь (к)верху подр…стала м…лодая пор…сль клены б…ре…ки и вязы. (4)Сад редея и перех….дя в (не)кош…ый луг сбегал к тихой реч..нке поросш…й (зелено)бурым камыш…м. (5)За мельничной пл…тиной шумела вода и (не)ист…во квак…ли (не)угомо…ые лягушки. (6)По серебр…ой воде (как)буд(то) стел…тся круги и вздраг…вают прелес..ные лилии неожида…         потревож…и </w:t>
      </w:r>
      <w:proofErr w:type="gramStart"/>
      <w:r w:rsidRPr="005759FB">
        <w:rPr>
          <w:rFonts w:eastAsia="Calibri"/>
          <w:lang w:eastAsia="en-US"/>
        </w:rPr>
        <w:t>и</w:t>
      </w:r>
      <w:proofErr w:type="gramEnd"/>
      <w:r w:rsidRPr="005759FB">
        <w:rPr>
          <w:rFonts w:eastAsia="Calibri"/>
          <w:lang w:eastAsia="en-US"/>
        </w:rPr>
        <w:t xml:space="preserve"> отчая…ыми рыбками.</w:t>
      </w:r>
    </w:p>
    <w:p w:rsidR="004E51D2" w:rsidRPr="005759FB" w:rsidRDefault="004E51D2" w:rsidP="004E51D2">
      <w:pPr>
        <w:jc w:val="both"/>
        <w:rPr>
          <w:rFonts w:eastAsia="Calibri"/>
          <w:lang w:eastAsia="en-US"/>
        </w:rPr>
      </w:pPr>
    </w:p>
    <w:p w:rsidR="004E51D2" w:rsidRPr="005759FB" w:rsidRDefault="004E51D2" w:rsidP="004E51D2">
      <w:pPr>
        <w:jc w:val="both"/>
        <w:rPr>
          <w:rFonts w:eastAsia="Calibri"/>
          <w:b/>
          <w:i/>
          <w:lang w:eastAsia="en-US"/>
        </w:rPr>
      </w:pPr>
    </w:p>
    <w:p w:rsidR="004E51D2" w:rsidRPr="005759FB" w:rsidRDefault="004E51D2" w:rsidP="004E51D2">
      <w:pPr>
        <w:jc w:val="both"/>
        <w:rPr>
          <w:rFonts w:eastAsia="Calibri"/>
          <w:b/>
          <w:i/>
          <w:lang w:eastAsia="en-US"/>
        </w:rPr>
      </w:pPr>
      <w:r w:rsidRPr="005759FB">
        <w:rPr>
          <w:rFonts w:eastAsia="Calibri"/>
          <w:b/>
          <w:i/>
          <w:lang w:eastAsia="en-US"/>
        </w:rPr>
        <w:t>Задания</w:t>
      </w:r>
    </w:p>
    <w:p w:rsidR="004E51D2" w:rsidRPr="005759FB" w:rsidRDefault="004E51D2" w:rsidP="004E51D2">
      <w:pPr>
        <w:jc w:val="both"/>
        <w:rPr>
          <w:rFonts w:eastAsia="Calibri"/>
          <w:lang w:eastAsia="en-US"/>
        </w:rPr>
      </w:pPr>
      <w:r w:rsidRPr="005759FB">
        <w:rPr>
          <w:rFonts w:eastAsia="Calibri"/>
          <w:b/>
          <w:lang w:eastAsia="en-US"/>
        </w:rPr>
        <w:t>В</w:t>
      </w:r>
      <w:proofErr w:type="gramStart"/>
      <w:r w:rsidRPr="005759FB">
        <w:rPr>
          <w:rFonts w:eastAsia="Calibri"/>
          <w:b/>
          <w:lang w:eastAsia="en-US"/>
        </w:rPr>
        <w:t>1</w:t>
      </w:r>
      <w:proofErr w:type="gramEnd"/>
      <w:r w:rsidRPr="005759FB">
        <w:rPr>
          <w:rFonts w:eastAsia="Calibri"/>
          <w:b/>
          <w:lang w:eastAsia="en-US"/>
        </w:rPr>
        <w:t>.</w:t>
      </w:r>
      <w:r w:rsidRPr="005759FB">
        <w:rPr>
          <w:rFonts w:eastAsia="Calibri"/>
          <w:lang w:eastAsia="en-US"/>
        </w:rPr>
        <w:t xml:space="preserve"> Укажите способ образования слова </w:t>
      </w:r>
      <w:proofErr w:type="gramStart"/>
      <w:r w:rsidRPr="005759FB">
        <w:rPr>
          <w:rFonts w:eastAsia="Calibri"/>
          <w:b/>
          <w:i/>
          <w:lang w:eastAsia="en-US"/>
        </w:rPr>
        <w:t>утоптанных</w:t>
      </w:r>
      <w:proofErr w:type="gramEnd"/>
      <w:r w:rsidRPr="005759FB">
        <w:rPr>
          <w:rFonts w:eastAsia="Calibri"/>
          <w:lang w:eastAsia="en-US"/>
        </w:rPr>
        <w:t xml:space="preserve"> (предложение 3).</w:t>
      </w:r>
    </w:p>
    <w:p w:rsidR="004E51D2" w:rsidRPr="005759FB" w:rsidRDefault="004E51D2" w:rsidP="004E51D2">
      <w:pPr>
        <w:jc w:val="both"/>
        <w:rPr>
          <w:rFonts w:eastAsia="Calibri"/>
          <w:lang w:eastAsia="en-US"/>
        </w:rPr>
      </w:pPr>
      <w:r w:rsidRPr="005759FB">
        <w:rPr>
          <w:rFonts w:eastAsia="Calibri"/>
          <w:b/>
          <w:lang w:eastAsia="en-US"/>
        </w:rPr>
        <w:t>В</w:t>
      </w:r>
      <w:proofErr w:type="gramStart"/>
      <w:r w:rsidRPr="005759FB">
        <w:rPr>
          <w:rFonts w:eastAsia="Calibri"/>
          <w:b/>
          <w:lang w:eastAsia="en-US"/>
        </w:rPr>
        <w:t>2</w:t>
      </w:r>
      <w:proofErr w:type="gramEnd"/>
      <w:r w:rsidRPr="005759FB">
        <w:rPr>
          <w:rFonts w:eastAsia="Calibri"/>
          <w:b/>
          <w:lang w:eastAsia="en-US"/>
        </w:rPr>
        <w:t>.</w:t>
      </w:r>
      <w:r w:rsidRPr="005759FB">
        <w:rPr>
          <w:rFonts w:eastAsia="Calibri"/>
          <w:lang w:eastAsia="en-US"/>
        </w:rPr>
        <w:t xml:space="preserve"> Из предложений 1 -3 выпишите страдательные причастия прошедшего времени.</w:t>
      </w:r>
    </w:p>
    <w:p w:rsidR="004E51D2" w:rsidRPr="005759FB" w:rsidRDefault="004E51D2" w:rsidP="004E51D2">
      <w:pPr>
        <w:jc w:val="both"/>
        <w:rPr>
          <w:rFonts w:eastAsia="Calibri"/>
          <w:lang w:eastAsia="en-US"/>
        </w:rPr>
      </w:pPr>
      <w:r w:rsidRPr="005759FB">
        <w:rPr>
          <w:rFonts w:eastAsia="Calibri"/>
          <w:b/>
          <w:lang w:eastAsia="en-US"/>
        </w:rPr>
        <w:t>В3.</w:t>
      </w:r>
      <w:r w:rsidRPr="005759FB">
        <w:rPr>
          <w:rFonts w:eastAsia="Calibri"/>
          <w:lang w:eastAsia="en-US"/>
        </w:rPr>
        <w:t xml:space="preserve"> Из предложений 1 – 2 выпишите словосочетания со связью ПРИМЫКАНИЕ, где главное слово причастие.</w:t>
      </w:r>
    </w:p>
    <w:p w:rsidR="004E51D2" w:rsidRPr="005759FB" w:rsidRDefault="004E51D2" w:rsidP="004E51D2">
      <w:pPr>
        <w:jc w:val="both"/>
        <w:rPr>
          <w:rFonts w:eastAsia="Calibri"/>
          <w:lang w:eastAsia="en-US"/>
        </w:rPr>
      </w:pPr>
      <w:r w:rsidRPr="005759FB">
        <w:rPr>
          <w:rFonts w:eastAsia="Calibri"/>
          <w:b/>
          <w:lang w:eastAsia="en-US"/>
        </w:rPr>
        <w:t>В5.</w:t>
      </w:r>
      <w:r w:rsidRPr="005759FB">
        <w:rPr>
          <w:rFonts w:eastAsia="Calibri"/>
          <w:lang w:eastAsia="en-US"/>
        </w:rPr>
        <w:t xml:space="preserve"> Среди предложений 3 – 6 найдите предложения с обособленными определениями. Напишите номера этих предложений.</w:t>
      </w:r>
    </w:p>
    <w:p w:rsidR="004E51D2" w:rsidRPr="005759FB" w:rsidRDefault="004E51D2" w:rsidP="004E51D2">
      <w:pPr>
        <w:jc w:val="both"/>
        <w:rPr>
          <w:rFonts w:eastAsia="Calibri"/>
          <w:lang w:eastAsia="en-US"/>
        </w:rPr>
      </w:pPr>
    </w:p>
    <w:p w:rsidR="004E51D2" w:rsidRPr="005759FB" w:rsidRDefault="004E51D2" w:rsidP="004E51D2">
      <w:pPr>
        <w:jc w:val="both"/>
        <w:rPr>
          <w:rFonts w:eastAsia="Calibri"/>
          <w:i/>
          <w:u w:val="single"/>
          <w:lang w:eastAsia="en-US"/>
        </w:rPr>
      </w:pPr>
      <w:r w:rsidRPr="005759FB">
        <w:rPr>
          <w:rFonts w:eastAsia="Calibri"/>
          <w:i/>
          <w:u w:val="single"/>
          <w:lang w:eastAsia="en-US"/>
        </w:rPr>
        <w:t>Условия выполнения заданий</w:t>
      </w:r>
    </w:p>
    <w:p w:rsidR="004E51D2" w:rsidRPr="005759FB" w:rsidRDefault="004E51D2" w:rsidP="004E51D2">
      <w:pPr>
        <w:numPr>
          <w:ilvl w:val="1"/>
          <w:numId w:val="98"/>
        </w:numPr>
        <w:jc w:val="both"/>
        <w:rPr>
          <w:rFonts w:eastAsia="Calibri"/>
          <w:i/>
          <w:lang w:eastAsia="en-US"/>
        </w:rPr>
      </w:pPr>
      <w:r w:rsidRPr="005759FB">
        <w:rPr>
          <w:rFonts w:eastAsia="Calibri"/>
          <w:i/>
          <w:lang w:eastAsia="en-US"/>
        </w:rPr>
        <w:t>В тестах найти 1 правильный ответ.</w:t>
      </w:r>
    </w:p>
    <w:p w:rsidR="004E51D2" w:rsidRPr="005759FB" w:rsidRDefault="004E51D2" w:rsidP="004E51D2">
      <w:pPr>
        <w:numPr>
          <w:ilvl w:val="1"/>
          <w:numId w:val="98"/>
        </w:numPr>
        <w:jc w:val="both"/>
        <w:rPr>
          <w:rFonts w:eastAsia="Calibri"/>
          <w:i/>
          <w:lang w:eastAsia="en-US"/>
        </w:rPr>
      </w:pPr>
      <w:r w:rsidRPr="005759FB">
        <w:rPr>
          <w:rFonts w:eastAsia="Calibri"/>
          <w:i/>
          <w:lang w:eastAsia="en-US"/>
        </w:rPr>
        <w:t xml:space="preserve">Текст переписать, вставляя пропущенные буквы, раскрывая скобки. </w:t>
      </w:r>
    </w:p>
    <w:p w:rsidR="004E51D2" w:rsidRPr="005759FB" w:rsidRDefault="004E51D2" w:rsidP="004E51D2">
      <w:pPr>
        <w:numPr>
          <w:ilvl w:val="1"/>
          <w:numId w:val="98"/>
        </w:numPr>
        <w:jc w:val="both"/>
        <w:rPr>
          <w:rFonts w:eastAsia="Calibri"/>
          <w:i/>
          <w:lang w:eastAsia="en-US"/>
        </w:rPr>
      </w:pPr>
      <w:r w:rsidRPr="005759FB">
        <w:rPr>
          <w:rFonts w:eastAsia="Calibri"/>
          <w:i/>
          <w:lang w:eastAsia="en-US"/>
        </w:rPr>
        <w:t>Расставить знаки препинания.</w:t>
      </w:r>
    </w:p>
    <w:p w:rsidR="004E51D2" w:rsidRPr="005759FB" w:rsidRDefault="004E51D2" w:rsidP="004E51D2">
      <w:pPr>
        <w:numPr>
          <w:ilvl w:val="1"/>
          <w:numId w:val="98"/>
        </w:numPr>
        <w:jc w:val="both"/>
        <w:rPr>
          <w:rFonts w:eastAsia="Calibri"/>
          <w:i/>
          <w:lang w:eastAsia="en-US"/>
        </w:rPr>
      </w:pPr>
      <w:r w:rsidRPr="005759FB">
        <w:rPr>
          <w:rFonts w:eastAsia="Calibri"/>
          <w:i/>
          <w:lang w:eastAsia="en-US"/>
        </w:rPr>
        <w:t>Выполнить дополнительное задание.</w:t>
      </w:r>
    </w:p>
    <w:p w:rsidR="004E51D2" w:rsidRPr="005759FB" w:rsidRDefault="004E51D2" w:rsidP="004E51D2">
      <w:pPr>
        <w:jc w:val="both"/>
        <w:rPr>
          <w:rFonts w:eastAsia="Calibri"/>
          <w:lang w:eastAsia="en-US"/>
        </w:rPr>
      </w:pPr>
      <w:r w:rsidRPr="005759FB">
        <w:rPr>
          <w:rFonts w:eastAsia="Calibri"/>
          <w:i/>
          <w:u w:val="single"/>
          <w:lang w:eastAsia="en-US"/>
        </w:rPr>
        <w:t>Критерии оценки</w:t>
      </w:r>
    </w:p>
    <w:p w:rsidR="004E51D2" w:rsidRPr="005759FB" w:rsidRDefault="004E51D2" w:rsidP="004E51D2">
      <w:pPr>
        <w:jc w:val="both"/>
        <w:rPr>
          <w:rFonts w:eastAsia="Calibri"/>
          <w:lang w:eastAsia="en-US"/>
        </w:rPr>
      </w:pPr>
      <w:r w:rsidRPr="005759FB">
        <w:rPr>
          <w:rFonts w:eastAsia="Calibri"/>
          <w:lang w:eastAsia="en-US"/>
        </w:rPr>
        <w:t>«5» - текст и тест написаны без ошибок, допущена 1 ошибка в задании;</w:t>
      </w:r>
    </w:p>
    <w:p w:rsidR="004E51D2" w:rsidRPr="005759FB" w:rsidRDefault="004E51D2" w:rsidP="004E51D2">
      <w:pPr>
        <w:jc w:val="both"/>
        <w:rPr>
          <w:rFonts w:eastAsia="Calibri"/>
          <w:lang w:eastAsia="en-US"/>
        </w:rPr>
      </w:pPr>
      <w:r w:rsidRPr="005759FB">
        <w:rPr>
          <w:rFonts w:eastAsia="Calibri"/>
          <w:lang w:eastAsia="en-US"/>
        </w:rPr>
        <w:lastRenderedPageBreak/>
        <w:t>«4» - в тексте 1 ошибка, допущены 2 ошибки в задании или 1 ошибка в тесте и 1 ошибка в задании;</w:t>
      </w:r>
    </w:p>
    <w:p w:rsidR="004E51D2" w:rsidRPr="005759FB" w:rsidRDefault="004E51D2" w:rsidP="004E51D2">
      <w:pPr>
        <w:jc w:val="both"/>
        <w:rPr>
          <w:rFonts w:eastAsia="Calibri"/>
          <w:lang w:eastAsia="en-US"/>
        </w:rPr>
      </w:pPr>
      <w:r w:rsidRPr="005759FB">
        <w:rPr>
          <w:rFonts w:eastAsia="Calibri"/>
          <w:lang w:eastAsia="en-US"/>
        </w:rPr>
        <w:t xml:space="preserve"> «3» - допущены 3 ошибки;</w:t>
      </w:r>
    </w:p>
    <w:p w:rsidR="004E51D2" w:rsidRPr="005759FB" w:rsidRDefault="004E51D2" w:rsidP="004E51D2">
      <w:pPr>
        <w:jc w:val="both"/>
        <w:rPr>
          <w:rFonts w:eastAsia="Calibri"/>
          <w:lang w:eastAsia="en-US"/>
        </w:rPr>
      </w:pPr>
      <w:r w:rsidRPr="005759FB">
        <w:rPr>
          <w:rFonts w:eastAsia="Calibri"/>
          <w:lang w:eastAsia="en-US"/>
        </w:rPr>
        <w:t xml:space="preserve"> «2» - допущено более ошибок.</w:t>
      </w:r>
    </w:p>
    <w:p w:rsidR="004E51D2" w:rsidRPr="005759FB" w:rsidRDefault="004E51D2" w:rsidP="004E51D2">
      <w:pPr>
        <w:rPr>
          <w:b/>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Раздел 6. Служебные части речи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Тема 6.1 Предлог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7</w:t>
      </w:r>
    </w:p>
    <w:p w:rsidR="004E51D2" w:rsidRPr="005759FB" w:rsidRDefault="004E51D2" w:rsidP="004E51D2">
      <w:pPr>
        <w:numPr>
          <w:ilvl w:val="0"/>
          <w:numId w:val="110"/>
        </w:numPr>
        <w:spacing w:after="200" w:line="276" w:lineRule="auto"/>
        <w:contextualSpacing/>
        <w:jc w:val="both"/>
        <w:rPr>
          <w:rFonts w:eastAsia="Calibri"/>
          <w:b/>
          <w:lang w:eastAsia="en-US"/>
        </w:rPr>
      </w:pPr>
      <w:r w:rsidRPr="005759FB">
        <w:rPr>
          <w:rFonts w:eastAsia="Calibri"/>
          <w:b/>
          <w:lang w:eastAsia="en-US"/>
        </w:rPr>
        <w:t>Сколько предлогов в стихотворном отрывке?</w:t>
      </w:r>
    </w:p>
    <w:p w:rsidR="004E51D2" w:rsidRPr="005759FB" w:rsidRDefault="004E51D2" w:rsidP="004E51D2">
      <w:pPr>
        <w:ind w:left="2124"/>
        <w:contextualSpacing/>
        <w:jc w:val="both"/>
        <w:rPr>
          <w:rFonts w:eastAsia="Calibri"/>
          <w:lang w:eastAsia="en-US"/>
        </w:rPr>
      </w:pPr>
      <w:r w:rsidRPr="005759FB">
        <w:rPr>
          <w:rFonts w:eastAsia="Calibri"/>
          <w:lang w:eastAsia="en-US"/>
        </w:rPr>
        <w:t>Протекали над книгой Глубинной</w:t>
      </w:r>
    </w:p>
    <w:p w:rsidR="004E51D2" w:rsidRPr="005759FB" w:rsidRDefault="004E51D2" w:rsidP="004E51D2">
      <w:pPr>
        <w:ind w:left="2124"/>
        <w:contextualSpacing/>
        <w:jc w:val="both"/>
        <w:rPr>
          <w:rFonts w:eastAsia="Calibri"/>
          <w:lang w:eastAsia="en-US"/>
        </w:rPr>
      </w:pPr>
      <w:r w:rsidRPr="005759FB">
        <w:rPr>
          <w:rFonts w:eastAsia="Calibri"/>
          <w:lang w:eastAsia="en-US"/>
        </w:rPr>
        <w:t>Синие ночи царицы.</w:t>
      </w:r>
    </w:p>
    <w:p w:rsidR="004E51D2" w:rsidRPr="005759FB" w:rsidRDefault="004E51D2" w:rsidP="004E51D2">
      <w:pPr>
        <w:ind w:left="2124"/>
        <w:contextualSpacing/>
        <w:jc w:val="both"/>
        <w:rPr>
          <w:rFonts w:eastAsia="Calibri"/>
          <w:lang w:eastAsia="en-US"/>
        </w:rPr>
      </w:pPr>
      <w:r w:rsidRPr="005759FB">
        <w:rPr>
          <w:rFonts w:eastAsia="Calibri"/>
          <w:lang w:eastAsia="en-US"/>
        </w:rPr>
        <w:t>А к царевне с вышки голубиной</w:t>
      </w:r>
    </w:p>
    <w:p w:rsidR="004E51D2" w:rsidRPr="005759FB" w:rsidRDefault="004E51D2" w:rsidP="004E51D2">
      <w:pPr>
        <w:ind w:left="2124"/>
        <w:contextualSpacing/>
        <w:jc w:val="both"/>
        <w:rPr>
          <w:rFonts w:eastAsia="Calibri"/>
          <w:lang w:eastAsia="en-US"/>
        </w:rPr>
      </w:pPr>
      <w:r w:rsidRPr="005759FB">
        <w:rPr>
          <w:rFonts w:eastAsia="Calibri"/>
          <w:lang w:eastAsia="en-US"/>
        </w:rPr>
        <w:t>Прилетали белые птицы.</w:t>
      </w:r>
    </w:p>
    <w:p w:rsidR="004E51D2" w:rsidRPr="005759FB" w:rsidRDefault="004E51D2" w:rsidP="004E51D2">
      <w:pPr>
        <w:ind w:left="2124"/>
        <w:contextualSpacing/>
        <w:jc w:val="both"/>
        <w:rPr>
          <w:rFonts w:eastAsia="Calibri"/>
          <w:lang w:eastAsia="en-US"/>
        </w:rPr>
      </w:pPr>
      <w:r w:rsidRPr="005759FB">
        <w:rPr>
          <w:rFonts w:eastAsia="Calibri"/>
          <w:lang w:eastAsia="en-US"/>
        </w:rPr>
        <w:tab/>
      </w:r>
      <w:r w:rsidRPr="005759FB">
        <w:rPr>
          <w:rFonts w:eastAsia="Calibri"/>
          <w:lang w:eastAsia="en-US"/>
        </w:rPr>
        <w:tab/>
      </w:r>
      <w:r w:rsidRPr="005759FB">
        <w:rPr>
          <w:rFonts w:eastAsia="Calibri"/>
          <w:lang w:eastAsia="en-US"/>
        </w:rPr>
        <w:tab/>
      </w:r>
      <w:r w:rsidRPr="005759FB">
        <w:rPr>
          <w:rFonts w:eastAsia="Calibri"/>
          <w:lang w:eastAsia="en-US"/>
        </w:rPr>
        <w:tab/>
        <w:t>А.А.Блок</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Один</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Два</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Три</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Четыре</w:t>
      </w:r>
    </w:p>
    <w:p w:rsidR="004E51D2" w:rsidRPr="005759FB" w:rsidRDefault="004E51D2" w:rsidP="004E51D2">
      <w:pPr>
        <w:numPr>
          <w:ilvl w:val="0"/>
          <w:numId w:val="110"/>
        </w:numPr>
        <w:spacing w:after="200" w:line="276" w:lineRule="auto"/>
        <w:contextualSpacing/>
        <w:jc w:val="both"/>
        <w:rPr>
          <w:rFonts w:eastAsia="Calibri"/>
          <w:b/>
          <w:lang w:eastAsia="en-US"/>
        </w:rPr>
      </w:pPr>
      <w:r w:rsidRPr="005759FB">
        <w:rPr>
          <w:rFonts w:eastAsia="Calibri"/>
          <w:b/>
          <w:lang w:eastAsia="en-US"/>
        </w:rPr>
        <w:t>Каким членом предложения является предлог?</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Обстоятельством</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Дополнением</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Не является самостоятельным членом предложения, но входит в их состав вместе со знаменательным словом.</w:t>
      </w:r>
    </w:p>
    <w:p w:rsidR="004E51D2" w:rsidRPr="005759FB" w:rsidRDefault="004E51D2" w:rsidP="004E51D2">
      <w:pPr>
        <w:numPr>
          <w:ilvl w:val="0"/>
          <w:numId w:val="110"/>
        </w:numPr>
        <w:spacing w:after="200" w:line="276" w:lineRule="auto"/>
        <w:contextualSpacing/>
        <w:jc w:val="both"/>
        <w:rPr>
          <w:rFonts w:eastAsia="Calibri"/>
          <w:b/>
          <w:lang w:eastAsia="en-US"/>
        </w:rPr>
      </w:pPr>
      <w:r w:rsidRPr="005759FB">
        <w:rPr>
          <w:rFonts w:eastAsia="Calibri"/>
          <w:b/>
          <w:lang w:eastAsia="en-US"/>
        </w:rPr>
        <w:t>Определите значения, передаче которых способствуют предлоги.</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Из-за шторы, около сада, под елью.</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В течение дня, перед рассветом, через минуту.</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Простудился от переохлаждения, вследствие дождей.</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 xml:space="preserve">Жить ради детей, сообщить для информации, работать на благо </w:t>
      </w:r>
      <w:proofErr w:type="gramStart"/>
      <w:r w:rsidRPr="005759FB">
        <w:rPr>
          <w:rFonts w:eastAsia="Calibri"/>
          <w:lang w:eastAsia="en-US"/>
        </w:rPr>
        <w:t>ближнего</w:t>
      </w:r>
      <w:proofErr w:type="gramEnd"/>
      <w:r w:rsidRPr="005759FB">
        <w:rPr>
          <w:rFonts w:eastAsia="Calibri"/>
          <w:lang w:eastAsia="en-US"/>
        </w:rPr>
        <w:t>.</w:t>
      </w:r>
    </w:p>
    <w:p w:rsidR="004E51D2" w:rsidRPr="005759FB" w:rsidRDefault="004E51D2" w:rsidP="004E51D2">
      <w:pPr>
        <w:numPr>
          <w:ilvl w:val="2"/>
          <w:numId w:val="110"/>
        </w:numPr>
        <w:spacing w:after="200" w:line="276" w:lineRule="auto"/>
        <w:ind w:left="2410" w:hanging="430"/>
        <w:contextualSpacing/>
        <w:jc w:val="both"/>
        <w:rPr>
          <w:rFonts w:eastAsia="Calibri"/>
          <w:b/>
          <w:lang w:eastAsia="en-US"/>
        </w:rPr>
      </w:pPr>
      <w:r w:rsidRPr="005759FB">
        <w:rPr>
          <w:rFonts w:eastAsia="Calibri"/>
          <w:lang w:eastAsia="en-US"/>
        </w:rPr>
        <w:t>Причинное значение</w:t>
      </w:r>
    </w:p>
    <w:p w:rsidR="004E51D2" w:rsidRPr="005759FB" w:rsidRDefault="004E51D2" w:rsidP="004E51D2">
      <w:pPr>
        <w:numPr>
          <w:ilvl w:val="2"/>
          <w:numId w:val="110"/>
        </w:numPr>
        <w:spacing w:after="200" w:line="276" w:lineRule="auto"/>
        <w:ind w:left="2410" w:hanging="430"/>
        <w:contextualSpacing/>
        <w:jc w:val="both"/>
        <w:rPr>
          <w:rFonts w:eastAsia="Calibri"/>
          <w:b/>
          <w:lang w:eastAsia="en-US"/>
        </w:rPr>
      </w:pPr>
      <w:r w:rsidRPr="005759FB">
        <w:rPr>
          <w:rFonts w:eastAsia="Calibri"/>
          <w:lang w:eastAsia="en-US"/>
        </w:rPr>
        <w:t>Значение цели</w:t>
      </w:r>
    </w:p>
    <w:p w:rsidR="004E51D2" w:rsidRPr="005759FB" w:rsidRDefault="004E51D2" w:rsidP="004E51D2">
      <w:pPr>
        <w:numPr>
          <w:ilvl w:val="2"/>
          <w:numId w:val="110"/>
        </w:numPr>
        <w:spacing w:after="200" w:line="276" w:lineRule="auto"/>
        <w:ind w:left="2410" w:hanging="430"/>
        <w:contextualSpacing/>
        <w:jc w:val="both"/>
        <w:rPr>
          <w:rFonts w:eastAsia="Calibri"/>
          <w:b/>
          <w:lang w:eastAsia="en-US"/>
        </w:rPr>
      </w:pPr>
      <w:r w:rsidRPr="005759FB">
        <w:rPr>
          <w:rFonts w:eastAsia="Calibri"/>
          <w:lang w:eastAsia="en-US"/>
        </w:rPr>
        <w:t>Значение пространства (места)</w:t>
      </w:r>
    </w:p>
    <w:p w:rsidR="004E51D2" w:rsidRPr="005759FB" w:rsidRDefault="004E51D2" w:rsidP="004E51D2">
      <w:pPr>
        <w:numPr>
          <w:ilvl w:val="2"/>
          <w:numId w:val="110"/>
        </w:numPr>
        <w:spacing w:after="200" w:line="276" w:lineRule="auto"/>
        <w:ind w:left="2410" w:hanging="430"/>
        <w:contextualSpacing/>
        <w:jc w:val="both"/>
        <w:rPr>
          <w:rFonts w:eastAsia="Calibri"/>
          <w:b/>
          <w:lang w:eastAsia="en-US"/>
        </w:rPr>
      </w:pPr>
      <w:r w:rsidRPr="005759FB">
        <w:rPr>
          <w:rFonts w:eastAsia="Calibri"/>
          <w:lang w:eastAsia="en-US"/>
        </w:rPr>
        <w:t>Временное значение</w:t>
      </w:r>
    </w:p>
    <w:p w:rsidR="004E51D2" w:rsidRPr="005759FB" w:rsidRDefault="004E51D2" w:rsidP="004E51D2">
      <w:pPr>
        <w:numPr>
          <w:ilvl w:val="0"/>
          <w:numId w:val="110"/>
        </w:numPr>
        <w:spacing w:after="200" w:line="276" w:lineRule="auto"/>
        <w:contextualSpacing/>
        <w:jc w:val="both"/>
        <w:rPr>
          <w:rFonts w:eastAsia="Calibri"/>
          <w:b/>
          <w:lang w:eastAsia="en-US"/>
        </w:rPr>
      </w:pPr>
      <w:r w:rsidRPr="005759FB">
        <w:rPr>
          <w:rFonts w:eastAsia="Calibri"/>
          <w:b/>
          <w:lang w:eastAsia="en-US"/>
        </w:rPr>
        <w:t>Укажите непроизводные предлоги.</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В, на, над, от, с.</w:t>
      </w:r>
    </w:p>
    <w:p w:rsidR="004E51D2" w:rsidRPr="005759FB" w:rsidRDefault="004E51D2" w:rsidP="004E51D2">
      <w:pPr>
        <w:numPr>
          <w:ilvl w:val="1"/>
          <w:numId w:val="110"/>
        </w:numPr>
        <w:spacing w:after="200" w:line="276" w:lineRule="auto"/>
        <w:contextualSpacing/>
        <w:jc w:val="both"/>
        <w:rPr>
          <w:rFonts w:eastAsia="Calibri"/>
          <w:b/>
          <w:lang w:eastAsia="en-US"/>
        </w:rPr>
      </w:pPr>
      <w:proofErr w:type="gramStart"/>
      <w:r w:rsidRPr="005759FB">
        <w:rPr>
          <w:rFonts w:eastAsia="Calibri"/>
          <w:lang w:eastAsia="en-US"/>
        </w:rPr>
        <w:t>Благодаря</w:t>
      </w:r>
      <w:proofErr w:type="gramEnd"/>
      <w:r w:rsidRPr="005759FB">
        <w:rPr>
          <w:rFonts w:eastAsia="Calibri"/>
          <w:lang w:eastAsia="en-US"/>
        </w:rPr>
        <w:t>, в течение, несмотря на, согласно.</w:t>
      </w:r>
    </w:p>
    <w:p w:rsidR="004E51D2" w:rsidRPr="005759FB" w:rsidRDefault="004E51D2" w:rsidP="004E51D2">
      <w:pPr>
        <w:numPr>
          <w:ilvl w:val="0"/>
          <w:numId w:val="110"/>
        </w:numPr>
        <w:spacing w:after="200" w:line="276" w:lineRule="auto"/>
        <w:contextualSpacing/>
        <w:jc w:val="both"/>
        <w:rPr>
          <w:rFonts w:eastAsia="Calibri"/>
          <w:b/>
          <w:lang w:eastAsia="en-US"/>
        </w:rPr>
      </w:pPr>
      <w:r w:rsidRPr="005759FB">
        <w:rPr>
          <w:rFonts w:eastAsia="Calibri"/>
          <w:b/>
          <w:lang w:eastAsia="en-US"/>
        </w:rPr>
        <w:t>Какой частью речи является выделенное слово?</w:t>
      </w:r>
    </w:p>
    <w:p w:rsidR="004E51D2" w:rsidRPr="005759FB" w:rsidRDefault="004E51D2" w:rsidP="004E51D2">
      <w:pPr>
        <w:ind w:left="1440"/>
        <w:contextualSpacing/>
        <w:jc w:val="both"/>
        <w:rPr>
          <w:rFonts w:eastAsia="Calibri"/>
          <w:lang w:eastAsia="en-US"/>
        </w:rPr>
      </w:pPr>
      <w:r w:rsidRPr="005759FB">
        <w:rPr>
          <w:rFonts w:eastAsia="Calibri"/>
          <w:lang w:eastAsia="en-US"/>
        </w:rPr>
        <w:t xml:space="preserve">Иду по тропинке в поле </w:t>
      </w:r>
      <w:r w:rsidRPr="005759FB">
        <w:rPr>
          <w:rFonts w:eastAsia="Calibri"/>
          <w:b/>
          <w:lang w:eastAsia="en-US"/>
        </w:rPr>
        <w:t>вдоль</w:t>
      </w:r>
      <w:r w:rsidRPr="005759FB">
        <w:rPr>
          <w:rFonts w:eastAsia="Calibri"/>
          <w:lang w:eastAsia="en-US"/>
        </w:rPr>
        <w:t xml:space="preserve"> серых сложенных бревен.</w:t>
      </w:r>
    </w:p>
    <w:p w:rsidR="004E51D2" w:rsidRPr="005759FB" w:rsidRDefault="004E51D2" w:rsidP="004E51D2">
      <w:pPr>
        <w:numPr>
          <w:ilvl w:val="0"/>
          <w:numId w:val="4"/>
        </w:numPr>
        <w:spacing w:after="200" w:line="276" w:lineRule="auto"/>
        <w:contextualSpacing/>
        <w:jc w:val="both"/>
        <w:rPr>
          <w:rFonts w:eastAsia="Calibri"/>
          <w:b/>
          <w:lang w:eastAsia="en-US"/>
        </w:rPr>
      </w:pPr>
      <w:r w:rsidRPr="005759FB">
        <w:rPr>
          <w:rFonts w:eastAsia="Calibri"/>
          <w:lang w:eastAsia="en-US"/>
        </w:rPr>
        <w:t>Вдоль – наречие, выполняющее в предложении самостоятельную роль обстоятельства.</w:t>
      </w:r>
    </w:p>
    <w:p w:rsidR="004E51D2" w:rsidRPr="005759FB" w:rsidRDefault="004E51D2" w:rsidP="004E51D2">
      <w:pPr>
        <w:numPr>
          <w:ilvl w:val="0"/>
          <w:numId w:val="4"/>
        </w:numPr>
        <w:spacing w:after="200" w:line="276" w:lineRule="auto"/>
        <w:contextualSpacing/>
        <w:jc w:val="both"/>
        <w:rPr>
          <w:rFonts w:eastAsia="Calibri"/>
          <w:b/>
          <w:lang w:eastAsia="en-US"/>
        </w:rPr>
      </w:pPr>
      <w:r w:rsidRPr="005759FB">
        <w:rPr>
          <w:rFonts w:eastAsia="Calibri"/>
          <w:lang w:eastAsia="en-US"/>
        </w:rPr>
        <w:t>Вдоль – предлог, производный от наречия, так как употреблен с существительным «брёвен» и потерял самостоятельность, как синтаксическую, так и лексическую.</w:t>
      </w:r>
    </w:p>
    <w:p w:rsidR="004E51D2" w:rsidRPr="005759FB" w:rsidRDefault="004E51D2" w:rsidP="004E51D2">
      <w:pPr>
        <w:numPr>
          <w:ilvl w:val="0"/>
          <w:numId w:val="110"/>
        </w:numPr>
        <w:spacing w:after="200" w:line="276" w:lineRule="auto"/>
        <w:contextualSpacing/>
        <w:jc w:val="both"/>
        <w:rPr>
          <w:rFonts w:eastAsia="Calibri"/>
          <w:b/>
          <w:lang w:eastAsia="en-US"/>
        </w:rPr>
      </w:pPr>
      <w:r w:rsidRPr="005759FB">
        <w:rPr>
          <w:rFonts w:eastAsia="Calibri"/>
          <w:b/>
          <w:lang w:eastAsia="en-US"/>
        </w:rPr>
        <w:t>Проанализируйте написание производных предлогов.</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(На</w:t>
      </w:r>
      <w:proofErr w:type="gramStart"/>
      <w:r w:rsidRPr="005759FB">
        <w:rPr>
          <w:rFonts w:eastAsia="Calibri"/>
          <w:lang w:eastAsia="en-US"/>
        </w:rPr>
        <w:t>)с</w:t>
      </w:r>
      <w:proofErr w:type="gramEnd"/>
      <w:r w:rsidRPr="005759FB">
        <w:rPr>
          <w:rFonts w:eastAsia="Calibri"/>
          <w:lang w:eastAsia="en-US"/>
        </w:rPr>
        <w:t>чет, (в)место, (на)подобие.</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(В</w:t>
      </w:r>
      <w:proofErr w:type="gramStart"/>
      <w:r w:rsidRPr="005759FB">
        <w:rPr>
          <w:rFonts w:eastAsia="Calibri"/>
          <w:lang w:eastAsia="en-US"/>
        </w:rPr>
        <w:t>)ц</w:t>
      </w:r>
      <w:proofErr w:type="gramEnd"/>
      <w:r w:rsidRPr="005759FB">
        <w:rPr>
          <w:rFonts w:eastAsia="Calibri"/>
          <w:lang w:eastAsia="en-US"/>
        </w:rPr>
        <w:t>елях, (по)причине, (в)продолжение.</w:t>
      </w:r>
    </w:p>
    <w:p w:rsidR="004E51D2" w:rsidRPr="005759FB" w:rsidRDefault="004E51D2" w:rsidP="004E51D2">
      <w:pPr>
        <w:numPr>
          <w:ilvl w:val="2"/>
          <w:numId w:val="110"/>
        </w:numPr>
        <w:spacing w:after="200" w:line="276" w:lineRule="auto"/>
        <w:ind w:left="2268" w:hanging="288"/>
        <w:contextualSpacing/>
        <w:jc w:val="both"/>
        <w:rPr>
          <w:rFonts w:eastAsia="Calibri"/>
          <w:b/>
          <w:lang w:eastAsia="en-US"/>
        </w:rPr>
      </w:pPr>
      <w:r w:rsidRPr="005759FB">
        <w:rPr>
          <w:rFonts w:eastAsia="Calibri"/>
          <w:lang w:eastAsia="en-US"/>
        </w:rPr>
        <w:t>Слитное написание.</w:t>
      </w:r>
    </w:p>
    <w:p w:rsidR="004E51D2" w:rsidRPr="005759FB" w:rsidRDefault="004E51D2" w:rsidP="004E51D2">
      <w:pPr>
        <w:numPr>
          <w:ilvl w:val="2"/>
          <w:numId w:val="110"/>
        </w:numPr>
        <w:spacing w:after="200" w:line="276" w:lineRule="auto"/>
        <w:ind w:left="2268" w:hanging="288"/>
        <w:contextualSpacing/>
        <w:jc w:val="both"/>
        <w:rPr>
          <w:rFonts w:eastAsia="Calibri"/>
          <w:b/>
          <w:lang w:eastAsia="en-US"/>
        </w:rPr>
      </w:pPr>
      <w:r w:rsidRPr="005759FB">
        <w:rPr>
          <w:rFonts w:eastAsia="Calibri"/>
          <w:lang w:eastAsia="en-US"/>
        </w:rPr>
        <w:lastRenderedPageBreak/>
        <w:t>Раздельное написание</w:t>
      </w:r>
    </w:p>
    <w:p w:rsidR="004E51D2" w:rsidRPr="005759FB" w:rsidRDefault="004E51D2" w:rsidP="004E51D2">
      <w:pPr>
        <w:numPr>
          <w:ilvl w:val="0"/>
          <w:numId w:val="110"/>
        </w:numPr>
        <w:spacing w:after="200" w:line="276" w:lineRule="auto"/>
        <w:ind w:left="714" w:hanging="357"/>
        <w:contextualSpacing/>
        <w:jc w:val="both"/>
        <w:rPr>
          <w:rFonts w:eastAsia="Calibri"/>
          <w:b/>
          <w:lang w:eastAsia="en-US"/>
        </w:rPr>
      </w:pPr>
      <w:r w:rsidRPr="005759FB">
        <w:rPr>
          <w:rFonts w:eastAsia="Calibri"/>
          <w:b/>
          <w:lang w:eastAsia="en-US"/>
        </w:rPr>
        <w:t xml:space="preserve">При образовании от значимых слов предлоги застывают в определенной форме, отличной от омонимичной формы исходной части речи. Найдите предлоги с конечной буквой </w:t>
      </w:r>
      <w:r w:rsidRPr="005759FB">
        <w:rPr>
          <w:rFonts w:eastAsia="Calibri"/>
          <w:i/>
          <w:lang w:eastAsia="en-US"/>
        </w:rPr>
        <w:t>е</w:t>
      </w:r>
      <w:r w:rsidRPr="005759FB">
        <w:rPr>
          <w:rFonts w:eastAsia="Calibri"/>
          <w:b/>
          <w:lang w:eastAsia="en-US"/>
        </w:rPr>
        <w:t>, производные от имен существительных.</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В течени</w:t>
      </w:r>
      <w:proofErr w:type="gramStart"/>
      <w:r w:rsidRPr="005759FB">
        <w:rPr>
          <w:rFonts w:eastAsia="Calibri"/>
          <w:lang w:eastAsia="en-US"/>
        </w:rPr>
        <w:t xml:space="preserve">.. </w:t>
      </w:r>
      <w:proofErr w:type="gramEnd"/>
      <w:r w:rsidRPr="005759FB">
        <w:rPr>
          <w:rFonts w:eastAsia="Calibri"/>
          <w:lang w:eastAsia="en-US"/>
        </w:rPr>
        <w:t>реки, в продолжени.. повести, в ссылке и в заключени.. не был.</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В течени</w:t>
      </w:r>
      <w:proofErr w:type="gramStart"/>
      <w:r w:rsidRPr="005759FB">
        <w:rPr>
          <w:rFonts w:eastAsia="Calibri"/>
          <w:lang w:eastAsia="en-US"/>
        </w:rPr>
        <w:t xml:space="preserve">.. </w:t>
      </w:r>
      <w:proofErr w:type="gramEnd"/>
      <w:r w:rsidRPr="005759FB">
        <w:rPr>
          <w:rFonts w:eastAsia="Calibri"/>
          <w:lang w:eastAsia="en-US"/>
        </w:rPr>
        <w:t>часа, в продолжени.. суток, в заключени.. выступления.</w:t>
      </w:r>
    </w:p>
    <w:p w:rsidR="004E51D2" w:rsidRPr="005759FB" w:rsidRDefault="004E51D2" w:rsidP="004E51D2">
      <w:pPr>
        <w:numPr>
          <w:ilvl w:val="0"/>
          <w:numId w:val="110"/>
        </w:numPr>
        <w:spacing w:after="200" w:line="276" w:lineRule="auto"/>
        <w:contextualSpacing/>
        <w:jc w:val="both"/>
        <w:rPr>
          <w:rFonts w:eastAsia="Calibri"/>
          <w:b/>
          <w:lang w:eastAsia="en-US"/>
        </w:rPr>
      </w:pPr>
      <w:r w:rsidRPr="005759FB">
        <w:rPr>
          <w:rFonts w:eastAsia="Calibri"/>
          <w:b/>
          <w:lang w:eastAsia="en-US"/>
        </w:rPr>
        <w:t>С какими падежными формами употреблены предлоги?</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Солнце клонилось к закату.</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Отец сидит, упираясь ладонями в колени.</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Сердце замерло, - и застучало от боли быстро и сильно.</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Мама ещё на сенокосе, скоро придёт.</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С холодами перелёты птиц уменьшились.</w:t>
      </w:r>
    </w:p>
    <w:p w:rsidR="004E51D2" w:rsidRPr="005759FB" w:rsidRDefault="004E51D2" w:rsidP="004E51D2">
      <w:pPr>
        <w:numPr>
          <w:ilvl w:val="2"/>
          <w:numId w:val="110"/>
        </w:numPr>
        <w:spacing w:after="200" w:line="276" w:lineRule="auto"/>
        <w:ind w:left="2268" w:hanging="288"/>
        <w:contextualSpacing/>
        <w:jc w:val="both"/>
        <w:rPr>
          <w:rFonts w:eastAsia="Calibri"/>
          <w:b/>
          <w:lang w:eastAsia="en-US"/>
        </w:rPr>
      </w:pPr>
      <w:r w:rsidRPr="005759FB">
        <w:rPr>
          <w:rFonts w:eastAsia="Calibri"/>
          <w:lang w:eastAsia="en-US"/>
        </w:rPr>
        <w:t>Р.п.</w:t>
      </w:r>
    </w:p>
    <w:p w:rsidR="004E51D2" w:rsidRPr="005759FB" w:rsidRDefault="004E51D2" w:rsidP="004E51D2">
      <w:pPr>
        <w:numPr>
          <w:ilvl w:val="2"/>
          <w:numId w:val="110"/>
        </w:numPr>
        <w:spacing w:after="200" w:line="276" w:lineRule="auto"/>
        <w:ind w:left="2268" w:hanging="288"/>
        <w:contextualSpacing/>
        <w:jc w:val="both"/>
        <w:rPr>
          <w:rFonts w:eastAsia="Calibri"/>
          <w:b/>
          <w:lang w:eastAsia="en-US"/>
        </w:rPr>
      </w:pPr>
      <w:r w:rsidRPr="005759FB">
        <w:rPr>
          <w:rFonts w:eastAsia="Calibri"/>
          <w:lang w:eastAsia="en-US"/>
        </w:rPr>
        <w:t>Д.п.</w:t>
      </w:r>
    </w:p>
    <w:p w:rsidR="004E51D2" w:rsidRPr="005759FB" w:rsidRDefault="004E51D2" w:rsidP="004E51D2">
      <w:pPr>
        <w:numPr>
          <w:ilvl w:val="2"/>
          <w:numId w:val="110"/>
        </w:numPr>
        <w:spacing w:after="200" w:line="276" w:lineRule="auto"/>
        <w:ind w:left="2268" w:hanging="288"/>
        <w:contextualSpacing/>
        <w:jc w:val="both"/>
        <w:rPr>
          <w:rFonts w:eastAsia="Calibri"/>
          <w:b/>
          <w:lang w:eastAsia="en-US"/>
        </w:rPr>
      </w:pPr>
      <w:r w:rsidRPr="005759FB">
        <w:rPr>
          <w:rFonts w:eastAsia="Calibri"/>
          <w:lang w:eastAsia="en-US"/>
        </w:rPr>
        <w:t>В.п.</w:t>
      </w:r>
    </w:p>
    <w:p w:rsidR="004E51D2" w:rsidRPr="005759FB" w:rsidRDefault="004E51D2" w:rsidP="004E51D2">
      <w:pPr>
        <w:numPr>
          <w:ilvl w:val="2"/>
          <w:numId w:val="110"/>
        </w:numPr>
        <w:spacing w:after="200" w:line="276" w:lineRule="auto"/>
        <w:ind w:left="2268" w:hanging="288"/>
        <w:contextualSpacing/>
        <w:jc w:val="both"/>
        <w:rPr>
          <w:rFonts w:eastAsia="Calibri"/>
          <w:b/>
          <w:lang w:eastAsia="en-US"/>
        </w:rPr>
      </w:pPr>
      <w:r w:rsidRPr="005759FB">
        <w:rPr>
          <w:rFonts w:eastAsia="Calibri"/>
          <w:lang w:eastAsia="en-US"/>
        </w:rPr>
        <w:t>Т.</w:t>
      </w:r>
      <w:proofErr w:type="gramStart"/>
      <w:r w:rsidRPr="005759FB">
        <w:rPr>
          <w:rFonts w:eastAsia="Calibri"/>
          <w:lang w:eastAsia="en-US"/>
        </w:rPr>
        <w:t>п</w:t>
      </w:r>
      <w:proofErr w:type="gramEnd"/>
    </w:p>
    <w:p w:rsidR="004E51D2" w:rsidRPr="005759FB" w:rsidRDefault="004E51D2" w:rsidP="004E51D2">
      <w:pPr>
        <w:numPr>
          <w:ilvl w:val="2"/>
          <w:numId w:val="110"/>
        </w:numPr>
        <w:spacing w:after="200" w:line="276" w:lineRule="auto"/>
        <w:ind w:left="2268" w:hanging="288"/>
        <w:contextualSpacing/>
        <w:jc w:val="both"/>
        <w:rPr>
          <w:rFonts w:eastAsia="Calibri"/>
          <w:b/>
          <w:lang w:eastAsia="en-US"/>
        </w:rPr>
      </w:pPr>
      <w:r w:rsidRPr="005759FB">
        <w:rPr>
          <w:rFonts w:eastAsia="Calibri"/>
          <w:lang w:eastAsia="en-US"/>
        </w:rPr>
        <w:t>П.п.</w:t>
      </w:r>
    </w:p>
    <w:p w:rsidR="004E51D2" w:rsidRPr="005759FB" w:rsidRDefault="004E51D2" w:rsidP="004E51D2">
      <w:pPr>
        <w:numPr>
          <w:ilvl w:val="0"/>
          <w:numId w:val="110"/>
        </w:numPr>
        <w:spacing w:after="200" w:line="276" w:lineRule="auto"/>
        <w:contextualSpacing/>
        <w:jc w:val="both"/>
        <w:rPr>
          <w:rFonts w:eastAsia="Calibri"/>
          <w:b/>
          <w:lang w:eastAsia="en-US"/>
        </w:rPr>
      </w:pPr>
      <w:r w:rsidRPr="005759FB">
        <w:rPr>
          <w:rFonts w:eastAsia="Calibri"/>
          <w:b/>
          <w:lang w:eastAsia="en-US"/>
        </w:rPr>
        <w:t xml:space="preserve">В каком предложении предлог </w:t>
      </w:r>
      <w:proofErr w:type="gramStart"/>
      <w:r w:rsidRPr="005759FB">
        <w:rPr>
          <w:rFonts w:eastAsia="Calibri"/>
          <w:i/>
          <w:lang w:eastAsia="en-US"/>
        </w:rPr>
        <w:t>в</w:t>
      </w:r>
      <w:proofErr w:type="gramEnd"/>
      <w:r w:rsidRPr="005759FB">
        <w:rPr>
          <w:rFonts w:eastAsia="Calibri"/>
          <w:b/>
          <w:lang w:eastAsia="en-US"/>
        </w:rPr>
        <w:t xml:space="preserve"> использован с П.п.?</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И мы разглядели тогда в облаках златотканых, в дыме густом такую картину.</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В лицо веял легкий морозный ветерок.</w:t>
      </w:r>
    </w:p>
    <w:p w:rsidR="004E51D2" w:rsidRPr="005759FB" w:rsidRDefault="004E51D2" w:rsidP="004E51D2">
      <w:pPr>
        <w:numPr>
          <w:ilvl w:val="1"/>
          <w:numId w:val="110"/>
        </w:numPr>
        <w:spacing w:after="200" w:line="276" w:lineRule="auto"/>
        <w:contextualSpacing/>
        <w:jc w:val="both"/>
        <w:rPr>
          <w:rFonts w:eastAsia="Calibri"/>
          <w:b/>
          <w:lang w:eastAsia="en-US"/>
        </w:rPr>
      </w:pPr>
      <w:r w:rsidRPr="005759FB">
        <w:rPr>
          <w:rFonts w:eastAsia="Calibri"/>
          <w:lang w:eastAsia="en-US"/>
        </w:rPr>
        <w:t>В гостиной слышались весёлые голоса и смех.</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Раздел 6. Служебные части речи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Тема 6.2 Союз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8</w:t>
      </w:r>
    </w:p>
    <w:p w:rsidR="004E51D2" w:rsidRPr="005759FB" w:rsidRDefault="004E51D2" w:rsidP="004E51D2">
      <w:pPr>
        <w:jc w:val="center"/>
        <w:rPr>
          <w:rFonts w:eastAsia="Calibri"/>
          <w:b/>
          <w:lang w:eastAsia="en-US"/>
        </w:rPr>
      </w:pPr>
    </w:p>
    <w:p w:rsidR="004E51D2" w:rsidRPr="005759FB" w:rsidRDefault="004E51D2" w:rsidP="004E51D2">
      <w:pPr>
        <w:numPr>
          <w:ilvl w:val="0"/>
          <w:numId w:val="107"/>
        </w:numPr>
        <w:spacing w:after="200" w:line="276" w:lineRule="auto"/>
        <w:contextualSpacing/>
        <w:jc w:val="both"/>
        <w:rPr>
          <w:rFonts w:eastAsia="Calibri"/>
          <w:b/>
          <w:lang w:eastAsia="en-US"/>
        </w:rPr>
      </w:pPr>
      <w:r w:rsidRPr="005759FB">
        <w:rPr>
          <w:rFonts w:eastAsia="Calibri"/>
          <w:b/>
          <w:lang w:eastAsia="en-US"/>
        </w:rPr>
        <w:t>Сколько союзов в стихотворном отрывке?</w:t>
      </w:r>
    </w:p>
    <w:p w:rsidR="004E51D2" w:rsidRPr="005759FB" w:rsidRDefault="004E51D2" w:rsidP="004E51D2">
      <w:pPr>
        <w:ind w:left="2124"/>
        <w:contextualSpacing/>
        <w:jc w:val="both"/>
        <w:rPr>
          <w:rFonts w:eastAsia="Calibri"/>
          <w:lang w:eastAsia="en-US"/>
        </w:rPr>
      </w:pPr>
      <w:r w:rsidRPr="005759FB">
        <w:rPr>
          <w:rFonts w:eastAsia="Calibri"/>
          <w:lang w:eastAsia="en-US"/>
        </w:rPr>
        <w:t>А если, а если к труду</w:t>
      </w:r>
    </w:p>
    <w:p w:rsidR="004E51D2" w:rsidRPr="005759FB" w:rsidRDefault="004E51D2" w:rsidP="004E51D2">
      <w:pPr>
        <w:ind w:left="2124"/>
        <w:contextualSpacing/>
        <w:jc w:val="both"/>
        <w:rPr>
          <w:rFonts w:eastAsia="Calibri"/>
          <w:lang w:eastAsia="en-US"/>
        </w:rPr>
      </w:pPr>
      <w:r w:rsidRPr="005759FB">
        <w:rPr>
          <w:rFonts w:eastAsia="Calibri"/>
          <w:lang w:eastAsia="en-US"/>
        </w:rPr>
        <w:t xml:space="preserve">Ты рвёшься от далей бесплотных, - </w:t>
      </w:r>
    </w:p>
    <w:p w:rsidR="004E51D2" w:rsidRPr="005759FB" w:rsidRDefault="004E51D2" w:rsidP="004E51D2">
      <w:pPr>
        <w:ind w:left="2124"/>
        <w:contextualSpacing/>
        <w:jc w:val="both"/>
        <w:rPr>
          <w:rFonts w:eastAsia="Calibri"/>
          <w:lang w:eastAsia="en-US"/>
        </w:rPr>
      </w:pPr>
      <w:r w:rsidRPr="005759FB">
        <w:rPr>
          <w:rFonts w:eastAsia="Calibri"/>
          <w:lang w:eastAsia="en-US"/>
        </w:rPr>
        <w:t>Дай руку, товарищ плотник!</w:t>
      </w:r>
    </w:p>
    <w:p w:rsidR="004E51D2" w:rsidRPr="005759FB" w:rsidRDefault="004E51D2" w:rsidP="004E51D2">
      <w:pPr>
        <w:ind w:left="2124"/>
        <w:contextualSpacing/>
        <w:jc w:val="both"/>
        <w:rPr>
          <w:rFonts w:eastAsia="Calibri"/>
          <w:lang w:eastAsia="en-US"/>
        </w:rPr>
      </w:pPr>
      <w:r w:rsidRPr="005759FB">
        <w:rPr>
          <w:rFonts w:eastAsia="Calibri"/>
          <w:lang w:eastAsia="en-US"/>
        </w:rPr>
        <w:t>Тебя я на верфь приведу.</w:t>
      </w:r>
    </w:p>
    <w:p w:rsidR="004E51D2" w:rsidRPr="005759FB" w:rsidRDefault="004E51D2" w:rsidP="004E51D2">
      <w:pPr>
        <w:ind w:left="2124"/>
        <w:contextualSpacing/>
        <w:jc w:val="both"/>
        <w:rPr>
          <w:rFonts w:eastAsia="Calibri"/>
          <w:lang w:eastAsia="en-US"/>
        </w:rPr>
      </w:pPr>
      <w:r w:rsidRPr="005759FB">
        <w:rPr>
          <w:rFonts w:eastAsia="Calibri"/>
          <w:lang w:eastAsia="en-US"/>
        </w:rPr>
        <w:tab/>
      </w:r>
      <w:r w:rsidRPr="005759FB">
        <w:rPr>
          <w:rFonts w:eastAsia="Calibri"/>
          <w:lang w:eastAsia="en-US"/>
        </w:rPr>
        <w:tab/>
      </w:r>
      <w:r w:rsidRPr="005759FB">
        <w:rPr>
          <w:rFonts w:eastAsia="Calibri"/>
          <w:lang w:eastAsia="en-US"/>
        </w:rPr>
        <w:tab/>
      </w:r>
      <w:r w:rsidRPr="005759FB">
        <w:rPr>
          <w:rFonts w:eastAsia="Calibri"/>
          <w:lang w:eastAsia="en-US"/>
        </w:rPr>
        <w:tab/>
        <w:t>П.Антокольский</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 xml:space="preserve">Один союз </w:t>
      </w:r>
      <w:r w:rsidRPr="005759FB">
        <w:rPr>
          <w:rFonts w:eastAsia="Calibri"/>
          <w:b/>
          <w:lang w:eastAsia="en-US"/>
        </w:rPr>
        <w:t>а</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 xml:space="preserve">Два союза: </w:t>
      </w:r>
      <w:r w:rsidRPr="005759FB">
        <w:rPr>
          <w:rFonts w:eastAsia="Calibri"/>
          <w:b/>
          <w:lang w:eastAsia="en-US"/>
        </w:rPr>
        <w:t>а, если</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Более двух союзов</w:t>
      </w:r>
    </w:p>
    <w:p w:rsidR="004E51D2" w:rsidRPr="005759FB" w:rsidRDefault="004E51D2" w:rsidP="004E51D2">
      <w:pPr>
        <w:ind w:left="1440"/>
        <w:contextualSpacing/>
        <w:jc w:val="both"/>
        <w:rPr>
          <w:rFonts w:eastAsia="Calibri"/>
          <w:b/>
          <w:lang w:eastAsia="en-US"/>
        </w:rPr>
      </w:pPr>
    </w:p>
    <w:p w:rsidR="004E51D2" w:rsidRPr="005759FB" w:rsidRDefault="004E51D2" w:rsidP="004E51D2">
      <w:pPr>
        <w:numPr>
          <w:ilvl w:val="0"/>
          <w:numId w:val="107"/>
        </w:numPr>
        <w:spacing w:after="200" w:line="276" w:lineRule="auto"/>
        <w:contextualSpacing/>
        <w:jc w:val="both"/>
        <w:rPr>
          <w:rFonts w:eastAsia="Calibri"/>
          <w:b/>
          <w:lang w:eastAsia="en-US"/>
        </w:rPr>
      </w:pPr>
      <w:r w:rsidRPr="005759FB">
        <w:rPr>
          <w:rFonts w:eastAsia="Calibri"/>
          <w:b/>
          <w:lang w:eastAsia="en-US"/>
        </w:rPr>
        <w:t>Если союзом называется служебное слово, служащее для связи конструкции, то укажите, какие конструкции связываются.</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Главное и зависимое слово в словосочетании</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Однородные члены предложения</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 xml:space="preserve">Части (простые предложения) в составе сложного предложения </w:t>
      </w:r>
    </w:p>
    <w:p w:rsidR="004E51D2" w:rsidRPr="005759FB" w:rsidRDefault="004E51D2" w:rsidP="004E51D2">
      <w:pPr>
        <w:ind w:left="1440"/>
        <w:contextualSpacing/>
        <w:jc w:val="both"/>
        <w:rPr>
          <w:rFonts w:eastAsia="Calibri"/>
          <w:b/>
          <w:lang w:eastAsia="en-US"/>
        </w:rPr>
      </w:pPr>
    </w:p>
    <w:p w:rsidR="004E51D2" w:rsidRPr="005759FB" w:rsidRDefault="004E51D2" w:rsidP="004E51D2">
      <w:pPr>
        <w:numPr>
          <w:ilvl w:val="0"/>
          <w:numId w:val="107"/>
        </w:numPr>
        <w:spacing w:after="200" w:line="276" w:lineRule="auto"/>
        <w:contextualSpacing/>
        <w:jc w:val="both"/>
        <w:rPr>
          <w:rFonts w:eastAsia="Calibri"/>
          <w:b/>
          <w:lang w:eastAsia="en-US"/>
        </w:rPr>
      </w:pPr>
      <w:r w:rsidRPr="005759FB">
        <w:rPr>
          <w:rFonts w:eastAsia="Calibri"/>
          <w:b/>
          <w:lang w:eastAsia="en-US"/>
        </w:rPr>
        <w:t>Назовите тип союза и определите, что он связывает.</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Лев Павлович на ходу расстёгивал шубу, вынимал билет, чтобы предъявить его перронному контролёру.</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Наш хлеб окончательно чёрен и чёрств.</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На дне озера толстым слоем лежали истлевшие листья, и в воде плавали коряги.</w:t>
      </w:r>
    </w:p>
    <w:p w:rsidR="004E51D2" w:rsidRPr="005759FB" w:rsidRDefault="004E51D2" w:rsidP="004E51D2">
      <w:pPr>
        <w:numPr>
          <w:ilvl w:val="2"/>
          <w:numId w:val="107"/>
        </w:numPr>
        <w:spacing w:after="200" w:line="276" w:lineRule="auto"/>
        <w:ind w:left="2410" w:hanging="430"/>
        <w:contextualSpacing/>
        <w:jc w:val="both"/>
        <w:rPr>
          <w:rFonts w:eastAsia="Calibri"/>
          <w:b/>
          <w:lang w:eastAsia="en-US"/>
        </w:rPr>
      </w:pPr>
      <w:r w:rsidRPr="005759FB">
        <w:rPr>
          <w:rFonts w:eastAsia="Calibri"/>
          <w:lang w:eastAsia="en-US"/>
        </w:rPr>
        <w:lastRenderedPageBreak/>
        <w:t>Сочинительный союз, связывающий однородные члены</w:t>
      </w:r>
    </w:p>
    <w:p w:rsidR="004E51D2" w:rsidRPr="005759FB" w:rsidRDefault="004E51D2" w:rsidP="004E51D2">
      <w:pPr>
        <w:numPr>
          <w:ilvl w:val="2"/>
          <w:numId w:val="107"/>
        </w:numPr>
        <w:spacing w:after="200" w:line="276" w:lineRule="auto"/>
        <w:ind w:left="2410" w:hanging="430"/>
        <w:contextualSpacing/>
        <w:jc w:val="both"/>
        <w:rPr>
          <w:rFonts w:eastAsia="Calibri"/>
          <w:b/>
          <w:lang w:eastAsia="en-US"/>
        </w:rPr>
      </w:pPr>
      <w:r w:rsidRPr="005759FB">
        <w:rPr>
          <w:rFonts w:eastAsia="Calibri"/>
          <w:lang w:eastAsia="en-US"/>
        </w:rPr>
        <w:t>Сочинительный союз, связывающий части сложносочиненного предложения</w:t>
      </w:r>
    </w:p>
    <w:p w:rsidR="004E51D2" w:rsidRPr="005759FB" w:rsidRDefault="004E51D2" w:rsidP="004E51D2">
      <w:pPr>
        <w:numPr>
          <w:ilvl w:val="2"/>
          <w:numId w:val="107"/>
        </w:numPr>
        <w:spacing w:after="200" w:line="276" w:lineRule="auto"/>
        <w:ind w:left="2410" w:hanging="430"/>
        <w:contextualSpacing/>
        <w:jc w:val="both"/>
        <w:rPr>
          <w:rFonts w:eastAsia="Calibri"/>
          <w:b/>
          <w:lang w:eastAsia="en-US"/>
        </w:rPr>
      </w:pPr>
      <w:r w:rsidRPr="005759FB">
        <w:rPr>
          <w:rFonts w:eastAsia="Calibri"/>
          <w:lang w:eastAsia="en-US"/>
        </w:rPr>
        <w:t>Подчинительный союз, связывающий части сложноподчиненного предложения</w:t>
      </w:r>
    </w:p>
    <w:p w:rsidR="004E51D2" w:rsidRPr="005759FB" w:rsidRDefault="004E51D2" w:rsidP="004E51D2">
      <w:pPr>
        <w:ind w:left="2410"/>
        <w:contextualSpacing/>
        <w:jc w:val="both"/>
        <w:rPr>
          <w:rFonts w:eastAsia="Calibri"/>
          <w:b/>
          <w:lang w:eastAsia="en-US"/>
        </w:rPr>
      </w:pPr>
      <w:r w:rsidRPr="005759FB">
        <w:rPr>
          <w:rFonts w:eastAsia="Calibri"/>
          <w:lang w:eastAsia="en-US"/>
        </w:rPr>
        <w:t xml:space="preserve"> </w:t>
      </w:r>
    </w:p>
    <w:p w:rsidR="004E51D2" w:rsidRPr="005759FB" w:rsidRDefault="004E51D2" w:rsidP="004E51D2">
      <w:pPr>
        <w:numPr>
          <w:ilvl w:val="0"/>
          <w:numId w:val="107"/>
        </w:numPr>
        <w:spacing w:after="200" w:line="276" w:lineRule="auto"/>
        <w:contextualSpacing/>
        <w:jc w:val="both"/>
        <w:rPr>
          <w:rFonts w:eastAsia="Calibri"/>
          <w:b/>
          <w:lang w:eastAsia="en-US"/>
        </w:rPr>
      </w:pPr>
      <w:r w:rsidRPr="005759FB">
        <w:rPr>
          <w:rFonts w:eastAsia="Calibri"/>
          <w:b/>
          <w:lang w:eastAsia="en-US"/>
        </w:rPr>
        <w:t xml:space="preserve">К какому разряду относятся сочинительные союзы? </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А, но, зато, однако.</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И, да, тоже, также.</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Или, либо, то…</w:t>
      </w:r>
      <w:proofErr w:type="gramStart"/>
      <w:r w:rsidRPr="005759FB">
        <w:rPr>
          <w:rFonts w:eastAsia="Calibri"/>
          <w:lang w:eastAsia="en-US"/>
        </w:rPr>
        <w:t>то</w:t>
      </w:r>
      <w:proofErr w:type="gramEnd"/>
      <w:r w:rsidRPr="005759FB">
        <w:rPr>
          <w:rFonts w:eastAsia="Calibri"/>
          <w:lang w:eastAsia="en-US"/>
        </w:rPr>
        <w:t>.</w:t>
      </w:r>
    </w:p>
    <w:p w:rsidR="004E51D2" w:rsidRPr="005759FB" w:rsidRDefault="004E51D2" w:rsidP="004E51D2">
      <w:pPr>
        <w:numPr>
          <w:ilvl w:val="2"/>
          <w:numId w:val="107"/>
        </w:numPr>
        <w:spacing w:after="200" w:line="276" w:lineRule="auto"/>
        <w:ind w:left="2268" w:hanging="288"/>
        <w:contextualSpacing/>
        <w:jc w:val="both"/>
        <w:rPr>
          <w:rFonts w:eastAsia="Calibri"/>
          <w:b/>
          <w:lang w:eastAsia="en-US"/>
        </w:rPr>
      </w:pPr>
      <w:r w:rsidRPr="005759FB">
        <w:rPr>
          <w:rFonts w:eastAsia="Calibri"/>
          <w:lang w:eastAsia="en-US"/>
        </w:rPr>
        <w:t>Соединительные</w:t>
      </w:r>
    </w:p>
    <w:p w:rsidR="004E51D2" w:rsidRPr="005759FB" w:rsidRDefault="004E51D2" w:rsidP="004E51D2">
      <w:pPr>
        <w:numPr>
          <w:ilvl w:val="2"/>
          <w:numId w:val="107"/>
        </w:numPr>
        <w:tabs>
          <w:tab w:val="left" w:pos="2268"/>
        </w:tabs>
        <w:spacing w:after="200" w:line="276" w:lineRule="auto"/>
        <w:contextualSpacing/>
        <w:jc w:val="both"/>
        <w:rPr>
          <w:rFonts w:eastAsia="Calibri"/>
          <w:b/>
          <w:lang w:eastAsia="en-US"/>
        </w:rPr>
      </w:pPr>
      <w:r w:rsidRPr="005759FB">
        <w:rPr>
          <w:rFonts w:eastAsia="Calibri"/>
          <w:lang w:eastAsia="en-US"/>
        </w:rPr>
        <w:t>Разделительные</w:t>
      </w:r>
    </w:p>
    <w:p w:rsidR="004E51D2" w:rsidRPr="005759FB" w:rsidRDefault="004E51D2" w:rsidP="004E51D2">
      <w:pPr>
        <w:numPr>
          <w:ilvl w:val="2"/>
          <w:numId w:val="107"/>
        </w:numPr>
        <w:spacing w:after="200" w:line="276" w:lineRule="auto"/>
        <w:ind w:left="2268" w:hanging="288"/>
        <w:contextualSpacing/>
        <w:jc w:val="both"/>
        <w:rPr>
          <w:rFonts w:eastAsia="Calibri"/>
          <w:b/>
          <w:lang w:eastAsia="en-US"/>
        </w:rPr>
      </w:pPr>
      <w:r w:rsidRPr="005759FB">
        <w:rPr>
          <w:rFonts w:eastAsia="Calibri"/>
          <w:lang w:eastAsia="en-US"/>
        </w:rPr>
        <w:t xml:space="preserve">Противительные </w:t>
      </w:r>
    </w:p>
    <w:p w:rsidR="004E51D2" w:rsidRPr="005759FB" w:rsidRDefault="004E51D2" w:rsidP="004E51D2">
      <w:pPr>
        <w:ind w:left="2268"/>
        <w:contextualSpacing/>
        <w:jc w:val="both"/>
        <w:rPr>
          <w:rFonts w:eastAsia="Calibri"/>
          <w:b/>
          <w:lang w:eastAsia="en-US"/>
        </w:rPr>
      </w:pPr>
    </w:p>
    <w:p w:rsidR="004E51D2" w:rsidRPr="005759FB" w:rsidRDefault="004E51D2" w:rsidP="004E51D2">
      <w:pPr>
        <w:numPr>
          <w:ilvl w:val="0"/>
          <w:numId w:val="107"/>
        </w:numPr>
        <w:spacing w:after="200" w:line="276" w:lineRule="auto"/>
        <w:contextualSpacing/>
        <w:jc w:val="both"/>
        <w:rPr>
          <w:rFonts w:eastAsia="Calibri"/>
          <w:b/>
          <w:lang w:eastAsia="en-US"/>
        </w:rPr>
      </w:pPr>
      <w:r w:rsidRPr="005759FB">
        <w:rPr>
          <w:rFonts w:eastAsia="Calibri"/>
          <w:b/>
          <w:lang w:eastAsia="en-US"/>
        </w:rPr>
        <w:t>К какому разряду относятся подчинительные союзы?</w:t>
      </w:r>
    </w:p>
    <w:p w:rsidR="004E51D2" w:rsidRPr="005759FB" w:rsidRDefault="004E51D2" w:rsidP="004E51D2">
      <w:pPr>
        <w:numPr>
          <w:ilvl w:val="0"/>
          <w:numId w:val="4"/>
        </w:numPr>
        <w:spacing w:after="200" w:line="276" w:lineRule="auto"/>
        <w:ind w:left="1080"/>
        <w:contextualSpacing/>
        <w:jc w:val="both"/>
        <w:rPr>
          <w:rFonts w:eastAsia="Calibri"/>
          <w:b/>
          <w:lang w:eastAsia="en-US"/>
        </w:rPr>
      </w:pPr>
      <w:r w:rsidRPr="005759FB">
        <w:rPr>
          <w:rFonts w:eastAsia="Calibri"/>
          <w:lang w:eastAsia="en-US"/>
        </w:rPr>
        <w:t xml:space="preserve">Иногда ему казалось, что он теряет сознание. </w:t>
      </w:r>
    </w:p>
    <w:p w:rsidR="004E51D2" w:rsidRPr="005759FB" w:rsidRDefault="004E51D2" w:rsidP="004E51D2">
      <w:pPr>
        <w:numPr>
          <w:ilvl w:val="0"/>
          <w:numId w:val="4"/>
        </w:numPr>
        <w:spacing w:after="200" w:line="276" w:lineRule="auto"/>
        <w:ind w:left="1080"/>
        <w:contextualSpacing/>
        <w:jc w:val="both"/>
        <w:rPr>
          <w:rFonts w:eastAsia="Calibri"/>
          <w:b/>
          <w:lang w:eastAsia="en-US"/>
        </w:rPr>
      </w:pPr>
      <w:r w:rsidRPr="005759FB">
        <w:rPr>
          <w:rFonts w:eastAsia="Calibri"/>
          <w:lang w:eastAsia="en-US"/>
        </w:rPr>
        <w:t>Он говорил по-русски, хотя и не совсем правильно и с иностранным акцентом…</w:t>
      </w:r>
    </w:p>
    <w:p w:rsidR="004E51D2" w:rsidRPr="005759FB" w:rsidRDefault="004E51D2" w:rsidP="004E51D2">
      <w:pPr>
        <w:numPr>
          <w:ilvl w:val="0"/>
          <w:numId w:val="4"/>
        </w:numPr>
        <w:spacing w:after="200" w:line="276" w:lineRule="auto"/>
        <w:ind w:left="1080"/>
        <w:contextualSpacing/>
        <w:jc w:val="both"/>
        <w:rPr>
          <w:rFonts w:eastAsia="Calibri"/>
          <w:b/>
          <w:lang w:eastAsia="en-US"/>
        </w:rPr>
      </w:pPr>
      <w:r w:rsidRPr="005759FB">
        <w:rPr>
          <w:rFonts w:eastAsia="Calibri"/>
          <w:lang w:eastAsia="en-US"/>
        </w:rPr>
        <w:t>Верховская, когда находилась в хорошем настроении, была доброю, милою, умною, даже обворожительною.</w:t>
      </w:r>
    </w:p>
    <w:p w:rsidR="004E51D2" w:rsidRPr="005759FB" w:rsidRDefault="004E51D2" w:rsidP="004E51D2">
      <w:pPr>
        <w:numPr>
          <w:ilvl w:val="0"/>
          <w:numId w:val="4"/>
        </w:numPr>
        <w:spacing w:after="200" w:line="276" w:lineRule="auto"/>
        <w:ind w:left="1080"/>
        <w:contextualSpacing/>
        <w:jc w:val="both"/>
        <w:rPr>
          <w:rFonts w:eastAsia="Calibri"/>
          <w:b/>
          <w:lang w:eastAsia="en-US"/>
        </w:rPr>
      </w:pPr>
      <w:r w:rsidRPr="005759FB">
        <w:rPr>
          <w:rFonts w:eastAsia="Calibri"/>
          <w:lang w:eastAsia="en-US"/>
        </w:rPr>
        <w:t xml:space="preserve">Он играет на трембите звонко, чтоб случайно не отстать ягнёнку, чтобы друг друга пастухи </w:t>
      </w:r>
      <w:proofErr w:type="gramStart"/>
      <w:r w:rsidRPr="005759FB">
        <w:rPr>
          <w:rFonts w:eastAsia="Calibri"/>
          <w:lang w:eastAsia="en-US"/>
        </w:rPr>
        <w:t>слыхали</w:t>
      </w:r>
      <w:proofErr w:type="gramEnd"/>
      <w:r w:rsidRPr="005759FB">
        <w:rPr>
          <w:rFonts w:eastAsia="Calibri"/>
          <w:lang w:eastAsia="en-US"/>
        </w:rPr>
        <w:t>, призывая эхо горных далей.</w:t>
      </w:r>
    </w:p>
    <w:p w:rsidR="004E51D2" w:rsidRPr="005759FB" w:rsidRDefault="004E51D2" w:rsidP="004E51D2">
      <w:pPr>
        <w:numPr>
          <w:ilvl w:val="1"/>
          <w:numId w:val="4"/>
        </w:numPr>
        <w:spacing w:after="200" w:line="276" w:lineRule="auto"/>
        <w:ind w:left="1800"/>
        <w:contextualSpacing/>
        <w:jc w:val="both"/>
        <w:rPr>
          <w:rFonts w:eastAsia="Calibri"/>
          <w:b/>
          <w:lang w:eastAsia="en-US"/>
        </w:rPr>
      </w:pPr>
      <w:r w:rsidRPr="005759FB">
        <w:rPr>
          <w:rFonts w:eastAsia="Calibri"/>
          <w:b/>
          <w:lang w:eastAsia="en-US"/>
        </w:rPr>
        <w:t>Временные</w:t>
      </w:r>
    </w:p>
    <w:p w:rsidR="004E51D2" w:rsidRPr="005759FB" w:rsidRDefault="004E51D2" w:rsidP="004E51D2">
      <w:pPr>
        <w:numPr>
          <w:ilvl w:val="1"/>
          <w:numId w:val="4"/>
        </w:numPr>
        <w:spacing w:after="200" w:line="276" w:lineRule="auto"/>
        <w:ind w:left="1800"/>
        <w:contextualSpacing/>
        <w:jc w:val="both"/>
        <w:rPr>
          <w:rFonts w:eastAsia="Calibri"/>
          <w:b/>
          <w:lang w:eastAsia="en-US"/>
        </w:rPr>
      </w:pPr>
      <w:r w:rsidRPr="005759FB">
        <w:rPr>
          <w:rFonts w:eastAsia="Calibri"/>
          <w:b/>
          <w:lang w:eastAsia="en-US"/>
        </w:rPr>
        <w:t>Причинные</w:t>
      </w:r>
    </w:p>
    <w:p w:rsidR="004E51D2" w:rsidRPr="005759FB" w:rsidRDefault="004E51D2" w:rsidP="004E51D2">
      <w:pPr>
        <w:numPr>
          <w:ilvl w:val="1"/>
          <w:numId w:val="4"/>
        </w:numPr>
        <w:spacing w:after="200" w:line="276" w:lineRule="auto"/>
        <w:ind w:left="1800"/>
        <w:contextualSpacing/>
        <w:jc w:val="both"/>
        <w:rPr>
          <w:rFonts w:eastAsia="Calibri"/>
          <w:b/>
          <w:lang w:eastAsia="en-US"/>
        </w:rPr>
      </w:pPr>
      <w:r w:rsidRPr="005759FB">
        <w:rPr>
          <w:rFonts w:eastAsia="Calibri"/>
          <w:b/>
          <w:lang w:eastAsia="en-US"/>
        </w:rPr>
        <w:t>Целевые</w:t>
      </w:r>
    </w:p>
    <w:p w:rsidR="004E51D2" w:rsidRPr="005759FB" w:rsidRDefault="004E51D2" w:rsidP="004E51D2">
      <w:pPr>
        <w:numPr>
          <w:ilvl w:val="1"/>
          <w:numId w:val="4"/>
        </w:numPr>
        <w:spacing w:after="200" w:line="276" w:lineRule="auto"/>
        <w:ind w:left="1800"/>
        <w:contextualSpacing/>
        <w:jc w:val="both"/>
        <w:rPr>
          <w:rFonts w:eastAsia="Calibri"/>
          <w:b/>
          <w:lang w:eastAsia="en-US"/>
        </w:rPr>
      </w:pPr>
      <w:r w:rsidRPr="005759FB">
        <w:rPr>
          <w:rFonts w:eastAsia="Calibri"/>
          <w:b/>
          <w:lang w:eastAsia="en-US"/>
        </w:rPr>
        <w:t>Уступительные</w:t>
      </w:r>
    </w:p>
    <w:p w:rsidR="004E51D2" w:rsidRPr="005759FB" w:rsidRDefault="004E51D2" w:rsidP="004E51D2">
      <w:pPr>
        <w:numPr>
          <w:ilvl w:val="1"/>
          <w:numId w:val="4"/>
        </w:numPr>
        <w:spacing w:after="200" w:line="276" w:lineRule="auto"/>
        <w:ind w:left="1800"/>
        <w:contextualSpacing/>
        <w:jc w:val="both"/>
        <w:rPr>
          <w:rFonts w:eastAsia="Calibri"/>
          <w:b/>
          <w:lang w:eastAsia="en-US"/>
        </w:rPr>
      </w:pPr>
      <w:r w:rsidRPr="005759FB">
        <w:rPr>
          <w:rFonts w:eastAsia="Calibri"/>
          <w:b/>
          <w:lang w:eastAsia="en-US"/>
        </w:rPr>
        <w:t xml:space="preserve">Изъяснительные </w:t>
      </w:r>
    </w:p>
    <w:p w:rsidR="004E51D2" w:rsidRPr="005759FB" w:rsidRDefault="004E51D2" w:rsidP="004E51D2">
      <w:pPr>
        <w:ind w:left="1800"/>
        <w:contextualSpacing/>
        <w:jc w:val="both"/>
        <w:rPr>
          <w:rFonts w:eastAsia="Calibri"/>
          <w:b/>
          <w:lang w:eastAsia="en-US"/>
        </w:rPr>
      </w:pPr>
    </w:p>
    <w:p w:rsidR="004E51D2" w:rsidRPr="005759FB" w:rsidRDefault="004E51D2" w:rsidP="004E51D2">
      <w:pPr>
        <w:numPr>
          <w:ilvl w:val="0"/>
          <w:numId w:val="107"/>
        </w:numPr>
        <w:spacing w:after="200" w:line="276" w:lineRule="auto"/>
        <w:contextualSpacing/>
        <w:jc w:val="both"/>
        <w:rPr>
          <w:rFonts w:eastAsia="Calibri"/>
          <w:b/>
          <w:lang w:eastAsia="en-US"/>
        </w:rPr>
      </w:pPr>
      <w:r w:rsidRPr="005759FB">
        <w:rPr>
          <w:rFonts w:eastAsia="Calibri"/>
          <w:b/>
          <w:lang w:eastAsia="en-US"/>
        </w:rPr>
        <w:t>Определите тип союза по строению.</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А, и, что, хотя, как, словно.</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Как будто, с тех пор как, потому что.</w:t>
      </w:r>
    </w:p>
    <w:p w:rsidR="004E51D2" w:rsidRPr="005759FB" w:rsidRDefault="004E51D2" w:rsidP="004E51D2">
      <w:pPr>
        <w:numPr>
          <w:ilvl w:val="2"/>
          <w:numId w:val="107"/>
        </w:numPr>
        <w:spacing w:after="200" w:line="276" w:lineRule="auto"/>
        <w:ind w:left="2268" w:hanging="288"/>
        <w:contextualSpacing/>
        <w:jc w:val="both"/>
        <w:rPr>
          <w:rFonts w:eastAsia="Calibri"/>
          <w:b/>
          <w:lang w:eastAsia="en-US"/>
        </w:rPr>
      </w:pPr>
      <w:r w:rsidRPr="005759FB">
        <w:rPr>
          <w:rFonts w:eastAsia="Calibri"/>
          <w:lang w:eastAsia="en-US"/>
        </w:rPr>
        <w:t>Простые союзы.</w:t>
      </w:r>
    </w:p>
    <w:p w:rsidR="004E51D2" w:rsidRPr="005759FB" w:rsidRDefault="004E51D2" w:rsidP="004E51D2">
      <w:pPr>
        <w:numPr>
          <w:ilvl w:val="2"/>
          <w:numId w:val="107"/>
        </w:numPr>
        <w:spacing w:after="200" w:line="276" w:lineRule="auto"/>
        <w:ind w:left="2268" w:hanging="288"/>
        <w:contextualSpacing/>
        <w:jc w:val="both"/>
        <w:rPr>
          <w:rFonts w:eastAsia="Calibri"/>
          <w:b/>
          <w:lang w:eastAsia="en-US"/>
        </w:rPr>
      </w:pPr>
      <w:r w:rsidRPr="005759FB">
        <w:rPr>
          <w:rFonts w:eastAsia="Calibri"/>
          <w:lang w:eastAsia="en-US"/>
        </w:rPr>
        <w:t>Составные союзы.</w:t>
      </w:r>
    </w:p>
    <w:p w:rsidR="004E51D2" w:rsidRPr="005759FB" w:rsidRDefault="004E51D2" w:rsidP="004E51D2">
      <w:pPr>
        <w:ind w:left="2268"/>
        <w:contextualSpacing/>
        <w:jc w:val="both"/>
        <w:rPr>
          <w:rFonts w:eastAsia="Calibri"/>
          <w:b/>
          <w:lang w:eastAsia="en-US"/>
        </w:rPr>
      </w:pPr>
    </w:p>
    <w:p w:rsidR="004E51D2" w:rsidRPr="005759FB" w:rsidRDefault="004E51D2" w:rsidP="004E51D2">
      <w:pPr>
        <w:numPr>
          <w:ilvl w:val="0"/>
          <w:numId w:val="107"/>
        </w:numPr>
        <w:spacing w:after="200" w:line="276" w:lineRule="auto"/>
        <w:ind w:left="714" w:hanging="357"/>
        <w:contextualSpacing/>
        <w:jc w:val="both"/>
        <w:rPr>
          <w:rFonts w:eastAsia="Calibri"/>
          <w:b/>
          <w:lang w:eastAsia="en-US"/>
        </w:rPr>
      </w:pPr>
      <w:r w:rsidRPr="005759FB">
        <w:rPr>
          <w:rFonts w:eastAsia="Calibri"/>
          <w:b/>
          <w:lang w:eastAsia="en-US"/>
        </w:rPr>
        <w:t xml:space="preserve">Союзы </w:t>
      </w:r>
      <w:r w:rsidRPr="005759FB">
        <w:rPr>
          <w:rFonts w:eastAsia="Calibri"/>
          <w:i/>
          <w:u w:val="single"/>
          <w:lang w:eastAsia="en-US"/>
        </w:rPr>
        <w:t>тоже</w:t>
      </w:r>
      <w:r w:rsidRPr="005759FB">
        <w:rPr>
          <w:rFonts w:eastAsia="Calibri"/>
          <w:lang w:eastAsia="en-US"/>
        </w:rPr>
        <w:t xml:space="preserve"> </w:t>
      </w:r>
      <w:r w:rsidRPr="005759FB">
        <w:rPr>
          <w:rFonts w:eastAsia="Calibri"/>
          <w:b/>
          <w:lang w:eastAsia="en-US"/>
        </w:rPr>
        <w:t xml:space="preserve">и </w:t>
      </w:r>
      <w:r w:rsidRPr="005759FB">
        <w:rPr>
          <w:rFonts w:eastAsia="Calibri"/>
          <w:i/>
          <w:u w:val="single"/>
          <w:lang w:eastAsia="en-US"/>
        </w:rPr>
        <w:t>также</w:t>
      </w:r>
      <w:r w:rsidRPr="005759FB">
        <w:rPr>
          <w:rFonts w:eastAsia="Calibri"/>
          <w:b/>
          <w:lang w:eastAsia="en-US"/>
        </w:rPr>
        <w:t xml:space="preserve"> пишутся слитно, их можно заменить синонимом-союзом </w:t>
      </w:r>
      <w:r w:rsidRPr="005759FB">
        <w:rPr>
          <w:rFonts w:eastAsia="Calibri"/>
          <w:i/>
          <w:u w:val="single"/>
          <w:lang w:eastAsia="en-US"/>
        </w:rPr>
        <w:t>и</w:t>
      </w:r>
      <w:r w:rsidRPr="005759FB">
        <w:rPr>
          <w:rFonts w:eastAsia="Calibri"/>
          <w:b/>
          <w:lang w:eastAsia="en-US"/>
        </w:rPr>
        <w:t xml:space="preserve">. Определите написание слов-омонимов, переставляя или отбрасывая частицу </w:t>
      </w:r>
      <w:r w:rsidRPr="005759FB">
        <w:rPr>
          <w:rFonts w:eastAsia="Calibri"/>
          <w:i/>
          <w:u w:val="single"/>
          <w:lang w:eastAsia="en-US"/>
        </w:rPr>
        <w:t>же</w:t>
      </w:r>
      <w:r w:rsidRPr="005759FB">
        <w:rPr>
          <w:rFonts w:eastAsia="Calibri"/>
          <w:b/>
          <w:lang w:eastAsia="en-US"/>
        </w:rPr>
        <w:t xml:space="preserve"> от местоимения </w:t>
      </w:r>
      <w:r w:rsidRPr="005759FB">
        <w:rPr>
          <w:rFonts w:eastAsia="Calibri"/>
          <w:i/>
          <w:u w:val="single"/>
          <w:lang w:eastAsia="en-US"/>
        </w:rPr>
        <w:t>то</w:t>
      </w:r>
      <w:r w:rsidRPr="005759FB">
        <w:rPr>
          <w:rFonts w:eastAsia="Calibri"/>
          <w:b/>
          <w:lang w:eastAsia="en-US"/>
        </w:rPr>
        <w:t xml:space="preserve"> и наречия </w:t>
      </w:r>
      <w:r w:rsidRPr="005759FB">
        <w:rPr>
          <w:rFonts w:eastAsia="Calibri"/>
          <w:i/>
          <w:u w:val="single"/>
          <w:lang w:eastAsia="en-US"/>
        </w:rPr>
        <w:t>так</w:t>
      </w:r>
      <w:r w:rsidRPr="005759FB">
        <w:rPr>
          <w:rFonts w:eastAsia="Calibri"/>
          <w:b/>
          <w:lang w:eastAsia="en-US"/>
        </w:rPr>
        <w:t>.</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На ней т</w:t>
      </w:r>
      <w:proofErr w:type="gramStart"/>
      <w:r w:rsidRPr="005759FB">
        <w:rPr>
          <w:rFonts w:eastAsia="Calibri"/>
          <w:lang w:eastAsia="en-US"/>
        </w:rPr>
        <w:t>о(</w:t>
      </w:r>
      <w:proofErr w:type="gramEnd"/>
      <w:r w:rsidRPr="005759FB">
        <w:rPr>
          <w:rFonts w:eastAsia="Calibri"/>
          <w:lang w:eastAsia="en-US"/>
        </w:rPr>
        <w:t>же) платье, что и вчера.</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Та</w:t>
      </w:r>
      <w:proofErr w:type="gramStart"/>
      <w:r w:rsidRPr="005759FB">
        <w:rPr>
          <w:rFonts w:eastAsia="Calibri"/>
          <w:lang w:eastAsia="en-US"/>
        </w:rPr>
        <w:t>к(</w:t>
      </w:r>
      <w:proofErr w:type="gramEnd"/>
      <w:r w:rsidRPr="005759FB">
        <w:rPr>
          <w:rFonts w:eastAsia="Calibri"/>
          <w:lang w:eastAsia="en-US"/>
        </w:rPr>
        <w:t>же), как и много лет назад ….</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Друзья т</w:t>
      </w:r>
      <w:proofErr w:type="gramStart"/>
      <w:r w:rsidRPr="005759FB">
        <w:rPr>
          <w:rFonts w:eastAsia="Calibri"/>
          <w:lang w:eastAsia="en-US"/>
        </w:rPr>
        <w:t>о(</w:t>
      </w:r>
      <w:proofErr w:type="gramEnd"/>
      <w:r w:rsidRPr="005759FB">
        <w:rPr>
          <w:rFonts w:eastAsia="Calibri"/>
          <w:lang w:eastAsia="en-US"/>
        </w:rPr>
        <w:t>же) приехали.</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Луна скрылась. Звезды та</w:t>
      </w:r>
      <w:proofErr w:type="gramStart"/>
      <w:r w:rsidRPr="005759FB">
        <w:rPr>
          <w:rFonts w:eastAsia="Calibri"/>
          <w:lang w:eastAsia="en-US"/>
        </w:rPr>
        <w:t>к(</w:t>
      </w:r>
      <w:proofErr w:type="gramEnd"/>
      <w:r w:rsidRPr="005759FB">
        <w:rPr>
          <w:rFonts w:eastAsia="Calibri"/>
          <w:lang w:eastAsia="en-US"/>
        </w:rPr>
        <w:t>же) пропали.</w:t>
      </w:r>
    </w:p>
    <w:p w:rsidR="004E51D2" w:rsidRPr="005759FB" w:rsidRDefault="004E51D2" w:rsidP="004E51D2">
      <w:pPr>
        <w:numPr>
          <w:ilvl w:val="2"/>
          <w:numId w:val="107"/>
        </w:numPr>
        <w:tabs>
          <w:tab w:val="left" w:pos="2127"/>
          <w:tab w:val="left" w:pos="2268"/>
          <w:tab w:val="left" w:pos="2694"/>
        </w:tabs>
        <w:spacing w:after="200" w:line="276" w:lineRule="auto"/>
        <w:contextualSpacing/>
        <w:jc w:val="both"/>
        <w:rPr>
          <w:rFonts w:eastAsia="Calibri"/>
          <w:b/>
          <w:lang w:eastAsia="en-US"/>
        </w:rPr>
      </w:pPr>
      <w:r w:rsidRPr="005759FB">
        <w:rPr>
          <w:rFonts w:eastAsia="Calibri"/>
          <w:lang w:eastAsia="en-US"/>
        </w:rPr>
        <w:t>Слитное написание</w:t>
      </w:r>
    </w:p>
    <w:p w:rsidR="004E51D2" w:rsidRPr="005759FB" w:rsidRDefault="004E51D2" w:rsidP="004E51D2">
      <w:pPr>
        <w:numPr>
          <w:ilvl w:val="2"/>
          <w:numId w:val="107"/>
        </w:numPr>
        <w:tabs>
          <w:tab w:val="left" w:pos="2268"/>
          <w:tab w:val="left" w:pos="2552"/>
        </w:tabs>
        <w:spacing w:after="200" w:line="276" w:lineRule="auto"/>
        <w:contextualSpacing/>
        <w:jc w:val="both"/>
        <w:rPr>
          <w:rFonts w:eastAsia="Calibri"/>
          <w:b/>
          <w:lang w:eastAsia="en-US"/>
        </w:rPr>
      </w:pPr>
      <w:r w:rsidRPr="005759FB">
        <w:rPr>
          <w:rFonts w:eastAsia="Calibri"/>
          <w:lang w:eastAsia="en-US"/>
        </w:rPr>
        <w:t xml:space="preserve">Раздельное написание слов с частицей </w:t>
      </w:r>
      <w:r w:rsidRPr="005759FB">
        <w:rPr>
          <w:rFonts w:eastAsia="Calibri"/>
          <w:b/>
          <w:lang w:eastAsia="en-US"/>
        </w:rPr>
        <w:t>же</w:t>
      </w:r>
    </w:p>
    <w:p w:rsidR="004E51D2" w:rsidRPr="005759FB" w:rsidRDefault="004E51D2" w:rsidP="004E51D2">
      <w:pPr>
        <w:tabs>
          <w:tab w:val="left" w:pos="2268"/>
          <w:tab w:val="left" w:pos="2552"/>
        </w:tabs>
        <w:ind w:left="2160"/>
        <w:contextualSpacing/>
        <w:jc w:val="both"/>
        <w:rPr>
          <w:rFonts w:eastAsia="Calibri"/>
          <w:b/>
          <w:lang w:eastAsia="en-US"/>
        </w:rPr>
      </w:pPr>
    </w:p>
    <w:p w:rsidR="004E51D2" w:rsidRPr="005759FB" w:rsidRDefault="004E51D2" w:rsidP="004E51D2">
      <w:pPr>
        <w:numPr>
          <w:ilvl w:val="0"/>
          <w:numId w:val="107"/>
        </w:numPr>
        <w:spacing w:after="200" w:line="276" w:lineRule="auto"/>
        <w:contextualSpacing/>
        <w:jc w:val="both"/>
        <w:rPr>
          <w:rFonts w:eastAsia="Calibri"/>
          <w:b/>
          <w:lang w:eastAsia="en-US"/>
        </w:rPr>
      </w:pPr>
      <w:r w:rsidRPr="005759FB">
        <w:rPr>
          <w:rFonts w:eastAsia="Calibri"/>
          <w:b/>
          <w:lang w:eastAsia="en-US"/>
        </w:rPr>
        <w:t xml:space="preserve">Союз </w:t>
      </w:r>
      <w:r w:rsidRPr="005759FB">
        <w:rPr>
          <w:rFonts w:eastAsia="Calibri"/>
          <w:i/>
          <w:u w:val="single"/>
          <w:lang w:eastAsia="en-US"/>
        </w:rPr>
        <w:t>чтобы</w:t>
      </w:r>
      <w:r w:rsidRPr="005759FB">
        <w:rPr>
          <w:rFonts w:eastAsia="Calibri"/>
          <w:b/>
          <w:lang w:eastAsia="en-US"/>
        </w:rPr>
        <w:t xml:space="preserve"> пишется слитно в отличие от частицы </w:t>
      </w:r>
      <w:r w:rsidRPr="005759FB">
        <w:rPr>
          <w:rFonts w:eastAsia="Calibri"/>
          <w:i/>
          <w:u w:val="single"/>
          <w:lang w:eastAsia="en-US"/>
        </w:rPr>
        <w:t>бы</w:t>
      </w:r>
      <w:r w:rsidRPr="005759FB">
        <w:rPr>
          <w:rFonts w:eastAsia="Calibri"/>
          <w:b/>
          <w:lang w:eastAsia="en-US"/>
        </w:rPr>
        <w:t xml:space="preserve"> при местоимении </w:t>
      </w:r>
      <w:r w:rsidRPr="005759FB">
        <w:rPr>
          <w:rFonts w:eastAsia="Calibri"/>
          <w:i/>
          <w:u w:val="single"/>
          <w:lang w:eastAsia="en-US"/>
        </w:rPr>
        <w:t>что</w:t>
      </w:r>
      <w:r w:rsidRPr="005759FB">
        <w:rPr>
          <w:rFonts w:eastAsia="Calibri"/>
          <w:b/>
          <w:lang w:eastAsia="en-US"/>
        </w:rPr>
        <w:t>. В каком примере он употреблен?</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Чт</w:t>
      </w:r>
      <w:proofErr w:type="gramStart"/>
      <w:r w:rsidRPr="005759FB">
        <w:rPr>
          <w:rFonts w:eastAsia="Calibri"/>
          <w:lang w:eastAsia="en-US"/>
        </w:rPr>
        <w:t>о(</w:t>
      </w:r>
      <w:proofErr w:type="gramEnd"/>
      <w:r w:rsidRPr="005759FB">
        <w:rPr>
          <w:rFonts w:eastAsia="Calibri"/>
          <w:lang w:eastAsia="en-US"/>
        </w:rPr>
        <w:t xml:space="preserve">бы) не простудиться, надо одеваться по погоде. </w:t>
      </w:r>
    </w:p>
    <w:p w:rsidR="004E51D2" w:rsidRPr="005759FB" w:rsidRDefault="004E51D2" w:rsidP="004E51D2">
      <w:pPr>
        <w:numPr>
          <w:ilvl w:val="1"/>
          <w:numId w:val="107"/>
        </w:numPr>
        <w:spacing w:after="200" w:line="276" w:lineRule="auto"/>
        <w:contextualSpacing/>
        <w:jc w:val="both"/>
        <w:rPr>
          <w:rFonts w:eastAsia="Calibri"/>
          <w:b/>
          <w:lang w:eastAsia="en-US"/>
        </w:rPr>
      </w:pPr>
      <w:r w:rsidRPr="005759FB">
        <w:rPr>
          <w:rFonts w:eastAsia="Calibri"/>
          <w:lang w:eastAsia="en-US"/>
        </w:rPr>
        <w:t>Чт</w:t>
      </w:r>
      <w:proofErr w:type="gramStart"/>
      <w:r w:rsidRPr="005759FB">
        <w:rPr>
          <w:rFonts w:eastAsia="Calibri"/>
          <w:lang w:eastAsia="en-US"/>
        </w:rPr>
        <w:t>о(</w:t>
      </w:r>
      <w:proofErr w:type="gramEnd"/>
      <w:r w:rsidRPr="005759FB">
        <w:rPr>
          <w:rFonts w:eastAsia="Calibri"/>
          <w:lang w:eastAsia="en-US"/>
        </w:rPr>
        <w:t xml:space="preserve">бы) ни случилось, сохраняйте уважение к истине. </w:t>
      </w:r>
    </w:p>
    <w:p w:rsidR="004E51D2" w:rsidRPr="005759FB" w:rsidRDefault="004E51D2" w:rsidP="004E51D2">
      <w:pPr>
        <w:spacing w:line="360" w:lineRule="auto"/>
        <w:ind w:left="360"/>
        <w:rPr>
          <w:b/>
          <w:u w:val="single"/>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Раздел 6. Служебные части речи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Тема 6.3 Частица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9</w:t>
      </w:r>
    </w:p>
    <w:p w:rsidR="004E51D2" w:rsidRPr="005759FB" w:rsidRDefault="004E51D2" w:rsidP="004E51D2">
      <w:pPr>
        <w:tabs>
          <w:tab w:val="left" w:pos="696"/>
        </w:tabs>
        <w:rPr>
          <w:rFonts w:eastAsia="Calibri"/>
          <w:b/>
          <w:bCs/>
          <w:lang w:eastAsia="en-US"/>
        </w:rPr>
      </w:pPr>
      <w:r w:rsidRPr="005759FB">
        <w:rPr>
          <w:rFonts w:eastAsia="Calibri"/>
          <w:b/>
          <w:bCs/>
          <w:lang w:eastAsia="en-US"/>
        </w:rPr>
        <w:tab/>
        <w:t xml:space="preserve">1. Укажите в предложении слово, не обладающее собственным значением, но придающее дополнительный оттенок значениям других слов или всему предложению. </w:t>
      </w:r>
    </w:p>
    <w:p w:rsidR="004E51D2" w:rsidRPr="005759FB" w:rsidRDefault="004E51D2" w:rsidP="004E51D2">
      <w:pPr>
        <w:ind w:left="708"/>
        <w:jc w:val="both"/>
        <w:rPr>
          <w:rFonts w:eastAsia="Calibri"/>
          <w:i/>
          <w:iCs/>
          <w:lang w:eastAsia="en-US"/>
        </w:rPr>
      </w:pPr>
      <w:r w:rsidRPr="005759FB">
        <w:rPr>
          <w:rFonts w:eastAsia="Calibri"/>
          <w:i/>
          <w:iCs/>
          <w:lang w:eastAsia="en-US"/>
        </w:rPr>
        <w:t>Как кроток и отраден день лучистый…  (К. Бальмонт)</w:t>
      </w:r>
    </w:p>
    <w:p w:rsidR="004E51D2" w:rsidRPr="005759FB" w:rsidRDefault="004E51D2" w:rsidP="004E51D2">
      <w:pPr>
        <w:numPr>
          <w:ilvl w:val="1"/>
          <w:numId w:val="6"/>
        </w:numPr>
        <w:jc w:val="both"/>
        <w:rPr>
          <w:rFonts w:eastAsia="Calibri"/>
          <w:b/>
          <w:bCs/>
          <w:lang w:eastAsia="en-US"/>
        </w:rPr>
      </w:pPr>
      <w:r w:rsidRPr="005759FB">
        <w:rPr>
          <w:rFonts w:eastAsia="Calibri"/>
          <w:lang w:eastAsia="en-US"/>
        </w:rPr>
        <w:t>Первое слово</w:t>
      </w:r>
    </w:p>
    <w:p w:rsidR="004E51D2" w:rsidRPr="005759FB" w:rsidRDefault="004E51D2" w:rsidP="004E51D2">
      <w:pPr>
        <w:numPr>
          <w:ilvl w:val="1"/>
          <w:numId w:val="6"/>
        </w:numPr>
        <w:jc w:val="both"/>
        <w:rPr>
          <w:rFonts w:eastAsia="Calibri"/>
          <w:b/>
          <w:bCs/>
          <w:lang w:eastAsia="en-US"/>
        </w:rPr>
      </w:pPr>
      <w:r w:rsidRPr="005759FB">
        <w:rPr>
          <w:rFonts w:eastAsia="Calibri"/>
          <w:lang w:eastAsia="en-US"/>
        </w:rPr>
        <w:t>Второе слово</w:t>
      </w:r>
    </w:p>
    <w:p w:rsidR="004E51D2" w:rsidRPr="005759FB" w:rsidRDefault="004E51D2" w:rsidP="004E51D2">
      <w:pPr>
        <w:numPr>
          <w:ilvl w:val="1"/>
          <w:numId w:val="6"/>
        </w:numPr>
        <w:jc w:val="both"/>
        <w:rPr>
          <w:rFonts w:eastAsia="Calibri"/>
          <w:b/>
          <w:bCs/>
          <w:lang w:eastAsia="en-US"/>
        </w:rPr>
      </w:pPr>
      <w:r w:rsidRPr="005759FB">
        <w:rPr>
          <w:rFonts w:eastAsia="Calibri"/>
          <w:lang w:eastAsia="en-US"/>
        </w:rPr>
        <w:t>Третье слово</w:t>
      </w:r>
    </w:p>
    <w:p w:rsidR="004E51D2" w:rsidRPr="005759FB" w:rsidRDefault="004E51D2" w:rsidP="004E51D2">
      <w:pPr>
        <w:numPr>
          <w:ilvl w:val="1"/>
          <w:numId w:val="6"/>
        </w:numPr>
        <w:jc w:val="both"/>
        <w:rPr>
          <w:rFonts w:eastAsia="Calibri"/>
          <w:b/>
          <w:bCs/>
          <w:lang w:eastAsia="en-US"/>
        </w:rPr>
      </w:pPr>
      <w:r w:rsidRPr="005759FB">
        <w:rPr>
          <w:rFonts w:eastAsia="Calibri"/>
          <w:lang w:eastAsia="en-US"/>
        </w:rPr>
        <w:t>Четвертое слово</w:t>
      </w:r>
    </w:p>
    <w:p w:rsidR="004E51D2" w:rsidRPr="005759FB" w:rsidRDefault="004E51D2" w:rsidP="004E51D2">
      <w:pPr>
        <w:ind w:left="1440"/>
        <w:jc w:val="both"/>
        <w:rPr>
          <w:rFonts w:eastAsia="Calibri"/>
          <w:b/>
          <w:bCs/>
          <w:lang w:eastAsia="en-US"/>
        </w:rPr>
      </w:pPr>
    </w:p>
    <w:p w:rsidR="004E51D2" w:rsidRPr="005759FB" w:rsidRDefault="004E51D2" w:rsidP="004E51D2">
      <w:pPr>
        <w:numPr>
          <w:ilvl w:val="0"/>
          <w:numId w:val="6"/>
        </w:numPr>
        <w:spacing w:after="200" w:line="276" w:lineRule="auto"/>
        <w:jc w:val="both"/>
        <w:rPr>
          <w:rFonts w:eastAsia="Calibri"/>
          <w:b/>
          <w:bCs/>
          <w:lang w:eastAsia="en-US"/>
        </w:rPr>
      </w:pPr>
      <w:r w:rsidRPr="005759FB">
        <w:rPr>
          <w:rFonts w:eastAsia="Calibri"/>
          <w:b/>
          <w:bCs/>
          <w:lang w:eastAsia="en-US"/>
        </w:rPr>
        <w:t xml:space="preserve">Укажите в предложении слово, создающее особую грамматическую форму, но лишенное самостоятельного грамматического значения. </w:t>
      </w:r>
    </w:p>
    <w:p w:rsidR="004E51D2" w:rsidRPr="005759FB" w:rsidRDefault="004E51D2" w:rsidP="004E51D2">
      <w:pPr>
        <w:ind w:left="720"/>
        <w:jc w:val="both"/>
        <w:rPr>
          <w:rFonts w:eastAsia="Calibri"/>
          <w:i/>
          <w:iCs/>
          <w:lang w:eastAsia="en-US"/>
        </w:rPr>
      </w:pPr>
      <w:r w:rsidRPr="005759FB">
        <w:rPr>
          <w:rFonts w:eastAsia="Calibri"/>
          <w:i/>
          <w:iCs/>
          <w:lang w:eastAsia="en-US"/>
        </w:rPr>
        <w:t>Пусть не сабельным ударом пресечется жизнь моя! (Д.В. Давыдов)</w:t>
      </w:r>
    </w:p>
    <w:p w:rsidR="004E51D2" w:rsidRPr="005759FB" w:rsidRDefault="004E51D2" w:rsidP="004E51D2">
      <w:pPr>
        <w:numPr>
          <w:ilvl w:val="1"/>
          <w:numId w:val="6"/>
        </w:numPr>
        <w:ind w:left="1434" w:hanging="357"/>
        <w:jc w:val="both"/>
        <w:rPr>
          <w:rFonts w:eastAsia="Calibri"/>
          <w:b/>
          <w:bCs/>
          <w:lang w:eastAsia="en-US"/>
        </w:rPr>
      </w:pPr>
      <w:r w:rsidRPr="005759FB">
        <w:rPr>
          <w:rFonts w:eastAsia="Calibri"/>
          <w:lang w:eastAsia="en-US"/>
        </w:rPr>
        <w:t xml:space="preserve">Слово </w:t>
      </w:r>
      <w:proofErr w:type="gramStart"/>
      <w:r w:rsidRPr="005759FB">
        <w:rPr>
          <w:rFonts w:eastAsia="Calibri"/>
          <w:b/>
          <w:bCs/>
          <w:lang w:eastAsia="en-US"/>
        </w:rPr>
        <w:t>моя</w:t>
      </w:r>
      <w:proofErr w:type="gramEnd"/>
      <w:r w:rsidRPr="005759FB">
        <w:rPr>
          <w:rFonts w:eastAsia="Calibri"/>
          <w:lang w:eastAsia="en-US"/>
        </w:rPr>
        <w:t xml:space="preserve"> – с указательным </w:t>
      </w:r>
    </w:p>
    <w:p w:rsidR="004E51D2" w:rsidRPr="005759FB" w:rsidRDefault="004E51D2" w:rsidP="004E51D2">
      <w:pPr>
        <w:numPr>
          <w:ilvl w:val="1"/>
          <w:numId w:val="6"/>
        </w:numPr>
        <w:ind w:left="1434" w:hanging="357"/>
        <w:jc w:val="both"/>
        <w:rPr>
          <w:rFonts w:eastAsia="Calibri"/>
          <w:b/>
          <w:bCs/>
          <w:lang w:eastAsia="en-US"/>
        </w:rPr>
      </w:pPr>
      <w:r w:rsidRPr="005759FB">
        <w:rPr>
          <w:rFonts w:eastAsia="Calibri"/>
          <w:lang w:eastAsia="en-US"/>
        </w:rPr>
        <w:t xml:space="preserve">Слово </w:t>
      </w:r>
      <w:r w:rsidRPr="005759FB">
        <w:rPr>
          <w:rFonts w:eastAsia="Calibri"/>
          <w:b/>
          <w:bCs/>
          <w:lang w:eastAsia="en-US"/>
        </w:rPr>
        <w:t>пусть</w:t>
      </w:r>
      <w:r w:rsidRPr="005759FB">
        <w:rPr>
          <w:rFonts w:eastAsia="Calibri"/>
          <w:lang w:eastAsia="en-US"/>
        </w:rPr>
        <w:t xml:space="preserve"> – формирующее значение повелительного наклонения</w:t>
      </w:r>
    </w:p>
    <w:p w:rsidR="004E51D2" w:rsidRPr="005759FB" w:rsidRDefault="004E51D2" w:rsidP="004E51D2">
      <w:pPr>
        <w:numPr>
          <w:ilvl w:val="1"/>
          <w:numId w:val="6"/>
        </w:numPr>
        <w:ind w:left="1434" w:hanging="357"/>
        <w:jc w:val="both"/>
        <w:rPr>
          <w:rFonts w:eastAsia="Calibri"/>
          <w:b/>
          <w:bCs/>
          <w:lang w:eastAsia="en-US"/>
        </w:rPr>
      </w:pPr>
      <w:r w:rsidRPr="005759FB">
        <w:rPr>
          <w:rFonts w:eastAsia="Calibri"/>
          <w:lang w:eastAsia="en-US"/>
        </w:rPr>
        <w:t xml:space="preserve">Слово </w:t>
      </w:r>
      <w:r w:rsidRPr="005759FB">
        <w:rPr>
          <w:rFonts w:eastAsia="Calibri"/>
          <w:b/>
          <w:bCs/>
          <w:lang w:eastAsia="en-US"/>
        </w:rPr>
        <w:t>не</w:t>
      </w:r>
      <w:r w:rsidRPr="005759FB">
        <w:rPr>
          <w:rFonts w:eastAsia="Calibri"/>
          <w:lang w:eastAsia="en-US"/>
        </w:rPr>
        <w:t xml:space="preserve"> – отрицание </w:t>
      </w:r>
    </w:p>
    <w:p w:rsidR="004E51D2" w:rsidRPr="005759FB" w:rsidRDefault="004E51D2" w:rsidP="004E51D2">
      <w:pPr>
        <w:ind w:left="1440"/>
        <w:jc w:val="both"/>
        <w:rPr>
          <w:rFonts w:eastAsia="Calibri"/>
          <w:b/>
          <w:bCs/>
          <w:lang w:eastAsia="en-US"/>
        </w:rPr>
      </w:pPr>
    </w:p>
    <w:p w:rsidR="004E51D2" w:rsidRPr="005759FB" w:rsidRDefault="004E51D2" w:rsidP="004E51D2">
      <w:pPr>
        <w:numPr>
          <w:ilvl w:val="0"/>
          <w:numId w:val="6"/>
        </w:numPr>
        <w:spacing w:after="200" w:line="276" w:lineRule="auto"/>
        <w:jc w:val="both"/>
        <w:rPr>
          <w:rFonts w:eastAsia="Calibri"/>
          <w:b/>
          <w:bCs/>
          <w:lang w:eastAsia="en-US"/>
        </w:rPr>
      </w:pPr>
      <w:r w:rsidRPr="005759FB">
        <w:rPr>
          <w:rFonts w:eastAsia="Calibri"/>
          <w:b/>
          <w:bCs/>
          <w:lang w:eastAsia="en-US"/>
        </w:rPr>
        <w:t xml:space="preserve">Какие дополнительные оттенки вносят частицы? </w:t>
      </w:r>
    </w:p>
    <w:p w:rsidR="004E51D2" w:rsidRPr="005759FB" w:rsidRDefault="004E51D2" w:rsidP="004E51D2">
      <w:pPr>
        <w:numPr>
          <w:ilvl w:val="1"/>
          <w:numId w:val="6"/>
        </w:numPr>
        <w:jc w:val="both"/>
        <w:rPr>
          <w:rFonts w:eastAsia="Calibri"/>
          <w:b/>
          <w:bCs/>
          <w:i/>
          <w:iCs/>
          <w:lang w:eastAsia="en-US"/>
        </w:rPr>
      </w:pPr>
      <w:r w:rsidRPr="005759FB">
        <w:rPr>
          <w:rFonts w:eastAsia="Calibri"/>
          <w:i/>
          <w:iCs/>
          <w:lang w:eastAsia="en-US"/>
        </w:rPr>
        <w:t>Неужели опоздал? Разве ты не знал? Ты ли это сделал?</w:t>
      </w:r>
    </w:p>
    <w:p w:rsidR="004E51D2" w:rsidRPr="005759FB" w:rsidRDefault="004E51D2" w:rsidP="004E51D2">
      <w:pPr>
        <w:numPr>
          <w:ilvl w:val="1"/>
          <w:numId w:val="6"/>
        </w:numPr>
        <w:jc w:val="both"/>
        <w:rPr>
          <w:rFonts w:eastAsia="Calibri"/>
          <w:b/>
          <w:bCs/>
          <w:i/>
          <w:iCs/>
          <w:lang w:eastAsia="en-US"/>
        </w:rPr>
      </w:pPr>
      <w:r w:rsidRPr="005759FB">
        <w:rPr>
          <w:rFonts w:eastAsia="Calibri"/>
          <w:i/>
          <w:iCs/>
          <w:lang w:eastAsia="en-US"/>
        </w:rPr>
        <w:t xml:space="preserve">Вот мой дом. Вон моя деревня.  </w:t>
      </w:r>
    </w:p>
    <w:p w:rsidR="004E51D2" w:rsidRPr="005759FB" w:rsidRDefault="004E51D2" w:rsidP="004E51D2">
      <w:pPr>
        <w:numPr>
          <w:ilvl w:val="1"/>
          <w:numId w:val="6"/>
        </w:numPr>
        <w:jc w:val="both"/>
        <w:rPr>
          <w:rFonts w:eastAsia="Calibri"/>
          <w:b/>
          <w:bCs/>
          <w:i/>
          <w:iCs/>
          <w:lang w:eastAsia="en-US"/>
        </w:rPr>
      </w:pPr>
      <w:r w:rsidRPr="005759FB">
        <w:rPr>
          <w:rFonts w:eastAsia="Calibri"/>
          <w:i/>
          <w:iCs/>
          <w:lang w:eastAsia="en-US"/>
        </w:rPr>
        <w:t xml:space="preserve">Что за аромат! Куда уж тебе! </w:t>
      </w:r>
    </w:p>
    <w:p w:rsidR="004E51D2" w:rsidRPr="005759FB" w:rsidRDefault="004E51D2" w:rsidP="004E51D2">
      <w:pPr>
        <w:ind w:left="1440"/>
        <w:jc w:val="both"/>
        <w:rPr>
          <w:rFonts w:eastAsia="Calibri"/>
          <w:b/>
          <w:bCs/>
          <w:lang w:eastAsia="en-US"/>
        </w:rPr>
      </w:pPr>
    </w:p>
    <w:p w:rsidR="004E51D2" w:rsidRPr="005759FB" w:rsidRDefault="004E51D2" w:rsidP="004E51D2">
      <w:pPr>
        <w:numPr>
          <w:ilvl w:val="2"/>
          <w:numId w:val="6"/>
        </w:numPr>
        <w:ind w:left="2410" w:hanging="430"/>
        <w:jc w:val="both"/>
        <w:rPr>
          <w:rFonts w:eastAsia="Calibri"/>
          <w:b/>
          <w:bCs/>
          <w:lang w:eastAsia="en-US"/>
        </w:rPr>
      </w:pPr>
      <w:r w:rsidRPr="005759FB">
        <w:rPr>
          <w:rFonts w:eastAsia="Calibri"/>
          <w:lang w:eastAsia="en-US"/>
        </w:rPr>
        <w:t>Оттенок указательности</w:t>
      </w:r>
    </w:p>
    <w:p w:rsidR="004E51D2" w:rsidRPr="005759FB" w:rsidRDefault="004E51D2" w:rsidP="004E51D2">
      <w:pPr>
        <w:numPr>
          <w:ilvl w:val="2"/>
          <w:numId w:val="6"/>
        </w:numPr>
        <w:ind w:left="2410" w:hanging="430"/>
        <w:jc w:val="both"/>
        <w:rPr>
          <w:rFonts w:eastAsia="Calibri"/>
          <w:b/>
          <w:bCs/>
          <w:lang w:eastAsia="en-US"/>
        </w:rPr>
      </w:pPr>
      <w:r w:rsidRPr="005759FB">
        <w:rPr>
          <w:rFonts w:eastAsia="Calibri"/>
          <w:lang w:eastAsia="en-US"/>
        </w:rPr>
        <w:t xml:space="preserve">Вопросительные </w:t>
      </w:r>
    </w:p>
    <w:p w:rsidR="004E51D2" w:rsidRPr="005759FB" w:rsidRDefault="004E51D2" w:rsidP="004E51D2">
      <w:pPr>
        <w:numPr>
          <w:ilvl w:val="2"/>
          <w:numId w:val="6"/>
        </w:numPr>
        <w:ind w:left="2410" w:hanging="430"/>
        <w:jc w:val="both"/>
        <w:rPr>
          <w:rFonts w:eastAsia="Calibri"/>
          <w:b/>
          <w:bCs/>
          <w:lang w:eastAsia="en-US"/>
        </w:rPr>
      </w:pPr>
      <w:r w:rsidRPr="005759FB">
        <w:rPr>
          <w:rFonts w:eastAsia="Calibri"/>
          <w:lang w:eastAsia="en-US"/>
        </w:rPr>
        <w:t>Восклицательные: оттенок эмоциональности</w:t>
      </w:r>
    </w:p>
    <w:p w:rsidR="004E51D2" w:rsidRPr="005759FB" w:rsidRDefault="004E51D2" w:rsidP="004E51D2">
      <w:pPr>
        <w:ind w:left="2410"/>
        <w:jc w:val="both"/>
        <w:rPr>
          <w:rFonts w:eastAsia="Calibri"/>
          <w:b/>
          <w:bCs/>
          <w:lang w:eastAsia="en-US"/>
        </w:rPr>
      </w:pPr>
    </w:p>
    <w:p w:rsidR="004E51D2" w:rsidRPr="005759FB" w:rsidRDefault="004E51D2" w:rsidP="004E51D2">
      <w:pPr>
        <w:numPr>
          <w:ilvl w:val="0"/>
          <w:numId w:val="6"/>
        </w:numPr>
        <w:spacing w:after="200" w:line="276" w:lineRule="auto"/>
        <w:jc w:val="both"/>
        <w:rPr>
          <w:rFonts w:eastAsia="Calibri"/>
          <w:b/>
          <w:bCs/>
          <w:lang w:eastAsia="en-US"/>
        </w:rPr>
      </w:pPr>
      <w:r w:rsidRPr="005759FB">
        <w:rPr>
          <w:rFonts w:eastAsia="Calibri"/>
          <w:b/>
          <w:bCs/>
          <w:lang w:eastAsia="en-US"/>
        </w:rPr>
        <w:t xml:space="preserve">Определите по дополнительному оттенку, вносимому частицами в предложения, их разряд. </w:t>
      </w:r>
    </w:p>
    <w:p w:rsidR="004E51D2" w:rsidRPr="005759FB" w:rsidRDefault="004E51D2" w:rsidP="004E51D2">
      <w:pPr>
        <w:numPr>
          <w:ilvl w:val="1"/>
          <w:numId w:val="6"/>
        </w:numPr>
        <w:jc w:val="both"/>
        <w:rPr>
          <w:rFonts w:eastAsia="Calibri"/>
          <w:b/>
          <w:bCs/>
          <w:lang w:eastAsia="en-US"/>
        </w:rPr>
      </w:pPr>
      <w:r w:rsidRPr="005759FB">
        <w:rPr>
          <w:rFonts w:eastAsia="Calibri"/>
          <w:lang w:eastAsia="en-US"/>
        </w:rPr>
        <w:t xml:space="preserve">Она просила исполнять ваши желания, и только. </w:t>
      </w:r>
    </w:p>
    <w:p w:rsidR="004E51D2" w:rsidRPr="005759FB" w:rsidRDefault="004E51D2" w:rsidP="004E51D2">
      <w:pPr>
        <w:numPr>
          <w:ilvl w:val="1"/>
          <w:numId w:val="6"/>
        </w:numPr>
        <w:jc w:val="both"/>
        <w:rPr>
          <w:rFonts w:eastAsia="Calibri"/>
          <w:b/>
          <w:bCs/>
          <w:lang w:eastAsia="en-US"/>
        </w:rPr>
      </w:pPr>
      <w:r w:rsidRPr="005759FB">
        <w:rPr>
          <w:rFonts w:eastAsia="Calibri"/>
          <w:lang w:eastAsia="en-US"/>
        </w:rPr>
        <w:t>Матушка на другой же день отправилась к мачехе, поджидавшей её с особенным нетерпением.</w:t>
      </w:r>
    </w:p>
    <w:p w:rsidR="004E51D2" w:rsidRPr="005759FB" w:rsidRDefault="004E51D2" w:rsidP="004E51D2">
      <w:pPr>
        <w:numPr>
          <w:ilvl w:val="1"/>
          <w:numId w:val="6"/>
        </w:numPr>
        <w:jc w:val="both"/>
        <w:rPr>
          <w:rFonts w:eastAsia="Calibri"/>
          <w:b/>
          <w:bCs/>
          <w:lang w:eastAsia="en-US"/>
        </w:rPr>
      </w:pPr>
      <w:r w:rsidRPr="005759FB">
        <w:rPr>
          <w:rFonts w:eastAsia="Calibri"/>
          <w:lang w:eastAsia="en-US"/>
        </w:rPr>
        <w:t>Он моря не боится.</w:t>
      </w:r>
    </w:p>
    <w:p w:rsidR="004E51D2" w:rsidRPr="005759FB" w:rsidRDefault="004E51D2" w:rsidP="004E51D2">
      <w:pPr>
        <w:numPr>
          <w:ilvl w:val="1"/>
          <w:numId w:val="6"/>
        </w:numPr>
        <w:jc w:val="both"/>
        <w:rPr>
          <w:rFonts w:eastAsia="Calibri"/>
          <w:b/>
          <w:bCs/>
          <w:lang w:eastAsia="en-US"/>
        </w:rPr>
      </w:pPr>
      <w:r w:rsidRPr="005759FB">
        <w:rPr>
          <w:rFonts w:eastAsia="Calibri"/>
          <w:lang w:eastAsia="en-US"/>
        </w:rPr>
        <w:t xml:space="preserve">Нет ни звезды. </w:t>
      </w:r>
    </w:p>
    <w:p w:rsidR="004E51D2" w:rsidRPr="005759FB" w:rsidRDefault="004E51D2" w:rsidP="004E51D2">
      <w:pPr>
        <w:ind w:left="1440"/>
        <w:jc w:val="both"/>
        <w:rPr>
          <w:rFonts w:eastAsia="Calibri"/>
          <w:b/>
          <w:bCs/>
          <w:lang w:eastAsia="en-US"/>
        </w:rPr>
      </w:pPr>
    </w:p>
    <w:p w:rsidR="004E51D2" w:rsidRPr="005759FB" w:rsidRDefault="004E51D2" w:rsidP="004E51D2">
      <w:pPr>
        <w:numPr>
          <w:ilvl w:val="2"/>
          <w:numId w:val="6"/>
        </w:numPr>
        <w:ind w:left="2268" w:hanging="288"/>
        <w:jc w:val="both"/>
        <w:rPr>
          <w:rFonts w:eastAsia="Calibri"/>
          <w:b/>
          <w:bCs/>
          <w:lang w:eastAsia="en-US"/>
        </w:rPr>
      </w:pPr>
      <w:r w:rsidRPr="005759FB">
        <w:rPr>
          <w:rFonts w:eastAsia="Calibri"/>
          <w:lang w:eastAsia="en-US"/>
        </w:rPr>
        <w:t>Отрицательная частица</w:t>
      </w:r>
    </w:p>
    <w:p w:rsidR="004E51D2" w:rsidRPr="005759FB" w:rsidRDefault="004E51D2" w:rsidP="004E51D2">
      <w:pPr>
        <w:numPr>
          <w:ilvl w:val="2"/>
          <w:numId w:val="6"/>
        </w:numPr>
        <w:ind w:left="2268" w:hanging="288"/>
        <w:jc w:val="both"/>
        <w:rPr>
          <w:rFonts w:eastAsia="Calibri"/>
          <w:b/>
          <w:bCs/>
          <w:lang w:eastAsia="en-US"/>
        </w:rPr>
      </w:pPr>
      <w:r w:rsidRPr="005759FB">
        <w:rPr>
          <w:rFonts w:eastAsia="Calibri"/>
          <w:lang w:eastAsia="en-US"/>
        </w:rPr>
        <w:t>Усилительная частица</w:t>
      </w:r>
    </w:p>
    <w:p w:rsidR="004E51D2" w:rsidRPr="005759FB" w:rsidRDefault="004E51D2" w:rsidP="004E51D2">
      <w:pPr>
        <w:ind w:left="2268"/>
        <w:jc w:val="both"/>
        <w:rPr>
          <w:rFonts w:eastAsia="Calibri"/>
          <w:b/>
          <w:bCs/>
          <w:lang w:eastAsia="en-US"/>
        </w:rPr>
      </w:pPr>
    </w:p>
    <w:p w:rsidR="004E51D2" w:rsidRPr="005759FB" w:rsidRDefault="004E51D2" w:rsidP="004E51D2">
      <w:pPr>
        <w:numPr>
          <w:ilvl w:val="0"/>
          <w:numId w:val="6"/>
        </w:numPr>
        <w:spacing w:after="200" w:line="276" w:lineRule="auto"/>
        <w:jc w:val="both"/>
        <w:rPr>
          <w:rFonts w:eastAsia="Calibri"/>
          <w:b/>
          <w:bCs/>
          <w:lang w:eastAsia="en-US"/>
        </w:rPr>
      </w:pPr>
      <w:r w:rsidRPr="005759FB">
        <w:rPr>
          <w:rFonts w:eastAsia="Calibri"/>
          <w:b/>
          <w:bCs/>
          <w:lang w:eastAsia="en-US"/>
        </w:rPr>
        <w:t xml:space="preserve">В каком случае использована приставка </w:t>
      </w:r>
      <w:r w:rsidRPr="005759FB">
        <w:rPr>
          <w:rFonts w:eastAsia="Calibri"/>
          <w:i/>
          <w:iCs/>
          <w:lang w:eastAsia="en-US"/>
        </w:rPr>
        <w:t>н</w:t>
      </w:r>
      <w:proofErr w:type="gramStart"/>
      <w:r w:rsidRPr="005759FB">
        <w:rPr>
          <w:rFonts w:eastAsia="Calibri"/>
          <w:i/>
          <w:iCs/>
          <w:lang w:eastAsia="en-US"/>
        </w:rPr>
        <w:t>и-</w:t>
      </w:r>
      <w:proofErr w:type="gramEnd"/>
      <w:r w:rsidRPr="005759FB">
        <w:rPr>
          <w:rFonts w:eastAsia="Calibri"/>
          <w:b/>
          <w:bCs/>
          <w:lang w:eastAsia="en-US"/>
        </w:rPr>
        <w:t xml:space="preserve">, если известно, что в местоимениях и местоименных наречиях </w:t>
      </w:r>
      <w:r w:rsidRPr="005759FB">
        <w:rPr>
          <w:rFonts w:eastAsia="Calibri"/>
          <w:i/>
          <w:iCs/>
          <w:lang w:eastAsia="en-US"/>
        </w:rPr>
        <w:t>не-</w:t>
      </w:r>
      <w:r w:rsidRPr="005759FB">
        <w:rPr>
          <w:rFonts w:eastAsia="Calibri"/>
          <w:b/>
          <w:bCs/>
          <w:lang w:eastAsia="en-US"/>
        </w:rPr>
        <w:t xml:space="preserve"> - ударный элемент? </w:t>
      </w:r>
    </w:p>
    <w:p w:rsidR="004E51D2" w:rsidRPr="005759FB" w:rsidRDefault="004E51D2" w:rsidP="004E51D2">
      <w:pPr>
        <w:numPr>
          <w:ilvl w:val="0"/>
          <w:numId w:val="97"/>
        </w:numPr>
        <w:ind w:left="358" w:hangingChars="149" w:hanging="358"/>
        <w:jc w:val="both"/>
        <w:rPr>
          <w:rFonts w:eastAsia="Calibri"/>
          <w:b/>
          <w:bCs/>
          <w:i/>
          <w:iCs/>
          <w:lang w:eastAsia="en-US"/>
        </w:rPr>
      </w:pPr>
      <w:r w:rsidRPr="005759FB">
        <w:rPr>
          <w:rFonts w:eastAsia="Calibri"/>
          <w:i/>
          <w:iCs/>
          <w:lang w:eastAsia="en-US"/>
        </w:rPr>
        <w:t xml:space="preserve">Раньше с ним этого </w:t>
      </w:r>
      <w:proofErr w:type="gramStart"/>
      <w:r w:rsidRPr="005759FB">
        <w:rPr>
          <w:rFonts w:eastAsia="Calibri"/>
          <w:i/>
          <w:iCs/>
          <w:lang w:eastAsia="en-US"/>
        </w:rPr>
        <w:t>н</w:t>
      </w:r>
      <w:proofErr w:type="gramEnd"/>
      <w:r w:rsidRPr="005759FB">
        <w:rPr>
          <w:rFonts w:eastAsia="Calibri"/>
          <w:i/>
          <w:iCs/>
          <w:lang w:eastAsia="en-US"/>
        </w:rPr>
        <w:t xml:space="preserve">…когда не бывало. </w:t>
      </w:r>
    </w:p>
    <w:p w:rsidR="004E51D2" w:rsidRPr="005759FB" w:rsidRDefault="004E51D2" w:rsidP="004E51D2">
      <w:pPr>
        <w:numPr>
          <w:ilvl w:val="0"/>
          <w:numId w:val="97"/>
        </w:numPr>
        <w:ind w:left="358" w:hangingChars="149" w:hanging="358"/>
        <w:jc w:val="both"/>
        <w:rPr>
          <w:rFonts w:eastAsia="Calibri"/>
          <w:b/>
          <w:bCs/>
          <w:i/>
          <w:iCs/>
          <w:lang w:eastAsia="en-US"/>
        </w:rPr>
      </w:pPr>
      <w:r w:rsidRPr="005759FB">
        <w:rPr>
          <w:rFonts w:eastAsia="Calibri"/>
          <w:i/>
          <w:iCs/>
          <w:lang w:eastAsia="en-US"/>
        </w:rPr>
        <w:t>О царе н…чего и говорить. Царь – это царь.</w:t>
      </w:r>
    </w:p>
    <w:p w:rsidR="004E51D2" w:rsidRPr="005759FB" w:rsidRDefault="004E51D2" w:rsidP="004E51D2">
      <w:pPr>
        <w:ind w:left="720"/>
        <w:jc w:val="both"/>
        <w:rPr>
          <w:rFonts w:eastAsia="Calibri"/>
          <w:b/>
          <w:bCs/>
          <w:i/>
          <w:iCs/>
          <w:lang w:eastAsia="en-US"/>
        </w:rPr>
      </w:pPr>
    </w:p>
    <w:p w:rsidR="004E51D2" w:rsidRPr="005759FB" w:rsidRDefault="004E51D2" w:rsidP="004E51D2">
      <w:pPr>
        <w:numPr>
          <w:ilvl w:val="0"/>
          <w:numId w:val="6"/>
        </w:numPr>
        <w:spacing w:after="200" w:line="276" w:lineRule="auto"/>
        <w:jc w:val="both"/>
        <w:rPr>
          <w:rFonts w:eastAsia="Calibri"/>
          <w:b/>
          <w:bCs/>
          <w:lang w:eastAsia="en-US"/>
        </w:rPr>
      </w:pPr>
      <w:r w:rsidRPr="005759FB">
        <w:rPr>
          <w:rFonts w:eastAsia="Calibri"/>
          <w:b/>
          <w:bCs/>
          <w:lang w:eastAsia="en-US"/>
        </w:rPr>
        <w:t xml:space="preserve">Определите написание </w:t>
      </w:r>
      <w:r w:rsidRPr="005759FB">
        <w:rPr>
          <w:rFonts w:eastAsia="Calibri"/>
          <w:b/>
          <w:bCs/>
          <w:i/>
          <w:iCs/>
          <w:lang w:eastAsia="en-US"/>
        </w:rPr>
        <w:t>НИ</w:t>
      </w:r>
      <w:r w:rsidRPr="005759FB">
        <w:rPr>
          <w:rFonts w:eastAsia="Calibri"/>
          <w:b/>
          <w:bCs/>
          <w:lang w:eastAsia="en-US"/>
        </w:rPr>
        <w:t xml:space="preserve"> или </w:t>
      </w:r>
      <w:r w:rsidRPr="005759FB">
        <w:rPr>
          <w:rFonts w:eastAsia="Calibri"/>
          <w:b/>
          <w:bCs/>
          <w:i/>
          <w:iCs/>
          <w:lang w:eastAsia="en-US"/>
        </w:rPr>
        <w:t>НЕ</w:t>
      </w:r>
      <w:r w:rsidRPr="005759FB">
        <w:rPr>
          <w:rFonts w:eastAsia="Calibri"/>
          <w:b/>
          <w:bCs/>
          <w:lang w:eastAsia="en-US"/>
        </w:rPr>
        <w:t>.</w:t>
      </w:r>
    </w:p>
    <w:p w:rsidR="004E51D2" w:rsidRPr="005759FB" w:rsidRDefault="004E51D2" w:rsidP="004E51D2">
      <w:pPr>
        <w:ind w:left="708"/>
        <w:jc w:val="both"/>
        <w:rPr>
          <w:rFonts w:eastAsia="Calibri"/>
          <w:i/>
          <w:iCs/>
          <w:lang w:eastAsia="en-US"/>
        </w:rPr>
      </w:pPr>
      <w:r w:rsidRPr="005759FB">
        <w:rPr>
          <w:rFonts w:eastAsia="Calibri"/>
          <w:i/>
          <w:iCs/>
          <w:lang w:eastAsia="en-US"/>
        </w:rPr>
        <w:t>Кем бы он н… был – жив.</w:t>
      </w:r>
    </w:p>
    <w:p w:rsidR="004E51D2" w:rsidRPr="005759FB" w:rsidRDefault="004E51D2" w:rsidP="004E51D2">
      <w:pPr>
        <w:numPr>
          <w:ilvl w:val="2"/>
          <w:numId w:val="6"/>
        </w:numPr>
        <w:ind w:left="2268" w:hanging="289"/>
        <w:jc w:val="both"/>
        <w:rPr>
          <w:rFonts w:eastAsia="Calibri"/>
          <w:lang w:eastAsia="en-US"/>
        </w:rPr>
      </w:pPr>
      <w:r w:rsidRPr="005759FB">
        <w:rPr>
          <w:rFonts w:eastAsia="Calibri"/>
          <w:lang w:eastAsia="en-US"/>
        </w:rPr>
        <w:lastRenderedPageBreak/>
        <w:t>ни</w:t>
      </w:r>
    </w:p>
    <w:p w:rsidR="004E51D2" w:rsidRPr="005759FB" w:rsidRDefault="004E51D2" w:rsidP="004E51D2">
      <w:pPr>
        <w:numPr>
          <w:ilvl w:val="2"/>
          <w:numId w:val="6"/>
        </w:numPr>
        <w:ind w:left="2268" w:hanging="289"/>
        <w:jc w:val="both"/>
        <w:rPr>
          <w:rFonts w:eastAsia="Calibri"/>
          <w:b/>
          <w:bCs/>
          <w:lang w:eastAsia="en-US"/>
        </w:rPr>
      </w:pPr>
      <w:r w:rsidRPr="005759FB">
        <w:rPr>
          <w:rFonts w:eastAsia="Calibri"/>
          <w:lang w:eastAsia="en-US"/>
        </w:rPr>
        <w:t>не</w:t>
      </w:r>
    </w:p>
    <w:p w:rsidR="004E51D2" w:rsidRPr="005759FB" w:rsidRDefault="004E51D2" w:rsidP="004E51D2">
      <w:pPr>
        <w:ind w:left="2268"/>
        <w:jc w:val="both"/>
        <w:rPr>
          <w:rFonts w:eastAsia="Calibri"/>
          <w:b/>
          <w:bCs/>
          <w:lang w:eastAsia="en-US"/>
        </w:rPr>
      </w:pPr>
    </w:p>
    <w:p w:rsidR="004E51D2" w:rsidRPr="005759FB" w:rsidRDefault="004E51D2" w:rsidP="004E51D2">
      <w:pPr>
        <w:numPr>
          <w:ilvl w:val="0"/>
          <w:numId w:val="6"/>
        </w:numPr>
        <w:spacing w:after="200" w:line="276" w:lineRule="auto"/>
        <w:ind w:left="714" w:hanging="357"/>
        <w:jc w:val="both"/>
        <w:rPr>
          <w:rFonts w:eastAsia="Calibri"/>
          <w:b/>
          <w:bCs/>
          <w:lang w:eastAsia="en-US"/>
        </w:rPr>
      </w:pPr>
      <w:r w:rsidRPr="005759FB">
        <w:rPr>
          <w:rFonts w:eastAsia="Calibri"/>
          <w:b/>
          <w:bCs/>
          <w:lang w:eastAsia="en-US"/>
        </w:rPr>
        <w:t xml:space="preserve">Какие формы глагола образованы с помощью частиц?  </w:t>
      </w:r>
    </w:p>
    <w:p w:rsidR="004E51D2" w:rsidRPr="005759FB" w:rsidRDefault="004E51D2" w:rsidP="004E51D2">
      <w:pPr>
        <w:numPr>
          <w:ilvl w:val="1"/>
          <w:numId w:val="6"/>
        </w:numPr>
        <w:jc w:val="both"/>
        <w:rPr>
          <w:rFonts w:eastAsia="Calibri"/>
          <w:b/>
          <w:bCs/>
          <w:lang w:eastAsia="en-US"/>
        </w:rPr>
      </w:pPr>
      <w:r w:rsidRPr="005759FB">
        <w:rPr>
          <w:rFonts w:eastAsia="Calibri"/>
          <w:lang w:eastAsia="en-US"/>
        </w:rPr>
        <w:t xml:space="preserve">Мне опять пришли в голову её злосчастные слова: «Пусть умирает». </w:t>
      </w:r>
    </w:p>
    <w:p w:rsidR="004E51D2" w:rsidRPr="005759FB" w:rsidRDefault="004E51D2" w:rsidP="004E51D2">
      <w:pPr>
        <w:numPr>
          <w:ilvl w:val="1"/>
          <w:numId w:val="6"/>
        </w:numPr>
        <w:jc w:val="both"/>
        <w:rPr>
          <w:rFonts w:eastAsia="Calibri"/>
          <w:b/>
          <w:bCs/>
          <w:lang w:eastAsia="en-US"/>
        </w:rPr>
      </w:pPr>
      <w:r w:rsidRPr="005759FB">
        <w:rPr>
          <w:rFonts w:eastAsia="Calibri"/>
          <w:lang w:eastAsia="en-US"/>
        </w:rPr>
        <w:t xml:space="preserve">Вот бы с ними нам потанцевать бы под волынку и под бубен гулкий!  </w:t>
      </w:r>
    </w:p>
    <w:p w:rsidR="004E51D2" w:rsidRPr="005759FB" w:rsidRDefault="004E51D2" w:rsidP="004E51D2">
      <w:pPr>
        <w:ind w:left="1440"/>
        <w:jc w:val="both"/>
        <w:rPr>
          <w:rFonts w:eastAsia="Calibri"/>
          <w:b/>
          <w:bCs/>
          <w:lang w:eastAsia="en-US"/>
        </w:rPr>
      </w:pPr>
    </w:p>
    <w:p w:rsidR="004E51D2" w:rsidRPr="005759FB" w:rsidRDefault="004E51D2" w:rsidP="004E51D2">
      <w:pPr>
        <w:numPr>
          <w:ilvl w:val="0"/>
          <w:numId w:val="5"/>
        </w:numPr>
        <w:jc w:val="both"/>
        <w:rPr>
          <w:rFonts w:eastAsia="Calibri"/>
          <w:b/>
          <w:bCs/>
          <w:lang w:eastAsia="en-US"/>
        </w:rPr>
      </w:pPr>
      <w:r w:rsidRPr="005759FB">
        <w:rPr>
          <w:rFonts w:eastAsia="Calibri"/>
          <w:b/>
          <w:bCs/>
          <w:lang w:eastAsia="en-US"/>
        </w:rPr>
        <w:t>Форма повелительного наклонения</w:t>
      </w:r>
    </w:p>
    <w:p w:rsidR="004E51D2" w:rsidRPr="005759FB" w:rsidRDefault="004E51D2" w:rsidP="004E51D2">
      <w:pPr>
        <w:numPr>
          <w:ilvl w:val="0"/>
          <w:numId w:val="5"/>
        </w:numPr>
        <w:jc w:val="both"/>
        <w:rPr>
          <w:rFonts w:eastAsia="Calibri"/>
          <w:b/>
          <w:bCs/>
          <w:lang w:eastAsia="en-US"/>
        </w:rPr>
      </w:pPr>
      <w:r w:rsidRPr="005759FB">
        <w:rPr>
          <w:rFonts w:eastAsia="Calibri"/>
          <w:b/>
          <w:bCs/>
          <w:lang w:eastAsia="en-US"/>
        </w:rPr>
        <w:t>Форма условного наклонения</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Раздел 7. Синтаксис и пунктуация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Тема 7.1 Основные единицы синтаксиса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10</w:t>
      </w:r>
    </w:p>
    <w:p w:rsidR="004E51D2" w:rsidRPr="005759FB" w:rsidRDefault="004E51D2" w:rsidP="004E51D2">
      <w:pPr>
        <w:rPr>
          <w:rFonts w:eastAsia="Calibri"/>
          <w:b/>
          <w:bCs/>
          <w:u w:val="single"/>
          <w:lang w:eastAsia="en-US"/>
        </w:rPr>
      </w:pPr>
      <w:r w:rsidRPr="005759FB">
        <w:rPr>
          <w:rFonts w:eastAsia="Calibri"/>
          <w:b/>
          <w:bCs/>
          <w:u w:val="single"/>
          <w:lang w:eastAsia="en-US"/>
        </w:rPr>
        <w:t>Пунктуационные и синтаксические нормы</w:t>
      </w:r>
    </w:p>
    <w:p w:rsidR="004E51D2" w:rsidRPr="005759FB" w:rsidRDefault="004E51D2" w:rsidP="004E51D2">
      <w:pPr>
        <w:jc w:val="center"/>
        <w:rPr>
          <w:rFonts w:eastAsia="Calibri"/>
          <w:b/>
          <w:bCs/>
          <w:u w:val="single"/>
          <w:lang w:eastAsia="en-US"/>
        </w:rPr>
      </w:pPr>
      <w:r w:rsidRPr="005759FB">
        <w:rPr>
          <w:rFonts w:eastAsia="Calibri"/>
          <w:b/>
          <w:bCs/>
          <w:u w:val="single"/>
          <w:lang w:eastAsia="en-US"/>
        </w:rPr>
        <w:t>Вариант 1</w:t>
      </w:r>
    </w:p>
    <w:p w:rsidR="004E51D2" w:rsidRPr="005759FB" w:rsidRDefault="004E51D2" w:rsidP="004E51D2">
      <w:pPr>
        <w:jc w:val="both"/>
        <w:rPr>
          <w:rFonts w:eastAsia="Calibri"/>
          <w:i/>
          <w:lang w:eastAsia="en-US"/>
        </w:rPr>
      </w:pPr>
      <w:r w:rsidRPr="005759FB">
        <w:rPr>
          <w:rFonts w:eastAsia="Calibri"/>
          <w:i/>
          <w:lang w:eastAsia="en-US"/>
        </w:rPr>
        <w:t>1. Поставьте, где нужно, тире между подлежащим и сказуемым.</w:t>
      </w:r>
    </w:p>
    <w:p w:rsidR="004E51D2" w:rsidRPr="005759FB" w:rsidRDefault="004E51D2" w:rsidP="004E51D2">
      <w:pPr>
        <w:jc w:val="both"/>
        <w:rPr>
          <w:rFonts w:eastAsia="Calibri"/>
          <w:lang w:eastAsia="en-US"/>
        </w:rPr>
      </w:pPr>
      <w:r w:rsidRPr="005759FB">
        <w:rPr>
          <w:rFonts w:eastAsia="Calibri"/>
          <w:lang w:eastAsia="en-US"/>
        </w:rPr>
        <w:t>1) Музыка… это язык души, это в звуках выраженная мысль.</w:t>
      </w:r>
    </w:p>
    <w:p w:rsidR="004E51D2" w:rsidRPr="005759FB" w:rsidRDefault="004E51D2" w:rsidP="004E51D2">
      <w:pPr>
        <w:jc w:val="both"/>
        <w:rPr>
          <w:rFonts w:eastAsia="Calibri"/>
          <w:lang w:eastAsia="en-US"/>
        </w:rPr>
      </w:pPr>
      <w:r w:rsidRPr="005759FB">
        <w:rPr>
          <w:rFonts w:eastAsia="Calibri"/>
          <w:lang w:eastAsia="en-US"/>
        </w:rPr>
        <w:t>2) Древние греки говорили, что чувство меры… есть последний и высший дар богов человеку.</w:t>
      </w:r>
    </w:p>
    <w:p w:rsidR="004E51D2" w:rsidRPr="005759FB" w:rsidRDefault="004E51D2" w:rsidP="004E51D2">
      <w:pPr>
        <w:jc w:val="both"/>
        <w:rPr>
          <w:rFonts w:eastAsia="Calibri"/>
          <w:lang w:eastAsia="en-US"/>
        </w:rPr>
      </w:pPr>
      <w:r w:rsidRPr="005759FB">
        <w:rPr>
          <w:rFonts w:eastAsia="Calibri"/>
          <w:lang w:eastAsia="en-US"/>
        </w:rPr>
        <w:t>3) Лучший способ сохранить друга… не предавать его.</w:t>
      </w:r>
    </w:p>
    <w:p w:rsidR="004E51D2" w:rsidRPr="005759FB" w:rsidRDefault="004E51D2" w:rsidP="004E51D2">
      <w:pPr>
        <w:jc w:val="both"/>
        <w:rPr>
          <w:rFonts w:eastAsia="Calibri"/>
          <w:lang w:eastAsia="en-US"/>
        </w:rPr>
      </w:pPr>
      <w:r w:rsidRPr="005759FB">
        <w:rPr>
          <w:rFonts w:eastAsia="Calibri"/>
          <w:lang w:eastAsia="en-US"/>
        </w:rPr>
        <w:t xml:space="preserve">4) Книга для </w:t>
      </w:r>
      <w:proofErr w:type="gramStart"/>
      <w:r w:rsidRPr="005759FB">
        <w:rPr>
          <w:rFonts w:eastAsia="Calibri"/>
          <w:lang w:eastAsia="en-US"/>
        </w:rPr>
        <w:t>ума</w:t>
      </w:r>
      <w:proofErr w:type="gramEnd"/>
      <w:r w:rsidRPr="005759FB">
        <w:rPr>
          <w:rFonts w:eastAsia="Calibri"/>
          <w:lang w:eastAsia="en-US"/>
        </w:rPr>
        <w:t>… что теплый дождь для всходов.</w:t>
      </w:r>
    </w:p>
    <w:p w:rsidR="004E51D2" w:rsidRPr="005759FB" w:rsidRDefault="004E51D2" w:rsidP="004E51D2">
      <w:pPr>
        <w:jc w:val="both"/>
        <w:rPr>
          <w:rFonts w:eastAsia="Calibri"/>
          <w:i/>
          <w:lang w:eastAsia="en-US"/>
        </w:rPr>
      </w:pPr>
      <w:r w:rsidRPr="005759FB">
        <w:rPr>
          <w:rFonts w:eastAsia="Calibri"/>
          <w:i/>
          <w:lang w:eastAsia="en-US"/>
        </w:rPr>
        <w:t>2. Поставьте, где нужно, запятую, тире или двоеточие в предложениях с однородными членами.</w:t>
      </w:r>
    </w:p>
    <w:p w:rsidR="004E51D2" w:rsidRPr="005759FB" w:rsidRDefault="004E51D2" w:rsidP="004E51D2">
      <w:pPr>
        <w:jc w:val="both"/>
        <w:rPr>
          <w:rFonts w:eastAsia="Calibri"/>
          <w:lang w:eastAsia="en-US"/>
        </w:rPr>
      </w:pPr>
      <w:r w:rsidRPr="005759FB">
        <w:rPr>
          <w:rFonts w:eastAsia="Calibri"/>
          <w:lang w:eastAsia="en-US"/>
        </w:rPr>
        <w:t>1) Во всем… в теплых солнечных лучах, в щебетании птиц, в журчании ручьев… звучит весенняя симфония.</w:t>
      </w:r>
    </w:p>
    <w:p w:rsidR="004E51D2" w:rsidRPr="005759FB" w:rsidRDefault="004E51D2" w:rsidP="004E51D2">
      <w:pPr>
        <w:jc w:val="both"/>
        <w:rPr>
          <w:rFonts w:eastAsia="Calibri"/>
          <w:lang w:eastAsia="en-US"/>
        </w:rPr>
      </w:pPr>
      <w:r w:rsidRPr="005759FB">
        <w:rPr>
          <w:rFonts w:eastAsia="Calibri"/>
          <w:lang w:eastAsia="en-US"/>
        </w:rPr>
        <w:t>2) Ни столба, ни стога, ни забора… ничего не было видно.</w:t>
      </w:r>
    </w:p>
    <w:p w:rsidR="004E51D2" w:rsidRPr="005759FB" w:rsidRDefault="004E51D2" w:rsidP="004E51D2">
      <w:pPr>
        <w:jc w:val="both"/>
        <w:rPr>
          <w:rFonts w:eastAsia="Calibri"/>
          <w:lang w:eastAsia="en-US"/>
        </w:rPr>
      </w:pPr>
      <w:r w:rsidRPr="005759FB">
        <w:rPr>
          <w:rFonts w:eastAsia="Calibri"/>
          <w:lang w:eastAsia="en-US"/>
        </w:rPr>
        <w:t xml:space="preserve">3) Когда-то на </w:t>
      </w:r>
      <w:proofErr w:type="gramStart"/>
      <w:r w:rsidRPr="005759FB">
        <w:rPr>
          <w:rFonts w:eastAsia="Calibri"/>
          <w:lang w:eastAsia="en-US"/>
        </w:rPr>
        <w:t>острове</w:t>
      </w:r>
      <w:proofErr w:type="gramEnd"/>
      <w:r w:rsidRPr="005759FB">
        <w:rPr>
          <w:rFonts w:eastAsia="Calibri"/>
          <w:lang w:eastAsia="en-US"/>
        </w:rPr>
        <w:t>… как белых… так и голубых песцов было великое множество.</w:t>
      </w:r>
    </w:p>
    <w:p w:rsidR="004E51D2" w:rsidRPr="005759FB" w:rsidRDefault="004E51D2" w:rsidP="004E51D2">
      <w:pPr>
        <w:jc w:val="both"/>
        <w:rPr>
          <w:rFonts w:eastAsia="Calibri"/>
          <w:lang w:eastAsia="en-US"/>
        </w:rPr>
      </w:pPr>
      <w:r w:rsidRPr="005759FB">
        <w:rPr>
          <w:rFonts w:eastAsia="Calibri"/>
          <w:lang w:eastAsia="en-US"/>
        </w:rPr>
        <w:t>4) Погибший день, ты был ничтожен… и пуст… и мелочно тревожен.</w:t>
      </w:r>
    </w:p>
    <w:p w:rsidR="004E51D2" w:rsidRPr="005759FB" w:rsidRDefault="004E51D2" w:rsidP="004E51D2">
      <w:pPr>
        <w:jc w:val="both"/>
        <w:rPr>
          <w:rFonts w:eastAsia="Calibri"/>
          <w:i/>
          <w:lang w:eastAsia="en-US"/>
        </w:rPr>
      </w:pPr>
      <w:r w:rsidRPr="005759FB">
        <w:rPr>
          <w:rFonts w:eastAsia="Calibri"/>
          <w:i/>
          <w:lang w:eastAsia="en-US"/>
        </w:rPr>
        <w:t>3. Поставьте, где нужно, запятые в предложениях с определениями.</w:t>
      </w:r>
    </w:p>
    <w:p w:rsidR="004E51D2" w:rsidRPr="005759FB" w:rsidRDefault="004E51D2" w:rsidP="004E51D2">
      <w:pPr>
        <w:jc w:val="both"/>
        <w:rPr>
          <w:rFonts w:eastAsia="Calibri"/>
          <w:lang w:eastAsia="en-US"/>
        </w:rPr>
      </w:pPr>
      <w:r w:rsidRPr="005759FB">
        <w:rPr>
          <w:rFonts w:eastAsia="Calibri"/>
          <w:lang w:eastAsia="en-US"/>
        </w:rPr>
        <w:t>1) Звенящие на ветру… стебли высохших трав покрывают дикую степь.</w:t>
      </w:r>
    </w:p>
    <w:p w:rsidR="004E51D2" w:rsidRPr="005759FB" w:rsidRDefault="004E51D2" w:rsidP="004E51D2">
      <w:pPr>
        <w:jc w:val="both"/>
        <w:rPr>
          <w:rFonts w:eastAsia="Calibri"/>
          <w:lang w:eastAsia="en-US"/>
        </w:rPr>
      </w:pPr>
      <w:r w:rsidRPr="005759FB">
        <w:rPr>
          <w:rFonts w:eastAsia="Calibri"/>
          <w:lang w:eastAsia="en-US"/>
        </w:rPr>
        <w:t xml:space="preserve">2) </w:t>
      </w:r>
      <w:proofErr w:type="gramStart"/>
      <w:r w:rsidRPr="005759FB">
        <w:rPr>
          <w:rFonts w:eastAsia="Calibri"/>
          <w:lang w:eastAsia="en-US"/>
        </w:rPr>
        <w:t>Закон</w:t>
      </w:r>
      <w:proofErr w:type="gramEnd"/>
      <w:r w:rsidRPr="005759FB">
        <w:rPr>
          <w:rFonts w:eastAsia="Calibri"/>
          <w:lang w:eastAsia="en-US"/>
        </w:rPr>
        <w:t>… живущий в нас… называется совестью.</w:t>
      </w:r>
    </w:p>
    <w:p w:rsidR="004E51D2" w:rsidRPr="005759FB" w:rsidRDefault="004E51D2" w:rsidP="004E51D2">
      <w:pPr>
        <w:jc w:val="both"/>
        <w:rPr>
          <w:rFonts w:eastAsia="Calibri"/>
          <w:lang w:eastAsia="en-US"/>
        </w:rPr>
      </w:pPr>
      <w:r w:rsidRPr="005759FB">
        <w:rPr>
          <w:rFonts w:eastAsia="Calibri"/>
          <w:lang w:eastAsia="en-US"/>
        </w:rPr>
        <w:t xml:space="preserve">3) </w:t>
      </w:r>
      <w:proofErr w:type="gramStart"/>
      <w:r w:rsidRPr="005759FB">
        <w:rPr>
          <w:rFonts w:eastAsia="Calibri"/>
          <w:lang w:eastAsia="en-US"/>
        </w:rPr>
        <w:t>Лес</w:t>
      </w:r>
      <w:proofErr w:type="gramEnd"/>
      <w:r w:rsidRPr="005759FB">
        <w:rPr>
          <w:rFonts w:eastAsia="Calibri"/>
          <w:lang w:eastAsia="en-US"/>
        </w:rPr>
        <w:t>… казавшийся мне до сих пор пустынным… вдруг оживился.</w:t>
      </w:r>
    </w:p>
    <w:p w:rsidR="004E51D2" w:rsidRPr="005759FB" w:rsidRDefault="004E51D2" w:rsidP="004E51D2">
      <w:pPr>
        <w:jc w:val="both"/>
        <w:rPr>
          <w:rFonts w:eastAsia="Calibri"/>
          <w:lang w:eastAsia="en-US"/>
        </w:rPr>
      </w:pPr>
      <w:r w:rsidRPr="005759FB">
        <w:rPr>
          <w:rFonts w:eastAsia="Calibri"/>
          <w:lang w:eastAsia="en-US"/>
        </w:rPr>
        <w:t xml:space="preserve">4) Опрятней модного паркета </w:t>
      </w:r>
      <w:proofErr w:type="gramStart"/>
      <w:r w:rsidRPr="005759FB">
        <w:rPr>
          <w:rFonts w:eastAsia="Calibri"/>
          <w:lang w:eastAsia="en-US"/>
        </w:rPr>
        <w:t>блистает речка… льдом одета</w:t>
      </w:r>
      <w:proofErr w:type="gramEnd"/>
      <w:r w:rsidRPr="005759FB">
        <w:rPr>
          <w:rFonts w:eastAsia="Calibri"/>
          <w:lang w:eastAsia="en-US"/>
        </w:rPr>
        <w:t>.</w:t>
      </w:r>
    </w:p>
    <w:p w:rsidR="004E51D2" w:rsidRPr="005759FB" w:rsidRDefault="004E51D2" w:rsidP="004E51D2">
      <w:pPr>
        <w:jc w:val="both"/>
        <w:rPr>
          <w:rFonts w:eastAsia="Calibri"/>
          <w:i/>
          <w:lang w:eastAsia="en-US"/>
        </w:rPr>
      </w:pPr>
      <w:r w:rsidRPr="005759FB">
        <w:rPr>
          <w:rFonts w:eastAsia="Calibri"/>
          <w:i/>
          <w:lang w:eastAsia="en-US"/>
        </w:rPr>
        <w:t>4. Поставьте, где нужно, запятые или тире в предложениях  с приложениями.</w:t>
      </w:r>
    </w:p>
    <w:p w:rsidR="004E51D2" w:rsidRPr="005759FB" w:rsidRDefault="004E51D2" w:rsidP="004E51D2">
      <w:pPr>
        <w:jc w:val="both"/>
        <w:rPr>
          <w:rFonts w:eastAsia="Calibri"/>
          <w:lang w:eastAsia="en-US"/>
        </w:rPr>
      </w:pPr>
      <w:r w:rsidRPr="005759FB">
        <w:rPr>
          <w:rFonts w:eastAsia="Calibri"/>
          <w:lang w:eastAsia="en-US"/>
        </w:rPr>
        <w:t>1) Федотов… замечательный художник-реалист… был зачинателем критического направления в русской живописи.</w:t>
      </w:r>
    </w:p>
    <w:p w:rsidR="004E51D2" w:rsidRPr="005759FB" w:rsidRDefault="004E51D2" w:rsidP="004E51D2">
      <w:pPr>
        <w:jc w:val="both"/>
        <w:rPr>
          <w:rFonts w:eastAsia="Calibri"/>
          <w:lang w:eastAsia="en-US"/>
        </w:rPr>
      </w:pPr>
      <w:r w:rsidRPr="005759FB">
        <w:rPr>
          <w:rFonts w:eastAsia="Calibri"/>
          <w:lang w:eastAsia="en-US"/>
        </w:rPr>
        <w:t>2) Офицер… товарищ Тушина… был убит в начале дела.</w:t>
      </w:r>
    </w:p>
    <w:p w:rsidR="004E51D2" w:rsidRPr="005759FB" w:rsidRDefault="004E51D2" w:rsidP="004E51D2">
      <w:pPr>
        <w:jc w:val="both"/>
        <w:rPr>
          <w:rFonts w:eastAsia="Calibri"/>
          <w:lang w:eastAsia="en-US"/>
        </w:rPr>
      </w:pPr>
      <w:r w:rsidRPr="005759FB">
        <w:rPr>
          <w:rFonts w:eastAsia="Calibri"/>
          <w:lang w:eastAsia="en-US"/>
        </w:rPr>
        <w:t>3) Спят лайнеры… скитальцы океана.</w:t>
      </w:r>
    </w:p>
    <w:p w:rsidR="004E51D2" w:rsidRPr="005759FB" w:rsidRDefault="004E51D2" w:rsidP="004E51D2">
      <w:pPr>
        <w:jc w:val="both"/>
        <w:rPr>
          <w:rFonts w:eastAsia="Calibri"/>
          <w:lang w:eastAsia="en-US"/>
        </w:rPr>
      </w:pPr>
      <w:r w:rsidRPr="005759FB">
        <w:rPr>
          <w:rFonts w:eastAsia="Calibri"/>
          <w:lang w:eastAsia="en-US"/>
        </w:rPr>
        <w:t>4) Мороз… владыка великой северной пустыни… сжимает воздух.</w:t>
      </w:r>
    </w:p>
    <w:p w:rsidR="004E51D2" w:rsidRPr="005759FB" w:rsidRDefault="004E51D2" w:rsidP="004E51D2">
      <w:pPr>
        <w:jc w:val="both"/>
        <w:rPr>
          <w:rFonts w:eastAsia="Calibri"/>
          <w:i/>
          <w:lang w:eastAsia="en-US"/>
        </w:rPr>
      </w:pPr>
      <w:r w:rsidRPr="005759FB">
        <w:rPr>
          <w:rFonts w:eastAsia="Calibri"/>
          <w:i/>
          <w:lang w:eastAsia="en-US"/>
        </w:rPr>
        <w:t>5. Поставьте, где нужно, запятые в предложениях с обстоятельствами, выраженными деепричастиями и деепричастными оборотами.</w:t>
      </w:r>
    </w:p>
    <w:p w:rsidR="004E51D2" w:rsidRPr="005759FB" w:rsidRDefault="004E51D2" w:rsidP="004E51D2">
      <w:pPr>
        <w:jc w:val="both"/>
        <w:rPr>
          <w:rFonts w:eastAsia="Calibri"/>
          <w:lang w:eastAsia="en-US"/>
        </w:rPr>
      </w:pPr>
      <w:r w:rsidRPr="005759FB">
        <w:rPr>
          <w:rFonts w:eastAsia="Calibri"/>
          <w:lang w:eastAsia="en-US"/>
        </w:rPr>
        <w:t xml:space="preserve">1) И голосов нестройный гул теряется, и караван </w:t>
      </w:r>
      <w:proofErr w:type="gramStart"/>
      <w:r w:rsidRPr="005759FB">
        <w:rPr>
          <w:rFonts w:eastAsia="Calibri"/>
          <w:lang w:eastAsia="en-US"/>
        </w:rPr>
        <w:t>идет</w:t>
      </w:r>
      <w:proofErr w:type="gramEnd"/>
      <w:r w:rsidRPr="005759FB">
        <w:rPr>
          <w:rFonts w:eastAsia="Calibri"/>
          <w:lang w:eastAsia="en-US"/>
        </w:rPr>
        <w:t>… звеня издалека… и… низвергаясь сквозь туманы… блестит и пенится река.</w:t>
      </w:r>
    </w:p>
    <w:p w:rsidR="004E51D2" w:rsidRPr="005759FB" w:rsidRDefault="004E51D2" w:rsidP="004E51D2">
      <w:pPr>
        <w:jc w:val="both"/>
        <w:rPr>
          <w:rFonts w:eastAsia="Calibri"/>
          <w:lang w:eastAsia="en-US"/>
        </w:rPr>
      </w:pPr>
      <w:r w:rsidRPr="005759FB">
        <w:rPr>
          <w:rFonts w:eastAsia="Calibri"/>
          <w:lang w:eastAsia="en-US"/>
        </w:rPr>
        <w:t xml:space="preserve">2) Метель </w:t>
      </w:r>
      <w:proofErr w:type="gramStart"/>
      <w:r w:rsidRPr="005759FB">
        <w:rPr>
          <w:rFonts w:eastAsia="Calibri"/>
          <w:lang w:eastAsia="en-US"/>
        </w:rPr>
        <w:t>кружит</w:t>
      </w:r>
      <w:proofErr w:type="gramEnd"/>
      <w:r w:rsidRPr="005759FB">
        <w:rPr>
          <w:rFonts w:eastAsia="Calibri"/>
          <w:lang w:eastAsia="en-US"/>
        </w:rPr>
        <w:t>… засыпая глубоким снегом берег.</w:t>
      </w:r>
    </w:p>
    <w:p w:rsidR="004E51D2" w:rsidRPr="005759FB" w:rsidRDefault="004E51D2" w:rsidP="004E51D2">
      <w:pPr>
        <w:jc w:val="both"/>
        <w:rPr>
          <w:rFonts w:eastAsia="Calibri"/>
          <w:lang w:eastAsia="en-US"/>
        </w:rPr>
      </w:pPr>
      <w:r w:rsidRPr="005759FB">
        <w:rPr>
          <w:rFonts w:eastAsia="Calibri"/>
          <w:lang w:eastAsia="en-US"/>
        </w:rPr>
        <w:t xml:space="preserve">3) Мы долго стояли и глядели, как… выбегая из-под темного полога </w:t>
      </w:r>
      <w:proofErr w:type="gramStart"/>
      <w:r w:rsidRPr="005759FB">
        <w:rPr>
          <w:rFonts w:eastAsia="Calibri"/>
          <w:lang w:eastAsia="en-US"/>
        </w:rPr>
        <w:t>льда</w:t>
      </w:r>
      <w:proofErr w:type="gramEnd"/>
      <w:r w:rsidRPr="005759FB">
        <w:rPr>
          <w:rFonts w:eastAsia="Calibri"/>
          <w:lang w:eastAsia="en-US"/>
        </w:rPr>
        <w:t>… вода встречалась с солнцем.</w:t>
      </w:r>
    </w:p>
    <w:p w:rsidR="004E51D2" w:rsidRPr="005759FB" w:rsidRDefault="004E51D2" w:rsidP="004E51D2">
      <w:pPr>
        <w:jc w:val="both"/>
        <w:rPr>
          <w:rFonts w:eastAsia="Calibri"/>
          <w:lang w:eastAsia="en-US"/>
        </w:rPr>
      </w:pPr>
      <w:r w:rsidRPr="005759FB">
        <w:rPr>
          <w:rFonts w:eastAsia="Calibri"/>
          <w:lang w:eastAsia="en-US"/>
        </w:rPr>
        <w:t>4) Трясогузки… раскачивая длинными хвостами… и… перескакивая с кочки на кочку… о чем-то весело переговаривались.</w:t>
      </w:r>
    </w:p>
    <w:p w:rsidR="004E51D2" w:rsidRPr="005759FB" w:rsidRDefault="004E51D2" w:rsidP="004E51D2">
      <w:pPr>
        <w:jc w:val="both"/>
        <w:rPr>
          <w:rFonts w:eastAsia="Calibri"/>
          <w:i/>
          <w:lang w:eastAsia="en-US"/>
        </w:rPr>
      </w:pPr>
      <w:r w:rsidRPr="005759FB">
        <w:rPr>
          <w:rFonts w:eastAsia="Calibri"/>
          <w:i/>
          <w:lang w:eastAsia="en-US"/>
        </w:rPr>
        <w:t>6. Поставьте, где нужно, запятые в предложениях с вводными словами и конструкциями.</w:t>
      </w:r>
    </w:p>
    <w:p w:rsidR="004E51D2" w:rsidRPr="005759FB" w:rsidRDefault="004E51D2" w:rsidP="004E51D2">
      <w:pPr>
        <w:jc w:val="both"/>
        <w:rPr>
          <w:rFonts w:eastAsia="Calibri"/>
          <w:lang w:eastAsia="en-US"/>
        </w:rPr>
      </w:pPr>
      <w:r w:rsidRPr="005759FB">
        <w:rPr>
          <w:rFonts w:eastAsia="Calibri"/>
          <w:lang w:eastAsia="en-US"/>
        </w:rPr>
        <w:t>1) К счастью… в стороне блеснул свет и помог мне выйти на дорогу.</w:t>
      </w:r>
    </w:p>
    <w:p w:rsidR="004E51D2" w:rsidRPr="005759FB" w:rsidRDefault="004E51D2" w:rsidP="004E51D2">
      <w:pPr>
        <w:jc w:val="both"/>
        <w:rPr>
          <w:rFonts w:eastAsia="Calibri"/>
          <w:lang w:eastAsia="en-US"/>
        </w:rPr>
      </w:pPr>
      <w:r w:rsidRPr="005759FB">
        <w:rPr>
          <w:rFonts w:eastAsia="Calibri"/>
          <w:lang w:eastAsia="en-US"/>
        </w:rPr>
        <w:t xml:space="preserve">2) Душа моя… я </w:t>
      </w:r>
      <w:proofErr w:type="gramStart"/>
      <w:r w:rsidRPr="005759FB">
        <w:rPr>
          <w:rFonts w:eastAsia="Calibri"/>
          <w:lang w:eastAsia="en-US"/>
        </w:rPr>
        <w:t>помню… с детских лет чудесного искала</w:t>
      </w:r>
      <w:proofErr w:type="gramEnd"/>
      <w:r w:rsidRPr="005759FB">
        <w:rPr>
          <w:rFonts w:eastAsia="Calibri"/>
          <w:lang w:eastAsia="en-US"/>
        </w:rPr>
        <w:t>.</w:t>
      </w:r>
    </w:p>
    <w:p w:rsidR="004E51D2" w:rsidRPr="005759FB" w:rsidRDefault="004E51D2" w:rsidP="004E51D2">
      <w:pPr>
        <w:jc w:val="both"/>
        <w:rPr>
          <w:rFonts w:eastAsia="Calibri"/>
          <w:lang w:eastAsia="en-US"/>
        </w:rPr>
      </w:pPr>
      <w:r w:rsidRPr="005759FB">
        <w:rPr>
          <w:rFonts w:eastAsia="Calibri"/>
          <w:lang w:eastAsia="en-US"/>
        </w:rPr>
        <w:lastRenderedPageBreak/>
        <w:t xml:space="preserve">3) </w:t>
      </w:r>
      <w:proofErr w:type="gramStart"/>
      <w:r w:rsidRPr="005759FB">
        <w:rPr>
          <w:rFonts w:eastAsia="Calibri"/>
          <w:lang w:eastAsia="en-US"/>
        </w:rPr>
        <w:t>Однако</w:t>
      </w:r>
      <w:proofErr w:type="gramEnd"/>
      <w:r w:rsidRPr="005759FB">
        <w:rPr>
          <w:rFonts w:eastAsia="Calibri"/>
          <w:lang w:eastAsia="en-US"/>
        </w:rPr>
        <w:t>… пора сказать несколько слов о том месте, куда мы приехали.</w:t>
      </w:r>
    </w:p>
    <w:p w:rsidR="004E51D2" w:rsidRPr="005759FB" w:rsidRDefault="004E51D2" w:rsidP="004E51D2">
      <w:pPr>
        <w:jc w:val="both"/>
        <w:rPr>
          <w:rFonts w:eastAsia="Calibri"/>
          <w:lang w:eastAsia="en-US"/>
        </w:rPr>
      </w:pPr>
      <w:r w:rsidRPr="005759FB">
        <w:rPr>
          <w:rFonts w:eastAsia="Calibri"/>
          <w:lang w:eastAsia="en-US"/>
        </w:rPr>
        <w:t xml:space="preserve">4) Оба работника сидели на </w:t>
      </w:r>
      <w:proofErr w:type="gramStart"/>
      <w:r w:rsidRPr="005759FB">
        <w:rPr>
          <w:rFonts w:eastAsia="Calibri"/>
          <w:lang w:eastAsia="en-US"/>
        </w:rPr>
        <w:t>меже</w:t>
      </w:r>
      <w:proofErr w:type="gramEnd"/>
      <w:r w:rsidRPr="005759FB">
        <w:rPr>
          <w:rFonts w:eastAsia="Calibri"/>
          <w:lang w:eastAsia="en-US"/>
        </w:rPr>
        <w:t>… вероятно… раскуривая общую трубку.</w:t>
      </w:r>
    </w:p>
    <w:p w:rsidR="004E51D2" w:rsidRPr="005759FB" w:rsidRDefault="004E51D2" w:rsidP="004E51D2">
      <w:pPr>
        <w:jc w:val="both"/>
        <w:rPr>
          <w:rFonts w:eastAsia="Calibri"/>
          <w:i/>
          <w:lang w:eastAsia="en-US"/>
        </w:rPr>
      </w:pPr>
      <w:r w:rsidRPr="005759FB">
        <w:rPr>
          <w:rFonts w:eastAsia="Calibri"/>
          <w:i/>
          <w:lang w:eastAsia="en-US"/>
        </w:rPr>
        <w:t>7. Поставьте, где нужно, запятые в сложносочиненных предложениях.</w:t>
      </w:r>
    </w:p>
    <w:p w:rsidR="004E51D2" w:rsidRPr="005759FB" w:rsidRDefault="004E51D2" w:rsidP="004E51D2">
      <w:pPr>
        <w:jc w:val="both"/>
        <w:rPr>
          <w:rFonts w:eastAsia="Calibri"/>
          <w:lang w:eastAsia="en-US"/>
        </w:rPr>
      </w:pPr>
      <w:r w:rsidRPr="005759FB">
        <w:rPr>
          <w:rFonts w:eastAsia="Calibri"/>
          <w:lang w:eastAsia="en-US"/>
        </w:rPr>
        <w:t>1) Сидел рыбак веселый на берегу реки… и перед ним по ветру качались тростники.</w:t>
      </w:r>
    </w:p>
    <w:p w:rsidR="004E51D2" w:rsidRPr="005759FB" w:rsidRDefault="004E51D2" w:rsidP="004E51D2">
      <w:pPr>
        <w:jc w:val="both"/>
        <w:rPr>
          <w:rFonts w:eastAsia="Calibri"/>
          <w:lang w:eastAsia="en-US"/>
        </w:rPr>
      </w:pPr>
      <w:r w:rsidRPr="005759FB">
        <w:rPr>
          <w:rFonts w:eastAsia="Calibri"/>
          <w:lang w:eastAsia="en-US"/>
        </w:rPr>
        <w:t>2) Прошло несколько лет… и обстоятельства привели меня в те самые места.</w:t>
      </w:r>
    </w:p>
    <w:p w:rsidR="004E51D2" w:rsidRPr="005759FB" w:rsidRDefault="004E51D2" w:rsidP="004E51D2">
      <w:pPr>
        <w:jc w:val="both"/>
        <w:rPr>
          <w:rFonts w:eastAsia="Calibri"/>
          <w:lang w:eastAsia="en-US"/>
        </w:rPr>
      </w:pPr>
      <w:r w:rsidRPr="005759FB">
        <w:rPr>
          <w:rFonts w:eastAsia="Calibri"/>
          <w:lang w:eastAsia="en-US"/>
        </w:rPr>
        <w:t xml:space="preserve">3) У меня, я чувствовал, закипало на </w:t>
      </w:r>
      <w:proofErr w:type="gramStart"/>
      <w:r w:rsidRPr="005759FB">
        <w:rPr>
          <w:rFonts w:eastAsia="Calibri"/>
          <w:lang w:eastAsia="en-US"/>
        </w:rPr>
        <w:t>сердце</w:t>
      </w:r>
      <w:proofErr w:type="gramEnd"/>
      <w:r w:rsidRPr="005759FB">
        <w:rPr>
          <w:rFonts w:eastAsia="Calibri"/>
          <w:lang w:eastAsia="en-US"/>
        </w:rPr>
        <w:t>… и поднимались к глазам слезы.</w:t>
      </w:r>
    </w:p>
    <w:p w:rsidR="004E51D2" w:rsidRPr="005759FB" w:rsidRDefault="004E51D2" w:rsidP="004E51D2">
      <w:pPr>
        <w:jc w:val="both"/>
        <w:rPr>
          <w:rFonts w:eastAsia="Calibri"/>
          <w:lang w:eastAsia="en-US"/>
        </w:rPr>
      </w:pPr>
      <w:r w:rsidRPr="005759FB">
        <w:rPr>
          <w:rFonts w:eastAsia="Calibri"/>
          <w:lang w:eastAsia="en-US"/>
        </w:rPr>
        <w:t>4) Ночью шел дождь… да порывами бил сырой, пронизывающий ветер.</w:t>
      </w:r>
    </w:p>
    <w:p w:rsidR="004E51D2" w:rsidRPr="005759FB" w:rsidRDefault="004E51D2" w:rsidP="004E51D2">
      <w:pPr>
        <w:jc w:val="both"/>
        <w:rPr>
          <w:rFonts w:eastAsia="Calibri"/>
          <w:i/>
          <w:lang w:eastAsia="en-US"/>
        </w:rPr>
      </w:pPr>
      <w:r w:rsidRPr="005759FB">
        <w:rPr>
          <w:rFonts w:eastAsia="Calibri"/>
          <w:i/>
          <w:lang w:eastAsia="en-US"/>
        </w:rPr>
        <w:t>8. Поставьте, где нужно, запятые в сложноподчиненных  предложениях.</w:t>
      </w:r>
    </w:p>
    <w:p w:rsidR="004E51D2" w:rsidRPr="005759FB" w:rsidRDefault="004E51D2" w:rsidP="004E51D2">
      <w:pPr>
        <w:jc w:val="both"/>
        <w:rPr>
          <w:rFonts w:eastAsia="Calibri"/>
          <w:lang w:eastAsia="en-US"/>
        </w:rPr>
      </w:pPr>
      <w:r w:rsidRPr="005759FB">
        <w:rPr>
          <w:rFonts w:eastAsia="Calibri"/>
          <w:lang w:eastAsia="en-US"/>
        </w:rPr>
        <w:t xml:space="preserve">1) Я поспешил </w:t>
      </w:r>
      <w:proofErr w:type="gramStart"/>
      <w:r w:rsidRPr="005759FB">
        <w:rPr>
          <w:rFonts w:eastAsia="Calibri"/>
          <w:lang w:eastAsia="en-US"/>
        </w:rPr>
        <w:t>проститься</w:t>
      </w:r>
      <w:proofErr w:type="gramEnd"/>
      <w:r w:rsidRPr="005759FB">
        <w:rPr>
          <w:rFonts w:eastAsia="Calibri"/>
          <w:lang w:eastAsia="en-US"/>
        </w:rPr>
        <w:t>… потому что ехал по весьма важному делу… и сел в кибитку.</w:t>
      </w:r>
    </w:p>
    <w:p w:rsidR="004E51D2" w:rsidRPr="005759FB" w:rsidRDefault="004E51D2" w:rsidP="004E51D2">
      <w:pPr>
        <w:jc w:val="both"/>
        <w:rPr>
          <w:rFonts w:eastAsia="Calibri"/>
          <w:lang w:eastAsia="en-US"/>
        </w:rPr>
      </w:pPr>
      <w:r w:rsidRPr="005759FB">
        <w:rPr>
          <w:rFonts w:eastAsia="Calibri"/>
          <w:lang w:eastAsia="en-US"/>
        </w:rPr>
        <w:t>2) По мере того… как поднималось солнце… день теплел и веселел.</w:t>
      </w:r>
    </w:p>
    <w:p w:rsidR="004E51D2" w:rsidRPr="005759FB" w:rsidRDefault="004E51D2" w:rsidP="004E51D2">
      <w:pPr>
        <w:jc w:val="both"/>
        <w:rPr>
          <w:rFonts w:eastAsia="Calibri"/>
          <w:lang w:eastAsia="en-US"/>
        </w:rPr>
      </w:pPr>
      <w:r w:rsidRPr="005759FB">
        <w:rPr>
          <w:rFonts w:eastAsia="Calibri"/>
          <w:lang w:eastAsia="en-US"/>
        </w:rPr>
        <w:t xml:space="preserve">3) </w:t>
      </w:r>
      <w:proofErr w:type="gramStart"/>
      <w:r w:rsidRPr="005759FB">
        <w:rPr>
          <w:rFonts w:eastAsia="Calibri"/>
          <w:lang w:eastAsia="en-US"/>
        </w:rPr>
        <w:t>Чувствуется</w:t>
      </w:r>
      <w:proofErr w:type="gramEnd"/>
      <w:r w:rsidRPr="005759FB">
        <w:rPr>
          <w:rFonts w:eastAsia="Calibri"/>
          <w:lang w:eastAsia="en-US"/>
        </w:rPr>
        <w:t>… что этот человек знает много… и что у него есть своя мера.</w:t>
      </w:r>
    </w:p>
    <w:p w:rsidR="004E51D2" w:rsidRPr="005759FB" w:rsidRDefault="004E51D2" w:rsidP="004E51D2">
      <w:pPr>
        <w:jc w:val="both"/>
        <w:rPr>
          <w:rFonts w:eastAsia="Calibri"/>
          <w:lang w:eastAsia="en-US"/>
        </w:rPr>
      </w:pPr>
      <w:r w:rsidRPr="005759FB">
        <w:rPr>
          <w:rFonts w:eastAsia="Calibri"/>
          <w:lang w:eastAsia="en-US"/>
        </w:rPr>
        <w:t xml:space="preserve">4) </w:t>
      </w:r>
      <w:proofErr w:type="gramStart"/>
      <w:r w:rsidRPr="005759FB">
        <w:rPr>
          <w:rFonts w:eastAsia="Calibri"/>
          <w:lang w:eastAsia="en-US"/>
        </w:rPr>
        <w:t>Замечено</w:t>
      </w:r>
      <w:proofErr w:type="gramEnd"/>
      <w:r w:rsidRPr="005759FB">
        <w:rPr>
          <w:rFonts w:eastAsia="Calibri"/>
          <w:lang w:eastAsia="en-US"/>
        </w:rPr>
        <w:t>… что… если люди подолгу живут одиноко в тайге… они привыкают говорить вслух.</w:t>
      </w:r>
    </w:p>
    <w:p w:rsidR="004E51D2" w:rsidRPr="005759FB" w:rsidRDefault="004E51D2" w:rsidP="004E51D2">
      <w:pPr>
        <w:jc w:val="both"/>
        <w:rPr>
          <w:rFonts w:eastAsia="Calibri"/>
          <w:i/>
          <w:lang w:eastAsia="en-US"/>
        </w:rPr>
      </w:pPr>
      <w:r w:rsidRPr="005759FB">
        <w:rPr>
          <w:rFonts w:eastAsia="Calibri"/>
          <w:i/>
          <w:lang w:eastAsia="en-US"/>
        </w:rPr>
        <w:t>9. Поставьте тире или двоеточие в бессоюзных сложных предложениях.</w:t>
      </w:r>
    </w:p>
    <w:p w:rsidR="004E51D2" w:rsidRPr="005759FB" w:rsidRDefault="004E51D2" w:rsidP="004E51D2">
      <w:pPr>
        <w:jc w:val="both"/>
        <w:rPr>
          <w:rFonts w:eastAsia="Calibri"/>
          <w:lang w:eastAsia="en-US"/>
        </w:rPr>
      </w:pPr>
      <w:r w:rsidRPr="005759FB">
        <w:rPr>
          <w:rFonts w:eastAsia="Calibri"/>
          <w:lang w:eastAsia="en-US"/>
        </w:rPr>
        <w:t xml:space="preserve">1) Выйду утром на крылечко, </w:t>
      </w:r>
      <w:proofErr w:type="gramStart"/>
      <w:r w:rsidRPr="005759FB">
        <w:rPr>
          <w:rFonts w:eastAsia="Calibri"/>
          <w:lang w:eastAsia="en-US"/>
        </w:rPr>
        <w:t>погляжу окрест… вьется</w:t>
      </w:r>
      <w:proofErr w:type="gramEnd"/>
      <w:r w:rsidRPr="005759FB">
        <w:rPr>
          <w:rFonts w:eastAsia="Calibri"/>
          <w:lang w:eastAsia="en-US"/>
        </w:rPr>
        <w:t xml:space="preserve"> речка недалечко, а за речкой лес.</w:t>
      </w:r>
    </w:p>
    <w:p w:rsidR="004E51D2" w:rsidRPr="005759FB" w:rsidRDefault="004E51D2" w:rsidP="004E51D2">
      <w:pPr>
        <w:jc w:val="both"/>
        <w:rPr>
          <w:rFonts w:eastAsia="Calibri"/>
          <w:lang w:eastAsia="en-US"/>
        </w:rPr>
      </w:pPr>
      <w:r w:rsidRPr="005759FB">
        <w:rPr>
          <w:rFonts w:eastAsia="Calibri"/>
          <w:lang w:eastAsia="en-US"/>
        </w:rPr>
        <w:t>2) Еще выстрел… кучер выронил вожжи и тихо сполз под колеса.</w:t>
      </w:r>
    </w:p>
    <w:p w:rsidR="004E51D2" w:rsidRPr="005759FB" w:rsidRDefault="004E51D2" w:rsidP="004E51D2">
      <w:pPr>
        <w:jc w:val="both"/>
        <w:rPr>
          <w:rFonts w:eastAsia="Calibri"/>
          <w:lang w:eastAsia="en-US"/>
        </w:rPr>
      </w:pPr>
      <w:r w:rsidRPr="005759FB">
        <w:rPr>
          <w:rFonts w:eastAsia="Calibri"/>
          <w:lang w:eastAsia="en-US"/>
        </w:rPr>
        <w:t xml:space="preserve">3) Я </w:t>
      </w:r>
      <w:proofErr w:type="gramStart"/>
      <w:r w:rsidRPr="005759FB">
        <w:rPr>
          <w:rFonts w:eastAsia="Calibri"/>
          <w:lang w:eastAsia="en-US"/>
        </w:rPr>
        <w:t>оглядываюсь на Кремль… золотится</w:t>
      </w:r>
      <w:proofErr w:type="gramEnd"/>
      <w:r w:rsidRPr="005759FB">
        <w:rPr>
          <w:rFonts w:eastAsia="Calibri"/>
          <w:lang w:eastAsia="en-US"/>
        </w:rPr>
        <w:t xml:space="preserve"> Иван Великий.</w:t>
      </w:r>
    </w:p>
    <w:p w:rsidR="004E51D2" w:rsidRPr="005759FB" w:rsidRDefault="004E51D2" w:rsidP="004E51D2">
      <w:pPr>
        <w:jc w:val="both"/>
        <w:rPr>
          <w:rFonts w:eastAsia="Calibri"/>
          <w:lang w:eastAsia="en-US"/>
        </w:rPr>
      </w:pPr>
      <w:r w:rsidRPr="005759FB">
        <w:rPr>
          <w:rFonts w:eastAsia="Calibri"/>
          <w:lang w:eastAsia="en-US"/>
        </w:rPr>
        <w:t xml:space="preserve">4) В счастье дружбой </w:t>
      </w:r>
      <w:proofErr w:type="gramStart"/>
      <w:r w:rsidRPr="005759FB">
        <w:rPr>
          <w:rFonts w:eastAsia="Calibri"/>
          <w:lang w:eastAsia="en-US"/>
        </w:rPr>
        <w:t>пользуются… в беде ее проверяют</w:t>
      </w:r>
      <w:proofErr w:type="gramEnd"/>
      <w:r w:rsidRPr="005759FB">
        <w:rPr>
          <w:rFonts w:eastAsia="Calibri"/>
          <w:lang w:eastAsia="en-US"/>
        </w:rPr>
        <w:t>.</w:t>
      </w:r>
    </w:p>
    <w:p w:rsidR="004E51D2" w:rsidRPr="005759FB" w:rsidRDefault="004E51D2" w:rsidP="004E51D2">
      <w:pPr>
        <w:jc w:val="both"/>
        <w:rPr>
          <w:rFonts w:eastAsia="Calibri"/>
          <w:i/>
          <w:lang w:eastAsia="en-US"/>
        </w:rPr>
      </w:pPr>
      <w:r w:rsidRPr="005759FB">
        <w:rPr>
          <w:rFonts w:eastAsia="Calibri"/>
          <w:i/>
          <w:lang w:eastAsia="en-US"/>
        </w:rPr>
        <w:t>10. Поставьте, где нужно, запятые в предложениях с союзом как.</w:t>
      </w:r>
    </w:p>
    <w:p w:rsidR="004E51D2" w:rsidRPr="005759FB" w:rsidRDefault="004E51D2" w:rsidP="004E51D2">
      <w:pPr>
        <w:jc w:val="both"/>
        <w:rPr>
          <w:rFonts w:eastAsia="Calibri"/>
          <w:lang w:eastAsia="en-US"/>
        </w:rPr>
      </w:pPr>
      <w:r w:rsidRPr="005759FB">
        <w:rPr>
          <w:rFonts w:eastAsia="Calibri"/>
          <w:lang w:eastAsia="en-US"/>
        </w:rPr>
        <w:t>1) Сердцем старайся сберечь… как звездное небо России… обычную русскую речь.</w:t>
      </w:r>
    </w:p>
    <w:p w:rsidR="004E51D2" w:rsidRPr="005759FB" w:rsidRDefault="004E51D2" w:rsidP="004E51D2">
      <w:pPr>
        <w:jc w:val="both"/>
        <w:rPr>
          <w:rFonts w:eastAsia="Calibri"/>
          <w:lang w:eastAsia="en-US"/>
        </w:rPr>
      </w:pPr>
      <w:r w:rsidRPr="005759FB">
        <w:rPr>
          <w:rFonts w:eastAsia="Calibri"/>
          <w:lang w:eastAsia="en-US"/>
        </w:rPr>
        <w:t>2) Он… как огня… боялся фамильярности и держал себя очень сухо.</w:t>
      </w:r>
    </w:p>
    <w:p w:rsidR="004E51D2" w:rsidRPr="005759FB" w:rsidRDefault="004E51D2" w:rsidP="004E51D2">
      <w:pPr>
        <w:jc w:val="both"/>
        <w:rPr>
          <w:rFonts w:eastAsia="Calibri"/>
          <w:lang w:eastAsia="en-US"/>
        </w:rPr>
      </w:pPr>
      <w:r w:rsidRPr="005759FB">
        <w:rPr>
          <w:rFonts w:eastAsia="Calibri"/>
          <w:lang w:eastAsia="en-US"/>
        </w:rPr>
        <w:t>3) Каждый день предстает передо мною… как праздник нежданный.</w:t>
      </w:r>
    </w:p>
    <w:p w:rsidR="004E51D2" w:rsidRPr="005759FB" w:rsidRDefault="004E51D2" w:rsidP="004E51D2">
      <w:pPr>
        <w:jc w:val="both"/>
        <w:rPr>
          <w:rFonts w:eastAsia="Calibri"/>
          <w:lang w:eastAsia="en-US"/>
        </w:rPr>
      </w:pPr>
      <w:r w:rsidRPr="005759FB">
        <w:rPr>
          <w:rFonts w:eastAsia="Calibri"/>
          <w:lang w:eastAsia="en-US"/>
        </w:rPr>
        <w:t xml:space="preserve">4) Не </w:t>
      </w:r>
      <w:proofErr w:type="gramStart"/>
      <w:r w:rsidRPr="005759FB">
        <w:rPr>
          <w:rFonts w:eastAsia="Calibri"/>
          <w:lang w:eastAsia="en-US"/>
        </w:rPr>
        <w:t>видал я… как юность прошла</w:t>
      </w:r>
      <w:proofErr w:type="gramEnd"/>
      <w:r w:rsidRPr="005759FB">
        <w:rPr>
          <w:rFonts w:eastAsia="Calibri"/>
          <w:lang w:eastAsia="en-US"/>
        </w:rPr>
        <w:t xml:space="preserve"> стороной, как легла на виски седина.</w:t>
      </w:r>
    </w:p>
    <w:p w:rsidR="004E51D2" w:rsidRPr="005759FB" w:rsidRDefault="004E51D2" w:rsidP="004E51D2">
      <w:pPr>
        <w:jc w:val="both"/>
        <w:rPr>
          <w:rFonts w:eastAsia="Calibri"/>
          <w:b/>
          <w:i/>
          <w:lang w:eastAsia="en-US"/>
        </w:rPr>
      </w:pPr>
    </w:p>
    <w:p w:rsidR="004E51D2" w:rsidRPr="005759FB" w:rsidRDefault="004E51D2" w:rsidP="004E51D2">
      <w:pPr>
        <w:rPr>
          <w:rFonts w:eastAsia="Calibri"/>
          <w:b/>
          <w:u w:val="single"/>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Раздел 7. Синтаксис и пунктуация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8496" w:hanging="1975"/>
        <w:rPr>
          <w:b/>
          <w:lang w:eastAsia="en-US"/>
        </w:rPr>
      </w:pPr>
      <w:r w:rsidRPr="005759FB">
        <w:rPr>
          <w:b/>
          <w:lang w:eastAsia="en-US"/>
        </w:rPr>
        <w:t xml:space="preserve">Тема 7.2 Словосочетание </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11</w:t>
      </w:r>
    </w:p>
    <w:p w:rsidR="004E51D2" w:rsidRPr="005759FB" w:rsidRDefault="004E51D2" w:rsidP="004E51D2">
      <w:pPr>
        <w:jc w:val="both"/>
        <w:rPr>
          <w:bCs/>
          <w:i/>
          <w:iCs/>
        </w:rPr>
      </w:pPr>
      <w:r w:rsidRPr="005759FB">
        <w:rPr>
          <w:bCs/>
          <w:i/>
          <w:iCs/>
        </w:rPr>
        <w:t xml:space="preserve">1. Найдите словосочетание, соответствующее схеме: </w:t>
      </w:r>
    </w:p>
    <w:p w:rsidR="004E51D2" w:rsidRPr="005759FB" w:rsidRDefault="004E51D2" w:rsidP="004E51D2">
      <w:pPr>
        <w:jc w:val="both"/>
        <w:rPr>
          <w:bCs/>
          <w:i/>
          <w:iCs/>
        </w:rPr>
      </w:pPr>
      <w:r w:rsidRPr="005759FB">
        <w:rPr>
          <w:bCs/>
          <w:i/>
          <w:iCs/>
        </w:rPr>
        <w:t xml:space="preserve">ГЛАГ.+ СУЩ. </w:t>
      </w:r>
      <w:proofErr w:type="gramStart"/>
      <w:r w:rsidRPr="005759FB">
        <w:rPr>
          <w:bCs/>
          <w:i/>
          <w:iCs/>
        </w:rPr>
        <w:t>в</w:t>
      </w:r>
      <w:proofErr w:type="gramEnd"/>
      <w:r w:rsidRPr="005759FB">
        <w:rPr>
          <w:bCs/>
          <w:i/>
          <w:iCs/>
        </w:rPr>
        <w:t xml:space="preserve"> Вин. П.:</w:t>
      </w:r>
    </w:p>
    <w:p w:rsidR="004E51D2" w:rsidRPr="005759FB" w:rsidRDefault="004E51D2" w:rsidP="004E51D2">
      <w:pPr>
        <w:jc w:val="both"/>
        <w:rPr>
          <w:bCs/>
          <w:iCs/>
        </w:rPr>
      </w:pPr>
      <w:r w:rsidRPr="005759FB">
        <w:rPr>
          <w:bCs/>
          <w:iCs/>
        </w:rPr>
        <w:t>А) относиться по-товарищески;</w:t>
      </w:r>
    </w:p>
    <w:p w:rsidR="004E51D2" w:rsidRPr="005759FB" w:rsidRDefault="004E51D2" w:rsidP="004E51D2">
      <w:pPr>
        <w:jc w:val="both"/>
        <w:rPr>
          <w:bCs/>
          <w:iCs/>
        </w:rPr>
      </w:pPr>
      <w:r w:rsidRPr="005759FB">
        <w:rPr>
          <w:bCs/>
          <w:iCs/>
        </w:rPr>
        <w:t>Б) рубить топором;</w:t>
      </w:r>
    </w:p>
    <w:p w:rsidR="004E51D2" w:rsidRPr="005759FB" w:rsidRDefault="004E51D2" w:rsidP="004E51D2">
      <w:pPr>
        <w:jc w:val="both"/>
        <w:rPr>
          <w:bCs/>
          <w:iCs/>
        </w:rPr>
      </w:pPr>
      <w:r w:rsidRPr="005759FB">
        <w:rPr>
          <w:bCs/>
          <w:iCs/>
        </w:rPr>
        <w:t>В) преодолеть препятствие;</w:t>
      </w:r>
    </w:p>
    <w:p w:rsidR="004E51D2" w:rsidRPr="005759FB" w:rsidRDefault="004E51D2" w:rsidP="004E51D2">
      <w:pPr>
        <w:jc w:val="both"/>
        <w:rPr>
          <w:bCs/>
          <w:iCs/>
        </w:rPr>
      </w:pPr>
      <w:r w:rsidRPr="005759FB">
        <w:rPr>
          <w:bCs/>
          <w:iCs/>
        </w:rPr>
        <w:t>Г) бежать по дорожке;</w:t>
      </w:r>
    </w:p>
    <w:p w:rsidR="004E51D2" w:rsidRPr="005759FB" w:rsidRDefault="004E51D2" w:rsidP="004E51D2">
      <w:pPr>
        <w:jc w:val="both"/>
        <w:rPr>
          <w:bCs/>
          <w:iCs/>
        </w:rPr>
      </w:pPr>
      <w:r w:rsidRPr="005759FB">
        <w:rPr>
          <w:bCs/>
          <w:iCs/>
        </w:rPr>
        <w:t>Д) аплодировать артистам.</w:t>
      </w:r>
    </w:p>
    <w:p w:rsidR="004E51D2" w:rsidRPr="005759FB" w:rsidRDefault="004E51D2" w:rsidP="004E51D2">
      <w:pPr>
        <w:jc w:val="both"/>
        <w:rPr>
          <w:bCs/>
          <w:i/>
          <w:iCs/>
        </w:rPr>
      </w:pPr>
      <w:r w:rsidRPr="005759FB">
        <w:rPr>
          <w:bCs/>
          <w:i/>
          <w:iCs/>
        </w:rPr>
        <w:t>2. Найдите предложение, в котором подлежащее выражено словосочетанием:</w:t>
      </w:r>
    </w:p>
    <w:p w:rsidR="004E51D2" w:rsidRPr="005759FB" w:rsidRDefault="004E51D2" w:rsidP="004E51D2">
      <w:pPr>
        <w:jc w:val="both"/>
        <w:rPr>
          <w:bCs/>
          <w:iCs/>
        </w:rPr>
      </w:pPr>
      <w:r w:rsidRPr="005759FB">
        <w:rPr>
          <w:bCs/>
          <w:iCs/>
        </w:rPr>
        <w:t>А) Наше завтра будет прекрасно.</w:t>
      </w:r>
    </w:p>
    <w:p w:rsidR="004E51D2" w:rsidRPr="005759FB" w:rsidRDefault="004E51D2" w:rsidP="004E51D2">
      <w:pPr>
        <w:jc w:val="both"/>
        <w:rPr>
          <w:bCs/>
          <w:iCs/>
        </w:rPr>
      </w:pPr>
      <w:r w:rsidRPr="005759FB">
        <w:rPr>
          <w:bCs/>
          <w:iCs/>
        </w:rPr>
        <w:t>Б) Мы с Аликом принялись за работу.</w:t>
      </w:r>
    </w:p>
    <w:p w:rsidR="004E51D2" w:rsidRPr="005759FB" w:rsidRDefault="004E51D2" w:rsidP="004E51D2">
      <w:pPr>
        <w:jc w:val="both"/>
        <w:rPr>
          <w:bCs/>
          <w:iCs/>
        </w:rPr>
      </w:pPr>
      <w:r w:rsidRPr="005759FB">
        <w:rPr>
          <w:bCs/>
          <w:iCs/>
        </w:rPr>
        <w:t>В) Жил старик со своею старухой у самого синего моря.</w:t>
      </w:r>
    </w:p>
    <w:p w:rsidR="004E51D2" w:rsidRPr="005759FB" w:rsidRDefault="004E51D2" w:rsidP="004E51D2">
      <w:pPr>
        <w:jc w:val="both"/>
        <w:rPr>
          <w:bCs/>
          <w:iCs/>
        </w:rPr>
      </w:pPr>
      <w:r w:rsidRPr="005759FB">
        <w:rPr>
          <w:bCs/>
          <w:iCs/>
        </w:rPr>
        <w:t>Г) «Аргументы и факты» — интересная газета.</w:t>
      </w:r>
    </w:p>
    <w:p w:rsidR="004E51D2" w:rsidRPr="005759FB" w:rsidRDefault="004E51D2" w:rsidP="004E51D2">
      <w:pPr>
        <w:jc w:val="both"/>
        <w:rPr>
          <w:bCs/>
          <w:iCs/>
        </w:rPr>
      </w:pPr>
      <w:r w:rsidRPr="005759FB">
        <w:rPr>
          <w:bCs/>
          <w:iCs/>
        </w:rPr>
        <w:t>Д) Вчера произошло нечто странное.</w:t>
      </w:r>
    </w:p>
    <w:p w:rsidR="004E51D2" w:rsidRPr="005759FB" w:rsidRDefault="004E51D2" w:rsidP="004E51D2">
      <w:pPr>
        <w:jc w:val="both"/>
        <w:rPr>
          <w:i/>
        </w:rPr>
      </w:pPr>
      <w:r w:rsidRPr="005759FB">
        <w:rPr>
          <w:bCs/>
          <w:i/>
        </w:rPr>
        <w:t xml:space="preserve">3. Найдите словосочетание, соответствующее схеме </w:t>
      </w:r>
    </w:p>
    <w:p w:rsidR="004E51D2" w:rsidRPr="005759FB" w:rsidRDefault="004E51D2" w:rsidP="004E51D2">
      <w:pPr>
        <w:jc w:val="both"/>
      </w:pPr>
      <w:r w:rsidRPr="005759FB">
        <w:rPr>
          <w:bCs/>
        </w:rPr>
        <w:t>«ГЛАГ.+ НАРЕЧИЕ»:</w:t>
      </w:r>
    </w:p>
    <w:p w:rsidR="004E51D2" w:rsidRPr="005759FB" w:rsidRDefault="004E51D2" w:rsidP="004E51D2">
      <w:pPr>
        <w:jc w:val="both"/>
      </w:pPr>
      <w:r w:rsidRPr="005759FB">
        <w:t>А) спрашивать совета;</w:t>
      </w:r>
    </w:p>
    <w:p w:rsidR="004E51D2" w:rsidRPr="005759FB" w:rsidRDefault="004E51D2" w:rsidP="004E51D2">
      <w:pPr>
        <w:jc w:val="both"/>
      </w:pPr>
      <w:r w:rsidRPr="005759FB">
        <w:t>Б) стучать кулаком;</w:t>
      </w:r>
    </w:p>
    <w:p w:rsidR="004E51D2" w:rsidRPr="005759FB" w:rsidRDefault="004E51D2" w:rsidP="004E51D2">
      <w:pPr>
        <w:jc w:val="both"/>
      </w:pPr>
      <w:r w:rsidRPr="005759FB">
        <w:t>В) очень темно;</w:t>
      </w:r>
    </w:p>
    <w:p w:rsidR="004E51D2" w:rsidRPr="005759FB" w:rsidRDefault="004E51D2" w:rsidP="004E51D2">
      <w:pPr>
        <w:jc w:val="both"/>
      </w:pPr>
      <w:r w:rsidRPr="005759FB">
        <w:t>Г) ехать шагом;</w:t>
      </w:r>
    </w:p>
    <w:p w:rsidR="004E51D2" w:rsidRPr="005759FB" w:rsidRDefault="004E51D2" w:rsidP="004E51D2">
      <w:pPr>
        <w:jc w:val="both"/>
      </w:pPr>
      <w:r w:rsidRPr="005759FB">
        <w:t>Д) собираться потанцевать.</w:t>
      </w:r>
    </w:p>
    <w:p w:rsidR="004E51D2" w:rsidRPr="005759FB" w:rsidRDefault="004E51D2" w:rsidP="004E51D2">
      <w:pPr>
        <w:jc w:val="both"/>
        <w:rPr>
          <w:i/>
        </w:rPr>
      </w:pPr>
      <w:r w:rsidRPr="005759FB">
        <w:rPr>
          <w:bCs/>
          <w:i/>
        </w:rPr>
        <w:t>4.</w:t>
      </w:r>
      <w:r w:rsidRPr="005759FB">
        <w:rPr>
          <w:bCs/>
          <w:i/>
          <w:iCs/>
        </w:rPr>
        <w:t xml:space="preserve"> </w:t>
      </w:r>
      <w:r w:rsidRPr="005759FB">
        <w:rPr>
          <w:bCs/>
          <w:i/>
        </w:rPr>
        <w:t>Какое сочетание слов не является словосочетанием?</w:t>
      </w:r>
    </w:p>
    <w:p w:rsidR="004E51D2" w:rsidRPr="005759FB" w:rsidRDefault="004E51D2" w:rsidP="004E51D2">
      <w:pPr>
        <w:jc w:val="both"/>
        <w:rPr>
          <w:bCs/>
        </w:rPr>
      </w:pPr>
      <w:r w:rsidRPr="005759FB">
        <w:rPr>
          <w:bCs/>
        </w:rPr>
        <w:t>А) в течение дня;</w:t>
      </w:r>
    </w:p>
    <w:p w:rsidR="004E51D2" w:rsidRPr="005759FB" w:rsidRDefault="004E51D2" w:rsidP="004E51D2">
      <w:pPr>
        <w:jc w:val="both"/>
        <w:rPr>
          <w:bCs/>
        </w:rPr>
      </w:pPr>
      <w:r w:rsidRPr="005759FB">
        <w:rPr>
          <w:bCs/>
        </w:rPr>
        <w:t xml:space="preserve">Б) </w:t>
      </w:r>
      <w:proofErr w:type="gramStart"/>
      <w:r w:rsidRPr="005759FB">
        <w:rPr>
          <w:bCs/>
        </w:rPr>
        <w:t>верная</w:t>
      </w:r>
      <w:proofErr w:type="gramEnd"/>
      <w:r w:rsidRPr="005759FB">
        <w:rPr>
          <w:bCs/>
        </w:rPr>
        <w:t xml:space="preserve"> мужу;</w:t>
      </w:r>
    </w:p>
    <w:p w:rsidR="004E51D2" w:rsidRPr="005759FB" w:rsidRDefault="004E51D2" w:rsidP="004E51D2">
      <w:pPr>
        <w:jc w:val="both"/>
        <w:rPr>
          <w:bCs/>
        </w:rPr>
      </w:pPr>
      <w:r w:rsidRPr="005759FB">
        <w:rPr>
          <w:bCs/>
        </w:rPr>
        <w:lastRenderedPageBreak/>
        <w:t>В) грустный взгляд;</w:t>
      </w:r>
    </w:p>
    <w:p w:rsidR="004E51D2" w:rsidRPr="005759FB" w:rsidRDefault="004E51D2" w:rsidP="004E51D2">
      <w:pPr>
        <w:jc w:val="both"/>
        <w:rPr>
          <w:bCs/>
        </w:rPr>
      </w:pPr>
      <w:r w:rsidRPr="005759FB">
        <w:rPr>
          <w:bCs/>
        </w:rPr>
        <w:t>Г) поехал отдохнуть;</w:t>
      </w:r>
    </w:p>
    <w:p w:rsidR="004E51D2" w:rsidRPr="005759FB" w:rsidRDefault="004E51D2" w:rsidP="004E51D2">
      <w:pPr>
        <w:jc w:val="both"/>
        <w:rPr>
          <w:bCs/>
        </w:rPr>
      </w:pPr>
      <w:r w:rsidRPr="005759FB">
        <w:rPr>
          <w:bCs/>
        </w:rPr>
        <w:t>Д) женщина – врач.</w:t>
      </w:r>
    </w:p>
    <w:p w:rsidR="004E51D2" w:rsidRPr="005759FB" w:rsidRDefault="004E51D2" w:rsidP="004E51D2">
      <w:pPr>
        <w:jc w:val="both"/>
        <w:rPr>
          <w:bCs/>
          <w:i/>
        </w:rPr>
      </w:pPr>
      <w:r w:rsidRPr="005759FB">
        <w:rPr>
          <w:bCs/>
          <w:i/>
        </w:rPr>
        <w:t>5.</w:t>
      </w:r>
      <w:r w:rsidRPr="005759FB">
        <w:rPr>
          <w:bCs/>
          <w:i/>
          <w:iCs/>
        </w:rPr>
        <w:t xml:space="preserve"> </w:t>
      </w:r>
      <w:r w:rsidRPr="005759FB">
        <w:rPr>
          <w:bCs/>
          <w:i/>
        </w:rPr>
        <w:t>Какое словосочетание связано способом управления?</w:t>
      </w:r>
    </w:p>
    <w:p w:rsidR="004E51D2" w:rsidRPr="005759FB" w:rsidRDefault="004E51D2" w:rsidP="004E51D2">
      <w:pPr>
        <w:jc w:val="both"/>
        <w:rPr>
          <w:bCs/>
        </w:rPr>
      </w:pPr>
      <w:r w:rsidRPr="005759FB">
        <w:rPr>
          <w:bCs/>
        </w:rPr>
        <w:t>А) чуть – чуть прикоснуться;</w:t>
      </w:r>
    </w:p>
    <w:p w:rsidR="004E51D2" w:rsidRPr="005759FB" w:rsidRDefault="004E51D2" w:rsidP="004E51D2">
      <w:pPr>
        <w:jc w:val="both"/>
        <w:rPr>
          <w:bCs/>
        </w:rPr>
      </w:pPr>
      <w:r w:rsidRPr="005759FB">
        <w:rPr>
          <w:bCs/>
        </w:rPr>
        <w:t>Б) прикоснуться к плечу;</w:t>
      </w:r>
    </w:p>
    <w:p w:rsidR="004E51D2" w:rsidRPr="005759FB" w:rsidRDefault="004E51D2" w:rsidP="004E51D2">
      <w:pPr>
        <w:jc w:val="both"/>
        <w:rPr>
          <w:bCs/>
        </w:rPr>
      </w:pPr>
      <w:r w:rsidRPr="005759FB">
        <w:rPr>
          <w:bCs/>
        </w:rPr>
        <w:t>В) к больному плечу;</w:t>
      </w:r>
    </w:p>
    <w:p w:rsidR="004E51D2" w:rsidRPr="005759FB" w:rsidRDefault="004E51D2" w:rsidP="004E51D2">
      <w:pPr>
        <w:jc w:val="both"/>
        <w:rPr>
          <w:bCs/>
        </w:rPr>
      </w:pPr>
      <w:r w:rsidRPr="005759FB">
        <w:rPr>
          <w:bCs/>
        </w:rPr>
        <w:t>Г) очень больно;</w:t>
      </w:r>
    </w:p>
    <w:p w:rsidR="004E51D2" w:rsidRPr="005759FB" w:rsidRDefault="004E51D2" w:rsidP="004E51D2">
      <w:pPr>
        <w:jc w:val="both"/>
        <w:rPr>
          <w:bCs/>
        </w:rPr>
      </w:pPr>
      <w:r w:rsidRPr="005759FB">
        <w:rPr>
          <w:bCs/>
        </w:rPr>
        <w:t>Д) сразу обратился.</w:t>
      </w:r>
    </w:p>
    <w:p w:rsidR="004E51D2" w:rsidRPr="005759FB" w:rsidRDefault="004E51D2" w:rsidP="004E51D2">
      <w:pPr>
        <w:jc w:val="both"/>
        <w:rPr>
          <w:bCs/>
          <w:i/>
        </w:rPr>
      </w:pPr>
      <w:r w:rsidRPr="005759FB">
        <w:rPr>
          <w:bCs/>
          <w:i/>
        </w:rPr>
        <w:t>6.</w:t>
      </w:r>
      <w:r w:rsidRPr="005759FB">
        <w:rPr>
          <w:bCs/>
          <w:i/>
          <w:iCs/>
        </w:rPr>
        <w:t xml:space="preserve"> </w:t>
      </w:r>
      <w:r w:rsidRPr="005759FB">
        <w:rPr>
          <w:bCs/>
          <w:i/>
        </w:rPr>
        <w:t>Какое словосочетание связано способом примыкания?</w:t>
      </w:r>
    </w:p>
    <w:p w:rsidR="004E51D2" w:rsidRPr="005759FB" w:rsidRDefault="004E51D2" w:rsidP="004E51D2">
      <w:pPr>
        <w:jc w:val="both"/>
        <w:rPr>
          <w:bCs/>
        </w:rPr>
      </w:pPr>
      <w:r w:rsidRPr="005759FB">
        <w:rPr>
          <w:bCs/>
        </w:rPr>
        <w:t>А) сразу обратился;</w:t>
      </w:r>
    </w:p>
    <w:p w:rsidR="004E51D2" w:rsidRPr="005759FB" w:rsidRDefault="004E51D2" w:rsidP="004E51D2">
      <w:pPr>
        <w:jc w:val="both"/>
        <w:rPr>
          <w:bCs/>
        </w:rPr>
      </w:pPr>
      <w:r w:rsidRPr="005759FB">
        <w:rPr>
          <w:bCs/>
        </w:rPr>
        <w:t>Б) с радостью обратился;</w:t>
      </w:r>
    </w:p>
    <w:p w:rsidR="004E51D2" w:rsidRPr="005759FB" w:rsidRDefault="004E51D2" w:rsidP="004E51D2">
      <w:pPr>
        <w:jc w:val="both"/>
        <w:rPr>
          <w:bCs/>
        </w:rPr>
      </w:pPr>
      <w:r w:rsidRPr="005759FB">
        <w:rPr>
          <w:bCs/>
        </w:rPr>
        <w:t>В) обратился к подруге;</w:t>
      </w:r>
    </w:p>
    <w:p w:rsidR="004E51D2" w:rsidRPr="005759FB" w:rsidRDefault="004E51D2" w:rsidP="004E51D2">
      <w:pPr>
        <w:jc w:val="both"/>
        <w:rPr>
          <w:bCs/>
        </w:rPr>
      </w:pPr>
      <w:r w:rsidRPr="005759FB">
        <w:rPr>
          <w:bCs/>
        </w:rPr>
        <w:t>Г) к давней подруге;</w:t>
      </w:r>
    </w:p>
    <w:p w:rsidR="004E51D2" w:rsidRPr="005759FB" w:rsidRDefault="004E51D2" w:rsidP="004E51D2">
      <w:pPr>
        <w:jc w:val="both"/>
        <w:rPr>
          <w:bCs/>
        </w:rPr>
      </w:pPr>
      <w:r w:rsidRPr="005759FB">
        <w:rPr>
          <w:bCs/>
        </w:rPr>
        <w:t>Д) двое из них.</w:t>
      </w:r>
    </w:p>
    <w:p w:rsidR="004E51D2" w:rsidRPr="005759FB" w:rsidRDefault="004E51D2" w:rsidP="004E51D2">
      <w:pPr>
        <w:jc w:val="both"/>
        <w:rPr>
          <w:bCs/>
          <w:i/>
        </w:rPr>
      </w:pPr>
      <w:r w:rsidRPr="005759FB">
        <w:rPr>
          <w:bCs/>
          <w:i/>
        </w:rPr>
        <w:t>7. Какое словосочетание связано способом согласования?</w:t>
      </w:r>
    </w:p>
    <w:p w:rsidR="004E51D2" w:rsidRPr="005759FB" w:rsidRDefault="004E51D2" w:rsidP="004E51D2">
      <w:pPr>
        <w:jc w:val="both"/>
        <w:rPr>
          <w:bCs/>
        </w:rPr>
      </w:pPr>
      <w:r w:rsidRPr="005759FB">
        <w:rPr>
          <w:bCs/>
        </w:rPr>
        <w:t>А) приду поговорить;</w:t>
      </w:r>
    </w:p>
    <w:p w:rsidR="004E51D2" w:rsidRPr="005759FB" w:rsidRDefault="004E51D2" w:rsidP="004E51D2">
      <w:pPr>
        <w:jc w:val="both"/>
        <w:rPr>
          <w:bCs/>
        </w:rPr>
      </w:pPr>
      <w:r w:rsidRPr="005759FB">
        <w:rPr>
          <w:bCs/>
        </w:rPr>
        <w:t xml:space="preserve">Б) </w:t>
      </w:r>
      <w:proofErr w:type="gramStart"/>
      <w:r w:rsidRPr="005759FB">
        <w:rPr>
          <w:bCs/>
        </w:rPr>
        <w:t>доволен</w:t>
      </w:r>
      <w:proofErr w:type="gramEnd"/>
      <w:r w:rsidRPr="005759FB">
        <w:rPr>
          <w:bCs/>
        </w:rPr>
        <w:t xml:space="preserve"> одним;</w:t>
      </w:r>
    </w:p>
    <w:p w:rsidR="004E51D2" w:rsidRPr="005759FB" w:rsidRDefault="004E51D2" w:rsidP="004E51D2">
      <w:pPr>
        <w:jc w:val="both"/>
        <w:rPr>
          <w:bCs/>
        </w:rPr>
      </w:pPr>
      <w:r w:rsidRPr="005759FB">
        <w:rPr>
          <w:bCs/>
        </w:rPr>
        <w:t>В) к моему сыну;</w:t>
      </w:r>
    </w:p>
    <w:p w:rsidR="004E51D2" w:rsidRPr="005759FB" w:rsidRDefault="004E51D2" w:rsidP="004E51D2">
      <w:pPr>
        <w:jc w:val="both"/>
        <w:rPr>
          <w:bCs/>
        </w:rPr>
      </w:pPr>
      <w:r w:rsidRPr="005759FB">
        <w:rPr>
          <w:bCs/>
        </w:rPr>
        <w:t xml:space="preserve">Г) </w:t>
      </w:r>
      <w:proofErr w:type="gramStart"/>
      <w:r w:rsidRPr="005759FB">
        <w:rPr>
          <w:bCs/>
        </w:rPr>
        <w:t>белый</w:t>
      </w:r>
      <w:proofErr w:type="gramEnd"/>
      <w:r w:rsidRPr="005759FB">
        <w:rPr>
          <w:bCs/>
        </w:rPr>
        <w:t xml:space="preserve"> от боли;</w:t>
      </w:r>
    </w:p>
    <w:p w:rsidR="004E51D2" w:rsidRPr="005759FB" w:rsidRDefault="004E51D2" w:rsidP="004E51D2">
      <w:pPr>
        <w:jc w:val="both"/>
        <w:rPr>
          <w:bCs/>
        </w:rPr>
      </w:pPr>
      <w:r w:rsidRPr="005759FB">
        <w:rPr>
          <w:bCs/>
        </w:rPr>
        <w:t>Д) мало-помалу привыкаю.</w:t>
      </w:r>
    </w:p>
    <w:p w:rsidR="004E51D2" w:rsidRPr="005759FB" w:rsidRDefault="004E51D2" w:rsidP="004E51D2">
      <w:pPr>
        <w:jc w:val="both"/>
        <w:rPr>
          <w:bCs/>
          <w:i/>
        </w:rPr>
      </w:pPr>
      <w:r w:rsidRPr="005759FB">
        <w:rPr>
          <w:bCs/>
          <w:i/>
        </w:rPr>
        <w:t>8. Укажите глагольное словосочетание:</w:t>
      </w:r>
    </w:p>
    <w:p w:rsidR="004E51D2" w:rsidRPr="005759FB" w:rsidRDefault="004E51D2" w:rsidP="004E51D2">
      <w:pPr>
        <w:jc w:val="both"/>
        <w:rPr>
          <w:bCs/>
        </w:rPr>
      </w:pPr>
      <w:r w:rsidRPr="005759FB">
        <w:rPr>
          <w:bCs/>
        </w:rPr>
        <w:t>А) чуть – чуть прикоснуться;</w:t>
      </w:r>
    </w:p>
    <w:p w:rsidR="004E51D2" w:rsidRPr="005759FB" w:rsidRDefault="004E51D2" w:rsidP="004E51D2">
      <w:pPr>
        <w:jc w:val="both"/>
        <w:rPr>
          <w:bCs/>
        </w:rPr>
      </w:pPr>
      <w:r w:rsidRPr="005759FB">
        <w:rPr>
          <w:bCs/>
        </w:rPr>
        <w:t>Б) к моему сыну;</w:t>
      </w:r>
    </w:p>
    <w:p w:rsidR="004E51D2" w:rsidRPr="005759FB" w:rsidRDefault="004E51D2" w:rsidP="004E51D2">
      <w:pPr>
        <w:jc w:val="both"/>
        <w:rPr>
          <w:bCs/>
        </w:rPr>
      </w:pPr>
      <w:r w:rsidRPr="005759FB">
        <w:rPr>
          <w:bCs/>
        </w:rPr>
        <w:t>В) к больному плечу;</w:t>
      </w:r>
    </w:p>
    <w:p w:rsidR="004E51D2" w:rsidRPr="005759FB" w:rsidRDefault="004E51D2" w:rsidP="004E51D2">
      <w:pPr>
        <w:jc w:val="both"/>
        <w:rPr>
          <w:bCs/>
        </w:rPr>
      </w:pPr>
      <w:r w:rsidRPr="005759FB">
        <w:rPr>
          <w:bCs/>
        </w:rPr>
        <w:t>Г) очень больно;</w:t>
      </w:r>
    </w:p>
    <w:p w:rsidR="004E51D2" w:rsidRPr="005759FB" w:rsidRDefault="004E51D2" w:rsidP="004E51D2">
      <w:pPr>
        <w:jc w:val="both"/>
        <w:rPr>
          <w:bCs/>
        </w:rPr>
      </w:pPr>
      <w:r w:rsidRPr="005759FB">
        <w:rPr>
          <w:bCs/>
        </w:rPr>
        <w:t>Д) двое из них.</w:t>
      </w:r>
    </w:p>
    <w:p w:rsidR="004E51D2" w:rsidRPr="005759FB" w:rsidRDefault="004E51D2" w:rsidP="004E51D2">
      <w:pPr>
        <w:jc w:val="both"/>
        <w:rPr>
          <w:bCs/>
          <w:i/>
        </w:rPr>
      </w:pPr>
      <w:r w:rsidRPr="005759FB">
        <w:rPr>
          <w:bCs/>
          <w:i/>
        </w:rPr>
        <w:t>9. Укажите именное словосочетание:</w:t>
      </w:r>
    </w:p>
    <w:p w:rsidR="004E51D2" w:rsidRPr="005759FB" w:rsidRDefault="004E51D2" w:rsidP="004E51D2">
      <w:pPr>
        <w:jc w:val="both"/>
        <w:rPr>
          <w:bCs/>
        </w:rPr>
      </w:pPr>
      <w:r w:rsidRPr="005759FB">
        <w:rPr>
          <w:bCs/>
        </w:rPr>
        <w:t>А) приду поговорить;</w:t>
      </w:r>
    </w:p>
    <w:p w:rsidR="004E51D2" w:rsidRPr="005759FB" w:rsidRDefault="004E51D2" w:rsidP="004E51D2">
      <w:pPr>
        <w:jc w:val="both"/>
        <w:rPr>
          <w:bCs/>
        </w:rPr>
      </w:pPr>
      <w:r w:rsidRPr="005759FB">
        <w:rPr>
          <w:bCs/>
        </w:rPr>
        <w:t>Б) мало-помалу привыкаю;</w:t>
      </w:r>
    </w:p>
    <w:p w:rsidR="004E51D2" w:rsidRPr="005759FB" w:rsidRDefault="004E51D2" w:rsidP="004E51D2">
      <w:pPr>
        <w:jc w:val="both"/>
        <w:rPr>
          <w:bCs/>
        </w:rPr>
      </w:pPr>
      <w:r w:rsidRPr="005759FB">
        <w:rPr>
          <w:bCs/>
        </w:rPr>
        <w:t>В) прикоснуться к плечу;</w:t>
      </w:r>
    </w:p>
    <w:p w:rsidR="004E51D2" w:rsidRPr="005759FB" w:rsidRDefault="004E51D2" w:rsidP="004E51D2">
      <w:pPr>
        <w:jc w:val="both"/>
        <w:rPr>
          <w:bCs/>
        </w:rPr>
      </w:pPr>
      <w:r w:rsidRPr="005759FB">
        <w:rPr>
          <w:bCs/>
        </w:rPr>
        <w:t xml:space="preserve">Г) </w:t>
      </w:r>
      <w:proofErr w:type="gramStart"/>
      <w:r w:rsidRPr="005759FB">
        <w:rPr>
          <w:bCs/>
        </w:rPr>
        <w:t>белый</w:t>
      </w:r>
      <w:proofErr w:type="gramEnd"/>
      <w:r w:rsidRPr="005759FB">
        <w:rPr>
          <w:bCs/>
        </w:rPr>
        <w:t xml:space="preserve"> от боли;</w:t>
      </w:r>
    </w:p>
    <w:p w:rsidR="004E51D2" w:rsidRPr="005759FB" w:rsidRDefault="004E51D2" w:rsidP="004E51D2">
      <w:pPr>
        <w:jc w:val="both"/>
        <w:rPr>
          <w:bCs/>
        </w:rPr>
      </w:pPr>
      <w:r w:rsidRPr="005759FB">
        <w:rPr>
          <w:bCs/>
        </w:rPr>
        <w:t>Д) с радостью обратился.</w:t>
      </w:r>
    </w:p>
    <w:p w:rsidR="004E51D2" w:rsidRPr="005759FB" w:rsidRDefault="004E51D2" w:rsidP="004E51D2">
      <w:pPr>
        <w:jc w:val="both"/>
        <w:rPr>
          <w:bCs/>
          <w:i/>
        </w:rPr>
      </w:pPr>
      <w:r w:rsidRPr="005759FB">
        <w:rPr>
          <w:bCs/>
          <w:i/>
        </w:rPr>
        <w:t>10. Укажите наречное словосочетание:</w:t>
      </w:r>
    </w:p>
    <w:p w:rsidR="004E51D2" w:rsidRPr="005759FB" w:rsidRDefault="004E51D2" w:rsidP="004E51D2">
      <w:pPr>
        <w:jc w:val="both"/>
        <w:rPr>
          <w:bCs/>
        </w:rPr>
      </w:pPr>
      <w:r w:rsidRPr="005759FB">
        <w:rPr>
          <w:bCs/>
        </w:rPr>
        <w:t>А) чересчур быстро;</w:t>
      </w:r>
    </w:p>
    <w:p w:rsidR="004E51D2" w:rsidRPr="005759FB" w:rsidRDefault="004E51D2" w:rsidP="004E51D2">
      <w:pPr>
        <w:jc w:val="both"/>
        <w:rPr>
          <w:bCs/>
        </w:rPr>
      </w:pPr>
      <w:r w:rsidRPr="005759FB">
        <w:rPr>
          <w:bCs/>
        </w:rPr>
        <w:t xml:space="preserve">Б) </w:t>
      </w:r>
      <w:proofErr w:type="gramStart"/>
      <w:r w:rsidRPr="005759FB">
        <w:rPr>
          <w:bCs/>
        </w:rPr>
        <w:t>любящая</w:t>
      </w:r>
      <w:proofErr w:type="gramEnd"/>
      <w:r w:rsidRPr="005759FB">
        <w:rPr>
          <w:bCs/>
        </w:rPr>
        <w:t xml:space="preserve"> тебя;</w:t>
      </w:r>
    </w:p>
    <w:p w:rsidR="004E51D2" w:rsidRPr="005759FB" w:rsidRDefault="004E51D2" w:rsidP="004E51D2">
      <w:pPr>
        <w:jc w:val="both"/>
        <w:rPr>
          <w:bCs/>
        </w:rPr>
      </w:pPr>
      <w:r w:rsidRPr="005759FB">
        <w:rPr>
          <w:bCs/>
        </w:rPr>
        <w:t>В) вышла замуж;</w:t>
      </w:r>
    </w:p>
    <w:p w:rsidR="004E51D2" w:rsidRPr="005759FB" w:rsidRDefault="004E51D2" w:rsidP="004E51D2">
      <w:pPr>
        <w:jc w:val="both"/>
        <w:rPr>
          <w:bCs/>
        </w:rPr>
      </w:pPr>
      <w:r w:rsidRPr="005759FB">
        <w:rPr>
          <w:bCs/>
        </w:rPr>
        <w:t>Г) в чьих-то перчатках;</w:t>
      </w:r>
    </w:p>
    <w:p w:rsidR="004E51D2" w:rsidRPr="005759FB" w:rsidRDefault="004E51D2" w:rsidP="004E51D2">
      <w:pPr>
        <w:jc w:val="both"/>
        <w:rPr>
          <w:bCs/>
        </w:rPr>
      </w:pPr>
      <w:r w:rsidRPr="005759FB">
        <w:rPr>
          <w:bCs/>
        </w:rPr>
        <w:t>Д) нечто странное.</w:t>
      </w:r>
    </w:p>
    <w:p w:rsidR="004E51D2" w:rsidRPr="005759FB" w:rsidRDefault="004E51D2" w:rsidP="004E51D2">
      <w:pPr>
        <w:jc w:val="both"/>
        <w:rPr>
          <w:b/>
          <w:bCs/>
        </w:rPr>
      </w:pPr>
      <w:r w:rsidRPr="005759FB">
        <w:rPr>
          <w:b/>
          <w:bCs/>
        </w:rPr>
        <w:t xml:space="preserve">Ответы </w:t>
      </w:r>
    </w:p>
    <w:p w:rsidR="004E51D2" w:rsidRPr="005759FB" w:rsidRDefault="004E51D2" w:rsidP="004E51D2">
      <w:pPr>
        <w:jc w:val="both"/>
        <w:rPr>
          <w:bCs/>
        </w:rPr>
      </w:pPr>
      <w:r w:rsidRPr="005759FB">
        <w:rPr>
          <w:bCs/>
        </w:rPr>
        <w:t>«Словосочетание» 1в, 2г, 3г, 4а, 5б, 6а, 7в, 8а, 9г, 10а.</w:t>
      </w:r>
    </w:p>
    <w:p w:rsidR="004E51D2" w:rsidRPr="005759FB" w:rsidRDefault="004E51D2" w:rsidP="004E51D2">
      <w:pPr>
        <w:jc w:val="both"/>
        <w:rPr>
          <w:rFonts w:eastAsia="Calibri"/>
          <w:b/>
          <w:lang w:eastAsia="en-US"/>
        </w:rPr>
      </w:pP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 xml:space="preserve">Раздел 7. Синтаксис и пунктуация </w:t>
      </w:r>
    </w:p>
    <w:p w:rsidR="004E51D2" w:rsidRPr="005759FB" w:rsidRDefault="004E51D2" w:rsidP="004E51D2">
      <w:pPr>
        <w:pBdr>
          <w:top w:val="single" w:sz="4" w:space="1" w:color="auto"/>
          <w:left w:val="single" w:sz="4" w:space="4" w:color="auto"/>
          <w:bottom w:val="single" w:sz="4" w:space="1" w:color="auto"/>
          <w:right w:val="single" w:sz="4" w:space="4" w:color="auto"/>
        </w:pBdr>
        <w:shd w:val="clear" w:color="auto" w:fill="FFFF66"/>
        <w:ind w:left="6521"/>
        <w:rPr>
          <w:b/>
          <w:lang w:eastAsia="en-US"/>
        </w:rPr>
      </w:pPr>
      <w:r w:rsidRPr="005759FB">
        <w:rPr>
          <w:b/>
          <w:lang w:eastAsia="en-US"/>
        </w:rPr>
        <w:t>Тема 7.5 Сложное предложение</w:t>
      </w:r>
    </w:p>
    <w:p w:rsidR="004E51D2" w:rsidRPr="005759FB" w:rsidRDefault="004E51D2" w:rsidP="004E51D2">
      <w:pPr>
        <w:ind w:left="4248" w:firstLine="708"/>
        <w:jc w:val="center"/>
      </w:pPr>
      <w:r w:rsidRPr="005759FB">
        <w:t>Текст задания</w:t>
      </w:r>
    </w:p>
    <w:p w:rsidR="004E51D2" w:rsidRPr="005759FB" w:rsidRDefault="004E51D2" w:rsidP="004E51D2">
      <w:pPr>
        <w:spacing w:line="360" w:lineRule="auto"/>
        <w:ind w:left="360"/>
        <w:rPr>
          <w:b/>
          <w:u w:val="single"/>
        </w:rPr>
      </w:pPr>
      <w:r w:rsidRPr="005759FB">
        <w:rPr>
          <w:b/>
          <w:u w:val="single"/>
        </w:rPr>
        <w:t>ТЕСТ № 12</w:t>
      </w:r>
    </w:p>
    <w:p w:rsidR="004E51D2" w:rsidRPr="005759FB" w:rsidRDefault="004E51D2" w:rsidP="004E51D2">
      <w:pPr>
        <w:jc w:val="both"/>
        <w:rPr>
          <w:iCs/>
        </w:rPr>
      </w:pPr>
      <w:r w:rsidRPr="005759FB">
        <w:rPr>
          <w:b/>
          <w:bCs/>
          <w:iCs/>
        </w:rPr>
        <w:t>1.Спишите, расставляя пропущенные знаки препинания, графически объясните их постановку.</w:t>
      </w:r>
    </w:p>
    <w:p w:rsidR="004E51D2" w:rsidRPr="005759FB" w:rsidRDefault="004E51D2" w:rsidP="004E51D2">
      <w:pPr>
        <w:jc w:val="both"/>
        <w:rPr>
          <w:iCs/>
        </w:rPr>
      </w:pPr>
      <w:r w:rsidRPr="005759FB">
        <w:rPr>
          <w:b/>
          <w:bCs/>
          <w:iCs/>
        </w:rPr>
        <w:t>1 вариант.</w:t>
      </w:r>
    </w:p>
    <w:p w:rsidR="004E51D2" w:rsidRPr="005759FB" w:rsidRDefault="004E51D2" w:rsidP="004E51D2">
      <w:pPr>
        <w:jc w:val="both"/>
        <w:rPr>
          <w:iCs/>
        </w:rPr>
      </w:pPr>
      <w:r w:rsidRPr="005759FB">
        <w:rPr>
          <w:iCs/>
        </w:rPr>
        <w:t xml:space="preserve">Иногда казалось что он на постоялом дворе что ночной дождь шумит по навесу ворот и поминутно </w:t>
      </w:r>
      <w:proofErr w:type="gramStart"/>
      <w:r w:rsidRPr="005759FB">
        <w:rPr>
          <w:iCs/>
        </w:rPr>
        <w:t>дергается</w:t>
      </w:r>
      <w:proofErr w:type="gramEnd"/>
      <w:r w:rsidRPr="005759FB">
        <w:rPr>
          <w:iCs/>
        </w:rPr>
        <w:t xml:space="preserve"> звонит колокол над ним потому что приехали воры привели в эту </w:t>
      </w:r>
      <w:r w:rsidRPr="005759FB">
        <w:rPr>
          <w:iCs/>
        </w:rPr>
        <w:lastRenderedPageBreak/>
        <w:t xml:space="preserve">непроглядную темь его жеребца и если узнают что он тут убьют его. Старик ходил под окнами с колотушкой но то казалось что он где-то </w:t>
      </w:r>
      <w:proofErr w:type="gramStart"/>
      <w:r w:rsidRPr="005759FB">
        <w:rPr>
          <w:iCs/>
        </w:rPr>
        <w:t>далеко</w:t>
      </w:r>
      <w:proofErr w:type="gramEnd"/>
      <w:r w:rsidRPr="005759FB">
        <w:rPr>
          <w:iCs/>
        </w:rPr>
        <w:t xml:space="preserve"> то Буян захлебываясь рвал кого-то с бурным лаем убегал в поле и вдруг снова появлялся под окнами и будил упорно брехал стоя на одном месте. Как только доходило до того чтобы встать гуще и чаще начинал стрекотать дождь гонимый ветром из темных полей и милей отца-матери казался сон.</w:t>
      </w:r>
    </w:p>
    <w:p w:rsidR="004E51D2" w:rsidRPr="005759FB" w:rsidRDefault="004E51D2" w:rsidP="004E51D2">
      <w:pPr>
        <w:jc w:val="both"/>
        <w:rPr>
          <w:iCs/>
        </w:rPr>
      </w:pPr>
      <w:r w:rsidRPr="005759FB">
        <w:rPr>
          <w:b/>
          <w:bCs/>
          <w:iCs/>
        </w:rPr>
        <w:t>2 вариант.</w:t>
      </w:r>
    </w:p>
    <w:p w:rsidR="004E51D2" w:rsidRPr="005759FB" w:rsidRDefault="004E51D2" w:rsidP="004E51D2">
      <w:pPr>
        <w:jc w:val="both"/>
        <w:rPr>
          <w:iCs/>
        </w:rPr>
      </w:pPr>
      <w:r w:rsidRPr="005759FB">
        <w:rPr>
          <w:iCs/>
        </w:rPr>
        <w:t xml:space="preserve">Молодой человек робким и трепетным шагом пошел в ту </w:t>
      </w:r>
      <w:proofErr w:type="gramStart"/>
      <w:r w:rsidRPr="005759FB">
        <w:rPr>
          <w:iCs/>
        </w:rPr>
        <w:t>сторону</w:t>
      </w:r>
      <w:proofErr w:type="gramEnd"/>
      <w:r w:rsidRPr="005759FB">
        <w:rPr>
          <w:iCs/>
        </w:rPr>
        <w:t xml:space="preserve"> где развевался вдали пестрый флаг то откидывающийся ярким блеском по мере приближения к свету фонаря то мгновенно покрывающийся тьмою по удалении от него. Сердце его </w:t>
      </w:r>
      <w:proofErr w:type="gramStart"/>
      <w:r w:rsidRPr="005759FB">
        <w:rPr>
          <w:iCs/>
        </w:rPr>
        <w:t>билось</w:t>
      </w:r>
      <w:proofErr w:type="gramEnd"/>
      <w:r w:rsidRPr="005759FB">
        <w:rPr>
          <w:iCs/>
        </w:rPr>
        <w:t xml:space="preserve"> и он невольно ускорял шаг свой. Он не смел и думать о том чтобы получить право на внимание улетавшей вдали красавицы тем более допустить такую черную мысль о какой намекал ему поручик Пирогов но ему хотелось только увидеть дом заметить где имеет жилище это прелестное создание которое </w:t>
      </w:r>
      <w:proofErr w:type="gramStart"/>
      <w:r w:rsidRPr="005759FB">
        <w:rPr>
          <w:iCs/>
        </w:rPr>
        <w:t>казалось</w:t>
      </w:r>
      <w:proofErr w:type="gramEnd"/>
      <w:r w:rsidRPr="005759FB">
        <w:rPr>
          <w:iCs/>
        </w:rPr>
        <w:t xml:space="preserve"> слетело с неба прямо на Невский проспект и верно улетит неизвестно куда.</w:t>
      </w:r>
    </w:p>
    <w:p w:rsidR="004E51D2" w:rsidRPr="005759FB" w:rsidRDefault="004E51D2" w:rsidP="004E51D2">
      <w:pPr>
        <w:jc w:val="both"/>
        <w:rPr>
          <w:iCs/>
        </w:rPr>
      </w:pPr>
      <w:r w:rsidRPr="005759FB">
        <w:rPr>
          <w:b/>
          <w:bCs/>
          <w:iCs/>
        </w:rPr>
        <w:t>2. Спишите, расставляя пропущенные знаки препинания.</w:t>
      </w:r>
    </w:p>
    <w:p w:rsidR="004E51D2" w:rsidRPr="005759FB" w:rsidRDefault="004E51D2" w:rsidP="004E51D2">
      <w:pPr>
        <w:jc w:val="both"/>
        <w:rPr>
          <w:iCs/>
        </w:rPr>
      </w:pPr>
      <w:r w:rsidRPr="005759FB">
        <w:rPr>
          <w:iCs/>
        </w:rPr>
        <w:t>1 вариант.</w:t>
      </w:r>
    </w:p>
    <w:p w:rsidR="004E51D2" w:rsidRPr="005759FB" w:rsidRDefault="004E51D2" w:rsidP="004E51D2">
      <w:pPr>
        <w:jc w:val="both"/>
        <w:rPr>
          <w:iCs/>
        </w:rPr>
      </w:pPr>
      <w:r w:rsidRPr="005759FB">
        <w:rPr>
          <w:iCs/>
        </w:rPr>
        <w:t xml:space="preserve">Мы </w:t>
      </w:r>
      <w:proofErr w:type="gramStart"/>
      <w:r w:rsidRPr="005759FB">
        <w:rPr>
          <w:iCs/>
        </w:rPr>
        <w:t>подумали</w:t>
      </w:r>
      <w:proofErr w:type="gramEnd"/>
      <w:r w:rsidRPr="005759FB">
        <w:rPr>
          <w:iCs/>
        </w:rPr>
        <w:t xml:space="preserve"> что если сдадим вовремя зачеты то успеем подготовиться к экзаменам.</w:t>
      </w:r>
    </w:p>
    <w:p w:rsidR="004E51D2" w:rsidRPr="005759FB" w:rsidRDefault="004E51D2" w:rsidP="004E51D2">
      <w:pPr>
        <w:jc w:val="both"/>
        <w:rPr>
          <w:iCs/>
        </w:rPr>
      </w:pPr>
      <w:r w:rsidRPr="005759FB">
        <w:rPr>
          <w:iCs/>
        </w:rPr>
        <w:t xml:space="preserve">Подул сильный ветер и когда </w:t>
      </w:r>
      <w:proofErr w:type="gramStart"/>
      <w:r w:rsidRPr="005759FB">
        <w:rPr>
          <w:iCs/>
        </w:rPr>
        <w:t>поднялся страшный столб пыли мы остановились</w:t>
      </w:r>
      <w:proofErr w:type="gramEnd"/>
      <w:r w:rsidRPr="005759FB">
        <w:rPr>
          <w:iCs/>
        </w:rPr>
        <w:t>.</w:t>
      </w:r>
    </w:p>
    <w:p w:rsidR="004E51D2" w:rsidRPr="005759FB" w:rsidRDefault="004E51D2" w:rsidP="004E51D2">
      <w:pPr>
        <w:jc w:val="both"/>
        <w:rPr>
          <w:iCs/>
        </w:rPr>
      </w:pPr>
      <w:r w:rsidRPr="005759FB">
        <w:rPr>
          <w:b/>
          <w:bCs/>
          <w:iCs/>
        </w:rPr>
        <w:t>2 вариант.</w:t>
      </w:r>
    </w:p>
    <w:p w:rsidR="004E51D2" w:rsidRPr="005759FB" w:rsidRDefault="004E51D2" w:rsidP="004E51D2">
      <w:pPr>
        <w:jc w:val="both"/>
        <w:rPr>
          <w:iCs/>
        </w:rPr>
      </w:pPr>
      <w:r w:rsidRPr="005759FB">
        <w:rPr>
          <w:iCs/>
        </w:rPr>
        <w:t xml:space="preserve">Я </w:t>
      </w:r>
      <w:proofErr w:type="gramStart"/>
      <w:r w:rsidRPr="005759FB">
        <w:rPr>
          <w:iCs/>
        </w:rPr>
        <w:t>боялся</w:t>
      </w:r>
      <w:proofErr w:type="gramEnd"/>
      <w:r w:rsidRPr="005759FB">
        <w:rPr>
          <w:iCs/>
        </w:rPr>
        <w:t xml:space="preserve"> что если спрошу ее о чем-либо то она опять отвлечется в сторону.</w:t>
      </w:r>
    </w:p>
    <w:p w:rsidR="004E51D2" w:rsidRPr="005759FB" w:rsidRDefault="004E51D2" w:rsidP="004E51D2">
      <w:pPr>
        <w:jc w:val="both"/>
        <w:rPr>
          <w:iCs/>
        </w:rPr>
      </w:pPr>
      <w:r w:rsidRPr="005759FB">
        <w:rPr>
          <w:iCs/>
        </w:rPr>
        <w:t xml:space="preserve">На лугу гулял </w:t>
      </w:r>
      <w:proofErr w:type="gramStart"/>
      <w:r w:rsidRPr="005759FB">
        <w:rPr>
          <w:iCs/>
        </w:rPr>
        <w:t>ветерок</w:t>
      </w:r>
      <w:proofErr w:type="gramEnd"/>
      <w:r w:rsidRPr="005759FB">
        <w:rPr>
          <w:iCs/>
        </w:rPr>
        <w:t xml:space="preserve"> и пока мы отдыхали ни один комар не пропищал над ухом</w:t>
      </w:r>
    </w:p>
    <w:p w:rsidR="004E51D2" w:rsidRPr="005759FB" w:rsidRDefault="004E51D2" w:rsidP="004E51D2">
      <w:pPr>
        <w:jc w:val="both"/>
        <w:rPr>
          <w:iCs/>
        </w:rPr>
      </w:pPr>
      <w:r w:rsidRPr="005759FB">
        <w:rPr>
          <w:b/>
          <w:bCs/>
          <w:iCs/>
        </w:rPr>
        <w:t>3.Спишите, вставив пропущенные знаки препинания между частями бессоюзного сложного предложения.</w:t>
      </w:r>
    </w:p>
    <w:p w:rsidR="004E51D2" w:rsidRPr="005759FB" w:rsidRDefault="004E51D2" w:rsidP="004E51D2">
      <w:pPr>
        <w:jc w:val="both"/>
        <w:rPr>
          <w:iCs/>
        </w:rPr>
      </w:pPr>
      <w:r w:rsidRPr="005759FB">
        <w:rPr>
          <w:b/>
          <w:bCs/>
          <w:iCs/>
        </w:rPr>
        <w:t>1 вариант.</w:t>
      </w:r>
    </w:p>
    <w:p w:rsidR="004E51D2" w:rsidRPr="005759FB" w:rsidRDefault="004E51D2" w:rsidP="004E51D2">
      <w:pPr>
        <w:jc w:val="both"/>
        <w:rPr>
          <w:iCs/>
        </w:rPr>
      </w:pPr>
      <w:r w:rsidRPr="005759FB">
        <w:rPr>
          <w:iCs/>
        </w:rPr>
        <w:t>Желаешь себе добра не делай зла другому.</w:t>
      </w:r>
    </w:p>
    <w:p w:rsidR="004E51D2" w:rsidRPr="005759FB" w:rsidRDefault="004E51D2" w:rsidP="004E51D2">
      <w:pPr>
        <w:jc w:val="both"/>
        <w:rPr>
          <w:iCs/>
        </w:rPr>
      </w:pPr>
      <w:r w:rsidRPr="005759FB">
        <w:rPr>
          <w:iCs/>
        </w:rPr>
        <w:t xml:space="preserve">Самое </w:t>
      </w:r>
      <w:proofErr w:type="gramStart"/>
      <w:r w:rsidRPr="005759FB">
        <w:rPr>
          <w:iCs/>
        </w:rPr>
        <w:t>главное было сделано мы переправились</w:t>
      </w:r>
      <w:proofErr w:type="gramEnd"/>
      <w:r w:rsidRPr="005759FB">
        <w:rPr>
          <w:iCs/>
        </w:rPr>
        <w:t xml:space="preserve"> через реку.</w:t>
      </w:r>
    </w:p>
    <w:p w:rsidR="004E51D2" w:rsidRPr="005759FB" w:rsidRDefault="004E51D2" w:rsidP="004E51D2">
      <w:pPr>
        <w:jc w:val="both"/>
        <w:rPr>
          <w:iCs/>
        </w:rPr>
      </w:pPr>
      <w:r w:rsidRPr="005759FB">
        <w:rPr>
          <w:iCs/>
        </w:rPr>
        <w:t xml:space="preserve">Чин </w:t>
      </w:r>
      <w:proofErr w:type="gramStart"/>
      <w:r w:rsidRPr="005759FB">
        <w:rPr>
          <w:iCs/>
        </w:rPr>
        <w:t>следовал ему он службу вдруг оставил</w:t>
      </w:r>
      <w:proofErr w:type="gramEnd"/>
      <w:r w:rsidRPr="005759FB">
        <w:rPr>
          <w:iCs/>
        </w:rPr>
        <w:t>.</w:t>
      </w:r>
    </w:p>
    <w:p w:rsidR="004E51D2" w:rsidRPr="005759FB" w:rsidRDefault="004E51D2" w:rsidP="004E51D2">
      <w:pPr>
        <w:jc w:val="both"/>
        <w:rPr>
          <w:iCs/>
        </w:rPr>
      </w:pPr>
      <w:r w:rsidRPr="005759FB">
        <w:rPr>
          <w:iCs/>
        </w:rPr>
        <w:t>Учись, мой сын наука сокращает нам опыты быстротекущей жизни.</w:t>
      </w:r>
    </w:p>
    <w:p w:rsidR="004E51D2" w:rsidRPr="005759FB" w:rsidRDefault="004E51D2" w:rsidP="004E51D2">
      <w:pPr>
        <w:jc w:val="both"/>
        <w:rPr>
          <w:iCs/>
        </w:rPr>
      </w:pPr>
      <w:r w:rsidRPr="005759FB">
        <w:rPr>
          <w:iCs/>
        </w:rPr>
        <w:t>Для рыбы нужна чистая вода будем охранять наши водоемы.</w:t>
      </w:r>
    </w:p>
    <w:p w:rsidR="004E51D2" w:rsidRPr="005759FB" w:rsidRDefault="004E51D2" w:rsidP="004E51D2">
      <w:pPr>
        <w:jc w:val="both"/>
        <w:rPr>
          <w:iCs/>
        </w:rPr>
      </w:pPr>
      <w:r w:rsidRPr="005759FB">
        <w:rPr>
          <w:b/>
          <w:bCs/>
          <w:iCs/>
        </w:rPr>
        <w:t>2 вариант.</w:t>
      </w:r>
    </w:p>
    <w:p w:rsidR="004E51D2" w:rsidRPr="005759FB" w:rsidRDefault="004E51D2" w:rsidP="004E51D2">
      <w:pPr>
        <w:jc w:val="both"/>
        <w:rPr>
          <w:iCs/>
        </w:rPr>
      </w:pPr>
      <w:r w:rsidRPr="005759FB">
        <w:rPr>
          <w:iCs/>
        </w:rPr>
        <w:t xml:space="preserve">Будешь думать о </w:t>
      </w:r>
      <w:proofErr w:type="gramStart"/>
      <w:r w:rsidRPr="005759FB">
        <w:rPr>
          <w:iCs/>
        </w:rPr>
        <w:t>хорошем</w:t>
      </w:r>
      <w:proofErr w:type="gramEnd"/>
      <w:r w:rsidRPr="005759FB">
        <w:rPr>
          <w:iCs/>
        </w:rPr>
        <w:t xml:space="preserve"> мысли созреют в добрые поступки.</w:t>
      </w:r>
    </w:p>
    <w:p w:rsidR="004E51D2" w:rsidRPr="005759FB" w:rsidRDefault="004E51D2" w:rsidP="004E51D2">
      <w:pPr>
        <w:jc w:val="both"/>
        <w:rPr>
          <w:iCs/>
        </w:rPr>
      </w:pPr>
      <w:r w:rsidRPr="005759FB">
        <w:rPr>
          <w:iCs/>
        </w:rPr>
        <w:t>Свойство зеркальце имело говорить оно умело.</w:t>
      </w:r>
    </w:p>
    <w:p w:rsidR="004E51D2" w:rsidRPr="005759FB" w:rsidRDefault="004E51D2" w:rsidP="004E51D2">
      <w:pPr>
        <w:jc w:val="both"/>
        <w:rPr>
          <w:iCs/>
        </w:rPr>
      </w:pPr>
      <w:r w:rsidRPr="005759FB">
        <w:rPr>
          <w:iCs/>
        </w:rPr>
        <w:t xml:space="preserve">Лето </w:t>
      </w:r>
      <w:proofErr w:type="gramStart"/>
      <w:r w:rsidRPr="005759FB">
        <w:rPr>
          <w:iCs/>
        </w:rPr>
        <w:t>припасает зима поедает</w:t>
      </w:r>
      <w:proofErr w:type="gramEnd"/>
      <w:r w:rsidRPr="005759FB">
        <w:rPr>
          <w:iCs/>
        </w:rPr>
        <w:t>.</w:t>
      </w:r>
    </w:p>
    <w:p w:rsidR="004E51D2" w:rsidRPr="005759FB" w:rsidRDefault="004E51D2" w:rsidP="004E51D2">
      <w:pPr>
        <w:jc w:val="both"/>
        <w:rPr>
          <w:iCs/>
        </w:rPr>
      </w:pPr>
      <w:r w:rsidRPr="005759FB">
        <w:rPr>
          <w:iCs/>
        </w:rPr>
        <w:t>Художник – зеркало своей среды в нем отражается его общество, нация и время.</w:t>
      </w:r>
    </w:p>
    <w:p w:rsidR="004E51D2" w:rsidRPr="005759FB" w:rsidRDefault="004E51D2" w:rsidP="004E51D2">
      <w:pPr>
        <w:jc w:val="both"/>
        <w:rPr>
          <w:iCs/>
        </w:rPr>
      </w:pPr>
      <w:r w:rsidRPr="005759FB">
        <w:rPr>
          <w:iCs/>
        </w:rPr>
        <w:t>Где-то собаки лают деревня, должно быть, близко.</w:t>
      </w:r>
    </w:p>
    <w:p w:rsidR="004E51D2" w:rsidRPr="005759FB" w:rsidRDefault="004E51D2" w:rsidP="004E51D2">
      <w:pPr>
        <w:jc w:val="both"/>
        <w:rPr>
          <w:iCs/>
        </w:rPr>
      </w:pPr>
      <w:r w:rsidRPr="005759FB">
        <w:rPr>
          <w:iCs/>
          <w:u w:val="single"/>
        </w:rPr>
        <w:t>Условия выполнения заданий</w:t>
      </w:r>
      <w:r w:rsidRPr="005759FB">
        <w:rPr>
          <w:iCs/>
        </w:rPr>
        <w:t>:</w:t>
      </w:r>
    </w:p>
    <w:p w:rsidR="004E51D2" w:rsidRPr="005759FB" w:rsidRDefault="004E51D2" w:rsidP="004E51D2">
      <w:pPr>
        <w:jc w:val="both"/>
        <w:rPr>
          <w:iCs/>
        </w:rPr>
      </w:pPr>
      <w:r w:rsidRPr="005759FB">
        <w:rPr>
          <w:iCs/>
        </w:rPr>
        <w:t xml:space="preserve">Списать предложения, расставляя знаки препинания и графически их объясняя. </w:t>
      </w:r>
    </w:p>
    <w:p w:rsidR="004E51D2" w:rsidRPr="005759FB" w:rsidRDefault="004E51D2" w:rsidP="004E51D2">
      <w:pPr>
        <w:jc w:val="both"/>
        <w:rPr>
          <w:iCs/>
        </w:rPr>
      </w:pPr>
      <w:r w:rsidRPr="005759FB">
        <w:rPr>
          <w:iCs/>
          <w:u w:val="single"/>
        </w:rPr>
        <w:t>Критерии оценки</w:t>
      </w:r>
    </w:p>
    <w:p w:rsidR="004E51D2" w:rsidRPr="005759FB" w:rsidRDefault="004E51D2" w:rsidP="004E51D2">
      <w:pPr>
        <w:jc w:val="both"/>
        <w:rPr>
          <w:iCs/>
        </w:rPr>
      </w:pPr>
      <w:r w:rsidRPr="005759FB">
        <w:rPr>
          <w:iCs/>
        </w:rPr>
        <w:t>«5» — допущена 1 ошибка.</w:t>
      </w:r>
    </w:p>
    <w:p w:rsidR="004E51D2" w:rsidRPr="005759FB" w:rsidRDefault="004E51D2" w:rsidP="004E51D2">
      <w:pPr>
        <w:jc w:val="both"/>
        <w:rPr>
          <w:iCs/>
        </w:rPr>
      </w:pPr>
      <w:r w:rsidRPr="005759FB">
        <w:rPr>
          <w:iCs/>
        </w:rPr>
        <w:t>«4» — допущены 2-3 ошибки.</w:t>
      </w:r>
    </w:p>
    <w:p w:rsidR="004E51D2" w:rsidRPr="005759FB" w:rsidRDefault="004E51D2" w:rsidP="004E51D2">
      <w:pPr>
        <w:jc w:val="both"/>
        <w:rPr>
          <w:iCs/>
        </w:rPr>
      </w:pPr>
      <w:r w:rsidRPr="005759FB">
        <w:rPr>
          <w:iCs/>
        </w:rPr>
        <w:t>«3» — допущено 4- 5 ошибок.</w:t>
      </w:r>
    </w:p>
    <w:p w:rsidR="004E51D2" w:rsidRPr="005759FB" w:rsidRDefault="004E51D2" w:rsidP="004E51D2">
      <w:pPr>
        <w:pBdr>
          <w:bottom w:val="single" w:sz="4" w:space="1" w:color="auto"/>
        </w:pBdr>
        <w:jc w:val="both"/>
        <w:rPr>
          <w:iCs/>
        </w:rPr>
      </w:pPr>
      <w:r w:rsidRPr="005759FB">
        <w:rPr>
          <w:iCs/>
        </w:rPr>
        <w:t>«2» — допущено 6 и более ошибок.</w:t>
      </w:r>
    </w:p>
    <w:p w:rsidR="004E51D2" w:rsidRPr="005759FB" w:rsidRDefault="004E51D2" w:rsidP="004E51D2">
      <w:pPr>
        <w:tabs>
          <w:tab w:val="left" w:pos="4410"/>
        </w:tabs>
        <w:jc w:val="both"/>
        <w:rPr>
          <w:rFonts w:eastAsia="Calibri"/>
        </w:rPr>
      </w:pPr>
    </w:p>
    <w:p w:rsidR="004E51D2" w:rsidRPr="005759FB" w:rsidRDefault="004E51D2" w:rsidP="004E51D2">
      <w:pPr>
        <w:pStyle w:val="afc"/>
        <w:ind w:left="795"/>
        <w:contextualSpacing/>
        <w:jc w:val="center"/>
        <w:rPr>
          <w:rFonts w:ascii="Times New Roman" w:hAnsi="Times New Roman" w:cs="Times New Roman"/>
          <w:b/>
          <w:u w:val="single"/>
        </w:rPr>
      </w:pPr>
      <w:r w:rsidRPr="005759FB">
        <w:rPr>
          <w:rFonts w:ascii="Times New Roman" w:hAnsi="Times New Roman" w:cs="Times New Roman"/>
          <w:b/>
          <w:u w:val="single"/>
        </w:rPr>
        <w:t>4.Контрольно-оценочные материалы для итоговой аттестации по учебной дисциплине</w:t>
      </w:r>
    </w:p>
    <w:p w:rsidR="004E51D2" w:rsidRPr="005759FB" w:rsidRDefault="004E51D2" w:rsidP="004E51D2">
      <w:pPr>
        <w:pBdr>
          <w:top w:val="single" w:sz="4" w:space="1" w:color="auto"/>
          <w:left w:val="single" w:sz="4" w:space="4" w:color="auto"/>
          <w:bottom w:val="single" w:sz="4" w:space="1" w:color="auto"/>
          <w:right w:val="single" w:sz="4" w:space="4" w:color="auto"/>
        </w:pBdr>
        <w:jc w:val="both"/>
      </w:pPr>
      <w:r w:rsidRPr="005759FB">
        <w:t xml:space="preserve">          </w:t>
      </w:r>
      <w:r w:rsidRPr="005759FB">
        <w:rPr>
          <w:lang w:val="en-US"/>
        </w:rPr>
        <w:t>I</w:t>
      </w:r>
      <w:r w:rsidRPr="005759FB">
        <w:t>. ПАСПОРТ</w:t>
      </w:r>
    </w:p>
    <w:p w:rsidR="004E51D2" w:rsidRPr="005759FB" w:rsidRDefault="004E51D2" w:rsidP="004E51D2">
      <w:pPr>
        <w:spacing w:line="360" w:lineRule="auto"/>
        <w:contextualSpacing/>
        <w:jc w:val="both"/>
      </w:pPr>
      <w:r w:rsidRPr="005759FB">
        <w:t>КОМ предназначен для контроля и оценки результатов освоения учебной дисциплины Русский язык</w:t>
      </w:r>
      <w:r w:rsidRPr="005759FB">
        <w:rPr>
          <w:i/>
        </w:rPr>
        <w:t xml:space="preserve"> </w:t>
      </w:r>
      <w:r w:rsidRPr="005759FB">
        <w:t xml:space="preserve">по </w:t>
      </w:r>
      <w:r w:rsidR="00457DB3">
        <w:t>специальности</w:t>
      </w:r>
      <w:r w:rsidRPr="005759FB">
        <w:t xml:space="preserve"> СПО </w:t>
      </w:r>
      <w:r w:rsidR="00457DB3" w:rsidRPr="00457DB3">
        <w:t>15.02.08 Технология машиностроения</w:t>
      </w:r>
      <w:bookmarkStart w:id="4" w:name="_GoBack"/>
      <w:bookmarkEnd w:id="4"/>
      <w:r w:rsidRPr="005759FB">
        <w:t xml:space="preserve">. Предметом оценки являются умения и знания. Контроль и оценка осуществляются с использованием следующих форм и методов: </w:t>
      </w:r>
      <w:r w:rsidRPr="005759FB">
        <w:rPr>
          <w:u w:val="single"/>
        </w:rPr>
        <w:t>экзамен.</w:t>
      </w:r>
    </w:p>
    <w:p w:rsidR="004E51D2" w:rsidRPr="005759FB" w:rsidRDefault="004E51D2" w:rsidP="004E51D2">
      <w:pPr>
        <w:spacing w:line="360" w:lineRule="auto"/>
        <w:ind w:firstLine="851"/>
        <w:rPr>
          <w:u w:val="single"/>
        </w:rPr>
      </w:pPr>
      <w:r w:rsidRPr="005759FB">
        <w:lastRenderedPageBreak/>
        <w:t xml:space="preserve">Оценка освоения дисциплины предусматривает использование </w:t>
      </w:r>
      <w:r w:rsidRPr="005759FB">
        <w:rPr>
          <w:u w:val="single"/>
        </w:rPr>
        <w:t>пятибалльной системы.</w:t>
      </w:r>
    </w:p>
    <w:p w:rsidR="004E51D2" w:rsidRPr="005759FB" w:rsidRDefault="004E51D2" w:rsidP="004E51D2">
      <w:pPr>
        <w:spacing w:line="360" w:lineRule="auto"/>
        <w:ind w:firstLine="851"/>
      </w:pPr>
    </w:p>
    <w:p w:rsidR="004E51D2" w:rsidRPr="005759FB" w:rsidRDefault="004E51D2" w:rsidP="004E51D2">
      <w:pPr>
        <w:pBdr>
          <w:top w:val="single" w:sz="4" w:space="1" w:color="auto"/>
          <w:left w:val="single" w:sz="4" w:space="4" w:color="auto"/>
          <w:bottom w:val="single" w:sz="4" w:space="1" w:color="auto"/>
          <w:right w:val="single" w:sz="4" w:space="4" w:color="auto"/>
        </w:pBdr>
        <w:jc w:val="both"/>
      </w:pPr>
      <w:r w:rsidRPr="005759FB">
        <w:rPr>
          <w:lang w:val="en-US"/>
        </w:rPr>
        <w:t>II</w:t>
      </w:r>
      <w:r w:rsidRPr="005759FB">
        <w:t>. ЗАДАНИЕ ДЛЯ ЭКЗАМЕНУЮЩЕГОСЯ. Вариант № 1</w:t>
      </w:r>
    </w:p>
    <w:p w:rsidR="004E51D2" w:rsidRPr="005759FB" w:rsidRDefault="004E51D2" w:rsidP="004E51D2">
      <w:pPr>
        <w:pBdr>
          <w:bottom w:val="single" w:sz="6" w:space="1" w:color="auto"/>
        </w:pBdr>
        <w:jc w:val="center"/>
        <w:rPr>
          <w:b/>
          <w:vanish/>
        </w:rPr>
      </w:pPr>
      <w:r w:rsidRPr="005759FB">
        <w:rPr>
          <w:b/>
          <w:vanish/>
        </w:rPr>
        <w:t>Начало формы</w:t>
      </w:r>
    </w:p>
    <w:p w:rsidR="004E51D2" w:rsidRPr="005759FB" w:rsidRDefault="004E51D2" w:rsidP="004E51D2">
      <w:pPr>
        <w:shd w:val="clear" w:color="auto" w:fill="FFFFFF"/>
        <w:spacing w:after="150" w:line="312" w:lineRule="atLeast"/>
        <w:ind w:right="2085"/>
        <w:jc w:val="center"/>
        <w:outlineLvl w:val="2"/>
        <w:rPr>
          <w:b/>
        </w:rPr>
      </w:pPr>
      <w:r w:rsidRPr="005759FB">
        <w:rPr>
          <w:b/>
        </w:rPr>
        <w:t>Часть 1</w:t>
      </w:r>
    </w:p>
    <w:p w:rsidR="004E51D2" w:rsidRPr="005759FB" w:rsidRDefault="004E51D2" w:rsidP="004E51D2">
      <w:pPr>
        <w:pBdr>
          <w:top w:val="single" w:sz="6" w:space="6" w:color="DCDCDC"/>
          <w:left w:val="single" w:sz="6" w:space="9" w:color="DCDCDC"/>
          <w:bottom w:val="single" w:sz="6" w:space="6" w:color="DCDCDC"/>
          <w:right w:val="single" w:sz="6" w:space="9" w:color="DCDCDC"/>
        </w:pBdr>
        <w:shd w:val="clear" w:color="auto" w:fill="EFEFEF"/>
        <w:spacing w:after="75" w:line="312" w:lineRule="atLeast"/>
        <w:ind w:right="-465"/>
        <w:jc w:val="both"/>
      </w:pPr>
      <w:r w:rsidRPr="005759FB">
        <w:t>Прочитайте текст и выполните задания 2—14.</w:t>
      </w:r>
    </w:p>
    <w:p w:rsidR="004E51D2" w:rsidRPr="005759FB" w:rsidRDefault="004E51D2" w:rsidP="004E51D2">
      <w:pPr>
        <w:shd w:val="clear" w:color="auto" w:fill="FFFFFF"/>
        <w:spacing w:before="150" w:after="150"/>
        <w:contextualSpacing/>
        <w:jc w:val="both"/>
      </w:pPr>
      <w:r w:rsidRPr="005759FB">
        <w:t>(1)Мы любили свой двор. (2)В нём никогда не было скучно. (З</w:t>
      </w:r>
      <w:proofErr w:type="gramStart"/>
      <w:r w:rsidRPr="005759FB">
        <w:t>)Б</w:t>
      </w:r>
      <w:proofErr w:type="gramEnd"/>
      <w:r w:rsidRPr="005759FB">
        <w:t>ыли у нас игры и собственного изобретения. (4)Например, игра в красавицу.</w:t>
      </w:r>
    </w:p>
    <w:p w:rsidR="004E51D2" w:rsidRPr="005759FB" w:rsidRDefault="004E51D2" w:rsidP="004E51D2">
      <w:pPr>
        <w:shd w:val="clear" w:color="auto" w:fill="FFFFFF"/>
        <w:spacing w:before="150" w:after="150"/>
        <w:contextualSpacing/>
        <w:jc w:val="both"/>
      </w:pPr>
      <w:r w:rsidRPr="005759FB">
        <w:t>(5)Неизвестно, кто придумал эту игру, но она всем пришлась по вкусу. (6)И, когда наша компания собиралась под старым тополем, кто-нибудь обязательно предлагал:</w:t>
      </w:r>
    </w:p>
    <w:p w:rsidR="004E51D2" w:rsidRPr="005759FB" w:rsidRDefault="004E51D2" w:rsidP="004E51D2">
      <w:pPr>
        <w:shd w:val="clear" w:color="auto" w:fill="FFFFFF"/>
        <w:spacing w:before="150" w:after="150"/>
        <w:contextualSpacing/>
        <w:jc w:val="both"/>
      </w:pPr>
      <w:r w:rsidRPr="005759FB">
        <w:t>(7)— Сыграем в красавицу?</w:t>
      </w:r>
    </w:p>
    <w:p w:rsidR="004E51D2" w:rsidRPr="005759FB" w:rsidRDefault="004E51D2" w:rsidP="004E51D2">
      <w:pPr>
        <w:shd w:val="clear" w:color="auto" w:fill="FFFFFF"/>
        <w:spacing w:before="150" w:after="150"/>
        <w:contextualSpacing/>
        <w:jc w:val="both"/>
      </w:pPr>
      <w:r w:rsidRPr="005759FB">
        <w:t>(8)Мы почему-то любили, когда водила Нинка из седьмой квартиры. (9)Она опускала глаза и разглаживала руками платье: заранее знала, что ей придётся выходить на круг и быть красавицей.</w:t>
      </w:r>
    </w:p>
    <w:p w:rsidR="004E51D2" w:rsidRPr="005759FB" w:rsidRDefault="004E51D2" w:rsidP="004E51D2">
      <w:pPr>
        <w:shd w:val="clear" w:color="auto" w:fill="FFFFFF"/>
        <w:spacing w:before="150" w:after="150"/>
        <w:contextualSpacing/>
        <w:jc w:val="both"/>
      </w:pPr>
      <w:proofErr w:type="gramStart"/>
      <w:r w:rsidRPr="005759FB">
        <w:t>(10)Теперь мы вспоминаем, что Нинка была на редкость некрасивой: у неё был широкий приплюснутый нос, бесцветные глаза, прямые жидкие волосы и большие грубые губы, вокруг которых и на лбу рассыпались веснушки. (11)Но мы этого не замечали и пребывали в том справедливом неведении, когда красивым считался хороший человек, а некрасивым — дрянной.</w:t>
      </w:r>
      <w:proofErr w:type="gramEnd"/>
    </w:p>
    <w:p w:rsidR="004E51D2" w:rsidRPr="005759FB" w:rsidRDefault="004E51D2" w:rsidP="004E51D2">
      <w:pPr>
        <w:shd w:val="clear" w:color="auto" w:fill="FFFFFF"/>
        <w:spacing w:before="150" w:after="150"/>
        <w:contextualSpacing/>
        <w:jc w:val="both"/>
      </w:pPr>
      <w:r w:rsidRPr="005759FB">
        <w:t>(12)Нинка была стоящей девчонкой — мы выбирали красавицей её.</w:t>
      </w:r>
    </w:p>
    <w:p w:rsidR="004E51D2" w:rsidRPr="005759FB" w:rsidRDefault="004E51D2" w:rsidP="004E51D2">
      <w:pPr>
        <w:shd w:val="clear" w:color="auto" w:fill="FFFFFF"/>
        <w:spacing w:before="150" w:after="150"/>
        <w:contextualSpacing/>
        <w:jc w:val="both"/>
      </w:pPr>
      <w:r w:rsidRPr="005759FB">
        <w:t>(13)Когда она выходила на середину круга, по правилам игры, мы начинали «любоваться» — каждый из нас пускал в ход вычитанные в книгах слова.</w:t>
      </w:r>
    </w:p>
    <w:p w:rsidR="004E51D2" w:rsidRPr="005759FB" w:rsidRDefault="004E51D2" w:rsidP="004E51D2">
      <w:pPr>
        <w:shd w:val="clear" w:color="auto" w:fill="FFFFFF"/>
        <w:spacing w:before="150" w:after="150"/>
        <w:contextualSpacing/>
        <w:jc w:val="both"/>
      </w:pPr>
      <w:r w:rsidRPr="005759FB">
        <w:t>(14)— У неё лебединая шея, — заученно говорил один.</w:t>
      </w:r>
    </w:p>
    <w:p w:rsidR="004E51D2" w:rsidRPr="005759FB" w:rsidRDefault="004E51D2" w:rsidP="004E51D2">
      <w:pPr>
        <w:shd w:val="clear" w:color="auto" w:fill="FFFFFF"/>
        <w:spacing w:before="150" w:after="150"/>
        <w:contextualSpacing/>
        <w:jc w:val="both"/>
      </w:pPr>
      <w:r w:rsidRPr="005759FB">
        <w:t>(15)Другой подхватывал:</w:t>
      </w:r>
    </w:p>
    <w:p w:rsidR="004E51D2" w:rsidRPr="005759FB" w:rsidRDefault="004E51D2" w:rsidP="004E51D2">
      <w:pPr>
        <w:shd w:val="clear" w:color="auto" w:fill="FFFFFF"/>
        <w:spacing w:before="150" w:after="150"/>
        <w:contextualSpacing/>
        <w:jc w:val="both"/>
      </w:pPr>
      <w:r w:rsidRPr="005759FB">
        <w:t>(16)— У неё коралловые губы и жемчужные зубы...</w:t>
      </w:r>
    </w:p>
    <w:p w:rsidR="004E51D2" w:rsidRPr="005759FB" w:rsidRDefault="004E51D2" w:rsidP="004E51D2">
      <w:pPr>
        <w:shd w:val="clear" w:color="auto" w:fill="FFFFFF"/>
        <w:spacing w:before="150" w:after="150"/>
        <w:contextualSpacing/>
        <w:jc w:val="both"/>
      </w:pPr>
      <w:r w:rsidRPr="005759FB">
        <w:t>(17)— У неё золотые кудри и атласная кожа...</w:t>
      </w:r>
    </w:p>
    <w:p w:rsidR="004E51D2" w:rsidRPr="005759FB" w:rsidRDefault="004E51D2" w:rsidP="004E51D2">
      <w:pPr>
        <w:shd w:val="clear" w:color="auto" w:fill="FFFFFF"/>
        <w:spacing w:before="150" w:after="150"/>
        <w:contextualSpacing/>
        <w:jc w:val="both"/>
      </w:pPr>
      <w:r w:rsidRPr="005759FB">
        <w:t>(18)— У неё глаза синие, как море, и соболиные брови...</w:t>
      </w:r>
    </w:p>
    <w:p w:rsidR="004E51D2" w:rsidRPr="005759FB" w:rsidRDefault="004E51D2" w:rsidP="004E51D2">
      <w:pPr>
        <w:shd w:val="clear" w:color="auto" w:fill="FFFFFF"/>
        <w:spacing w:before="150" w:after="150"/>
        <w:contextualSpacing/>
        <w:jc w:val="both"/>
      </w:pPr>
      <w:r w:rsidRPr="005759FB">
        <w:t>(19)Нинка расцветала: наши слова превращались в зеркало, в котором она видела себя красавицей.</w:t>
      </w:r>
    </w:p>
    <w:p w:rsidR="004E51D2" w:rsidRPr="005759FB" w:rsidRDefault="004E51D2" w:rsidP="004E51D2">
      <w:pPr>
        <w:shd w:val="clear" w:color="auto" w:fill="FFFFFF"/>
        <w:spacing w:before="150" w:after="150"/>
        <w:contextualSpacing/>
        <w:jc w:val="both"/>
      </w:pPr>
      <w:r w:rsidRPr="005759FB">
        <w:t>(20)Нам самим начинало казаться, что красивее нашей Нинки нет. (21)Как-то в наш дом переехали новые жильцы и во дворе появился новенький.</w:t>
      </w:r>
    </w:p>
    <w:p w:rsidR="004E51D2" w:rsidRPr="005759FB" w:rsidRDefault="004E51D2" w:rsidP="004E51D2">
      <w:pPr>
        <w:shd w:val="clear" w:color="auto" w:fill="FFFFFF"/>
        <w:spacing w:before="150" w:after="150"/>
        <w:contextualSpacing/>
        <w:jc w:val="both"/>
      </w:pPr>
      <w:r w:rsidRPr="005759FB">
        <w:t>(22)Мы предложили ему сыграть с нами в красавицу. (23)Нинка приблизилась к новенькому и сказала:</w:t>
      </w:r>
    </w:p>
    <w:p w:rsidR="004E51D2" w:rsidRPr="005759FB" w:rsidRDefault="004E51D2" w:rsidP="004E51D2">
      <w:pPr>
        <w:shd w:val="clear" w:color="auto" w:fill="FFFFFF"/>
        <w:spacing w:before="150" w:after="150"/>
        <w:contextualSpacing/>
        <w:jc w:val="both"/>
      </w:pPr>
      <w:r w:rsidRPr="005759FB">
        <w:t>(24)— Когда играют в красавицу, всегда выбирают меня.</w:t>
      </w:r>
    </w:p>
    <w:p w:rsidR="004E51D2" w:rsidRPr="005759FB" w:rsidRDefault="004E51D2" w:rsidP="004E51D2">
      <w:pPr>
        <w:shd w:val="clear" w:color="auto" w:fill="FFFFFF"/>
        <w:spacing w:before="150" w:after="150"/>
        <w:contextualSpacing/>
        <w:jc w:val="both"/>
      </w:pPr>
      <w:r w:rsidRPr="005759FB">
        <w:t>(25)— Почему тебя? — удивился новенький.</w:t>
      </w:r>
    </w:p>
    <w:p w:rsidR="004E51D2" w:rsidRPr="005759FB" w:rsidRDefault="004E51D2" w:rsidP="004E51D2">
      <w:pPr>
        <w:shd w:val="clear" w:color="auto" w:fill="FFFFFF"/>
        <w:spacing w:before="150" w:after="150"/>
        <w:contextualSpacing/>
        <w:jc w:val="both"/>
      </w:pPr>
      <w:r w:rsidRPr="005759FB">
        <w:t>(26)— Разве ты красивая?</w:t>
      </w:r>
    </w:p>
    <w:p w:rsidR="004E51D2" w:rsidRPr="005759FB" w:rsidRDefault="004E51D2" w:rsidP="004E51D2">
      <w:pPr>
        <w:shd w:val="clear" w:color="auto" w:fill="FFFFFF"/>
        <w:spacing w:before="150" w:after="150"/>
        <w:contextualSpacing/>
        <w:jc w:val="both"/>
      </w:pPr>
      <w:r w:rsidRPr="005759FB">
        <w:t>(27)У Нинки вытянулось лицо, веснушки у рта и на лбу стали ещё заметнее.</w:t>
      </w:r>
    </w:p>
    <w:p w:rsidR="004E51D2" w:rsidRPr="005759FB" w:rsidRDefault="004E51D2" w:rsidP="004E51D2">
      <w:pPr>
        <w:shd w:val="clear" w:color="auto" w:fill="FFFFFF"/>
        <w:spacing w:before="150" w:after="150"/>
        <w:contextualSpacing/>
        <w:jc w:val="both"/>
      </w:pPr>
      <w:r w:rsidRPr="005759FB">
        <w:t>(28)— А меня выбирают.</w:t>
      </w:r>
    </w:p>
    <w:p w:rsidR="004E51D2" w:rsidRPr="005759FB" w:rsidRDefault="004E51D2" w:rsidP="004E51D2">
      <w:pPr>
        <w:shd w:val="clear" w:color="auto" w:fill="FFFFFF"/>
        <w:spacing w:before="150" w:after="150"/>
        <w:contextualSpacing/>
        <w:jc w:val="both"/>
      </w:pPr>
      <w:r w:rsidRPr="005759FB">
        <w:t>(29)— Очень глупо, — сказал новенький.</w:t>
      </w:r>
    </w:p>
    <w:p w:rsidR="004E51D2" w:rsidRPr="005759FB" w:rsidRDefault="004E51D2" w:rsidP="004E51D2">
      <w:pPr>
        <w:shd w:val="clear" w:color="auto" w:fill="FFFFFF"/>
        <w:spacing w:before="150" w:after="150"/>
        <w:contextualSpacing/>
        <w:jc w:val="both"/>
      </w:pPr>
      <w:r w:rsidRPr="005759FB">
        <w:t>(30)С появлением новенького с Нинкой вообще стало твориться что-то странное. (31)Он заходил в булочную — она стояла напротив и не отрывала глаз от стеклянных дверей. (32)Она и утром обречённо поджидала его у подъезда и шла за ним до школы.</w:t>
      </w:r>
    </w:p>
    <w:p w:rsidR="004E51D2" w:rsidRPr="005759FB" w:rsidRDefault="004E51D2" w:rsidP="004E51D2">
      <w:pPr>
        <w:shd w:val="clear" w:color="auto" w:fill="FFFFFF"/>
        <w:spacing w:before="150" w:after="150"/>
        <w:contextualSpacing/>
        <w:jc w:val="both"/>
      </w:pPr>
      <w:r w:rsidRPr="005759FB">
        <w:t>(33)Новенький не сразу сообразил, что Нинка ходит за ним как тень, а когда обнаружил это, очень рассердился.</w:t>
      </w:r>
    </w:p>
    <w:p w:rsidR="004E51D2" w:rsidRPr="005759FB" w:rsidRDefault="004E51D2" w:rsidP="004E51D2">
      <w:pPr>
        <w:shd w:val="clear" w:color="auto" w:fill="FFFFFF"/>
        <w:spacing w:before="150" w:after="150"/>
        <w:contextualSpacing/>
        <w:jc w:val="both"/>
      </w:pPr>
      <w:r w:rsidRPr="005759FB">
        <w:t>(34)— Не смей ходить! — крикнул он Нинке.</w:t>
      </w:r>
    </w:p>
    <w:p w:rsidR="004E51D2" w:rsidRPr="005759FB" w:rsidRDefault="004E51D2" w:rsidP="004E51D2">
      <w:pPr>
        <w:shd w:val="clear" w:color="auto" w:fill="FFFFFF"/>
        <w:spacing w:before="150" w:after="150"/>
        <w:contextualSpacing/>
        <w:jc w:val="both"/>
      </w:pPr>
      <w:r w:rsidRPr="005759FB">
        <w:t>(35)— Ты бы лучше посмотрела на себя в зеркало!</w:t>
      </w:r>
    </w:p>
    <w:p w:rsidR="004E51D2" w:rsidRPr="005759FB" w:rsidRDefault="004E51D2" w:rsidP="004E51D2">
      <w:pPr>
        <w:shd w:val="clear" w:color="auto" w:fill="FFFFFF"/>
        <w:spacing w:before="150" w:after="150"/>
        <w:contextualSpacing/>
        <w:jc w:val="both"/>
      </w:pPr>
      <w:r w:rsidRPr="005759FB">
        <w:t>(З</w:t>
      </w:r>
      <w:proofErr w:type="gramStart"/>
      <w:r w:rsidRPr="005759FB">
        <w:t>6</w:t>
      </w:r>
      <w:proofErr w:type="gramEnd"/>
      <w:r w:rsidRPr="005759FB">
        <w:t>)Нинка знала только то зеркало, которым были для неё мы, когда играли в красавицу. (37)Она верила нам, а этот тип разбил наше зеркало, и вместо живого, весёлого, доброго появилось холодное, гадкое, злое. (38)Нинка в первый раз в жизни пристально взглянула в него — и зеркало убило красавицу.</w:t>
      </w:r>
    </w:p>
    <w:p w:rsidR="004E51D2" w:rsidRPr="005759FB" w:rsidRDefault="004E51D2" w:rsidP="004E51D2">
      <w:pPr>
        <w:shd w:val="clear" w:color="auto" w:fill="FFFFFF"/>
        <w:spacing w:before="150" w:after="150"/>
        <w:contextualSpacing/>
        <w:jc w:val="both"/>
      </w:pPr>
      <w:r w:rsidRPr="005759FB">
        <w:lastRenderedPageBreak/>
        <w:t>(39)Но мы тогда не понимали этого и ломали себе голову: что это с ней? (40)Мы не узнавали свою подружку: она стала чужой и непонятной.</w:t>
      </w:r>
    </w:p>
    <w:p w:rsidR="004E51D2" w:rsidRPr="005759FB" w:rsidRDefault="004E51D2" w:rsidP="004E51D2">
      <w:pPr>
        <w:shd w:val="clear" w:color="auto" w:fill="FFFFFF"/>
        <w:spacing w:before="150" w:after="150"/>
        <w:contextualSpacing/>
        <w:jc w:val="both"/>
      </w:pPr>
      <w:r w:rsidRPr="005759FB">
        <w:t>(41)В тот вечер был сильный дождь, дул сверлящий ветер, а Нинка из седьмой квартиры стояла под окном новенького. (42)Мы кричали ей из подворотни:</w:t>
      </w:r>
    </w:p>
    <w:p w:rsidR="004E51D2" w:rsidRPr="005759FB" w:rsidRDefault="004E51D2" w:rsidP="004E51D2">
      <w:pPr>
        <w:shd w:val="clear" w:color="auto" w:fill="FFFFFF"/>
        <w:spacing w:before="150" w:after="150"/>
        <w:contextualSpacing/>
        <w:jc w:val="both"/>
      </w:pPr>
      <w:r w:rsidRPr="005759FB">
        <w:t>(43)— Иди к нам, Нинка!</w:t>
      </w:r>
    </w:p>
    <w:p w:rsidR="004E51D2" w:rsidRPr="005759FB" w:rsidRDefault="004E51D2" w:rsidP="004E51D2">
      <w:pPr>
        <w:shd w:val="clear" w:color="auto" w:fill="FFFFFF"/>
        <w:spacing w:before="150" w:after="150"/>
        <w:contextualSpacing/>
        <w:jc w:val="both"/>
      </w:pPr>
      <w:r w:rsidRPr="005759FB">
        <w:t>(44)Она не шла. (45)Потом мы увидели, как к Нинке подошла её мать и уговаривала Нинку уйти.</w:t>
      </w:r>
    </w:p>
    <w:p w:rsidR="004E51D2" w:rsidRPr="005759FB" w:rsidRDefault="004E51D2" w:rsidP="004E51D2">
      <w:pPr>
        <w:shd w:val="clear" w:color="auto" w:fill="FFFFFF"/>
        <w:spacing w:before="150" w:after="150"/>
        <w:contextualSpacing/>
        <w:jc w:val="both"/>
      </w:pPr>
      <w:r w:rsidRPr="005759FB">
        <w:t>(46)Наконец ей удалось увести девчонку из-под дождя в подъезд, где горела тусклая лампочка.</w:t>
      </w:r>
    </w:p>
    <w:p w:rsidR="004E51D2" w:rsidRPr="005759FB" w:rsidRDefault="004E51D2" w:rsidP="004E51D2">
      <w:pPr>
        <w:shd w:val="clear" w:color="auto" w:fill="FFFFFF"/>
        <w:spacing w:before="150" w:after="150"/>
        <w:contextualSpacing/>
        <w:jc w:val="both"/>
      </w:pPr>
      <w:r w:rsidRPr="005759FB">
        <w:t>(47)Нинкина мать повернула лицо к свету, и мы услышали, как она сказала:</w:t>
      </w:r>
    </w:p>
    <w:p w:rsidR="004E51D2" w:rsidRPr="005759FB" w:rsidRDefault="004E51D2" w:rsidP="004E51D2">
      <w:pPr>
        <w:shd w:val="clear" w:color="auto" w:fill="FFFFFF"/>
        <w:spacing w:before="150" w:after="150"/>
        <w:contextualSpacing/>
        <w:jc w:val="both"/>
      </w:pPr>
      <w:r w:rsidRPr="005759FB">
        <w:t>(48)— Посмотри на меня. (49)— Я, по-твоему, красивая?</w:t>
      </w:r>
    </w:p>
    <w:p w:rsidR="004E51D2" w:rsidRPr="005759FB" w:rsidRDefault="004E51D2" w:rsidP="004E51D2">
      <w:pPr>
        <w:shd w:val="clear" w:color="auto" w:fill="FFFFFF"/>
        <w:spacing w:before="150" w:after="150"/>
        <w:contextualSpacing/>
        <w:jc w:val="both"/>
      </w:pPr>
      <w:r w:rsidRPr="005759FB">
        <w:t>(50)Нинка удивлённо посмотрела на мать: разве мать может быть красивой или некрасивой?</w:t>
      </w:r>
    </w:p>
    <w:p w:rsidR="004E51D2" w:rsidRPr="005759FB" w:rsidRDefault="004E51D2" w:rsidP="004E51D2">
      <w:pPr>
        <w:shd w:val="clear" w:color="auto" w:fill="FFFFFF"/>
        <w:spacing w:before="150" w:after="150"/>
        <w:contextualSpacing/>
        <w:jc w:val="both"/>
      </w:pPr>
      <w:r w:rsidRPr="005759FB">
        <w:t xml:space="preserve">(51)— Я некрасивая, — жёстко сказала Нинкина мать. (52)— И ничего страшного. (53)Счастье приходит не только </w:t>
      </w:r>
      <w:proofErr w:type="gramStart"/>
      <w:r w:rsidRPr="005759FB">
        <w:t>к</w:t>
      </w:r>
      <w:proofErr w:type="gramEnd"/>
      <w:r w:rsidRPr="005759FB">
        <w:t xml:space="preserve"> красивым.</w:t>
      </w:r>
    </w:p>
    <w:p w:rsidR="004E51D2" w:rsidRPr="005759FB" w:rsidRDefault="004E51D2" w:rsidP="004E51D2">
      <w:pPr>
        <w:shd w:val="clear" w:color="auto" w:fill="FFFFFF"/>
        <w:spacing w:before="150" w:after="150"/>
        <w:contextualSpacing/>
        <w:jc w:val="both"/>
      </w:pPr>
      <w:r w:rsidRPr="005759FB">
        <w:t>(54)Нинка прижалась к матери и заплакала. (55)Девочка как бы увидела маму в холодном, безжалостном зеркале такой, какая она есть, какой видели её мы, чужие ребята. (56)Потом Нинка совершенно другим, спокойным голосом сказала:</w:t>
      </w:r>
    </w:p>
    <w:p w:rsidR="004E51D2" w:rsidRPr="005759FB" w:rsidRDefault="004E51D2" w:rsidP="004E51D2">
      <w:pPr>
        <w:shd w:val="clear" w:color="auto" w:fill="FFFFFF"/>
        <w:spacing w:before="150" w:after="150"/>
        <w:contextualSpacing/>
        <w:jc w:val="both"/>
      </w:pPr>
      <w:r w:rsidRPr="005759FB">
        <w:t>(57)— Мама, давай с тобой сыграем в красавицу.</w:t>
      </w:r>
    </w:p>
    <w:p w:rsidR="004E51D2" w:rsidRPr="005759FB" w:rsidRDefault="004E51D2" w:rsidP="004E51D2">
      <w:pPr>
        <w:shd w:val="clear" w:color="auto" w:fill="FFFFFF"/>
        <w:spacing w:before="150" w:after="150"/>
        <w:contextualSpacing/>
        <w:jc w:val="both"/>
      </w:pPr>
      <w:r w:rsidRPr="005759FB">
        <w:t>(58)— Глупости!</w:t>
      </w:r>
    </w:p>
    <w:p w:rsidR="004E51D2" w:rsidRPr="005759FB" w:rsidRDefault="004E51D2" w:rsidP="004E51D2">
      <w:pPr>
        <w:shd w:val="clear" w:color="auto" w:fill="FFFFFF"/>
        <w:spacing w:before="150" w:after="150"/>
        <w:contextualSpacing/>
        <w:jc w:val="both"/>
      </w:pPr>
      <w:r w:rsidRPr="005759FB">
        <w:t>(59)— Нет, нет, давай сыграем. (60)Я тебя научу. (61)Ты стой и слушай, что я буду говорить.</w:t>
      </w:r>
    </w:p>
    <w:p w:rsidR="004E51D2" w:rsidRPr="005759FB" w:rsidRDefault="004E51D2" w:rsidP="004E51D2">
      <w:pPr>
        <w:shd w:val="clear" w:color="auto" w:fill="FFFFFF"/>
        <w:spacing w:before="150" w:after="150"/>
        <w:contextualSpacing/>
        <w:jc w:val="both"/>
      </w:pPr>
      <w:r w:rsidRPr="005759FB">
        <w:t>(62)Она сильней сжала мамину руку, приблизилась к ней и тихо стала произносить знакомые слова из нашей игры, которые мы до приезда новых жильцов дарили ей:</w:t>
      </w:r>
    </w:p>
    <w:p w:rsidR="004E51D2" w:rsidRPr="005759FB" w:rsidRDefault="004E51D2" w:rsidP="004E51D2">
      <w:pPr>
        <w:shd w:val="clear" w:color="auto" w:fill="FFFFFF"/>
        <w:spacing w:before="150" w:after="150"/>
        <w:contextualSpacing/>
        <w:jc w:val="both"/>
      </w:pPr>
      <w:r w:rsidRPr="005759FB">
        <w:t>(63)— Мама, у тебя лебяжья шея и большие глаза, синие, как море. (64)У тебя длинные золотистые волосы и коралловые губы...</w:t>
      </w:r>
    </w:p>
    <w:p w:rsidR="004E51D2" w:rsidRPr="005759FB" w:rsidRDefault="004E51D2" w:rsidP="004E51D2">
      <w:pPr>
        <w:shd w:val="clear" w:color="auto" w:fill="FFFFFF"/>
        <w:spacing w:before="150" w:after="150"/>
        <w:contextualSpacing/>
        <w:jc w:val="both"/>
      </w:pPr>
      <w:r w:rsidRPr="005759FB">
        <w:t>(65)Сквозь гудящий ветер, сквозь пронизывающий холод живой, тёплой струйкой текли слова, заглушающие горе:</w:t>
      </w:r>
    </w:p>
    <w:p w:rsidR="004E51D2" w:rsidRPr="005759FB" w:rsidRDefault="004E51D2" w:rsidP="004E51D2">
      <w:pPr>
        <w:shd w:val="clear" w:color="auto" w:fill="FFFFFF"/>
        <w:spacing w:before="150" w:after="150"/>
        <w:contextualSpacing/>
        <w:jc w:val="both"/>
      </w:pPr>
      <w:r w:rsidRPr="005759FB">
        <w:t>(66)— У тебя атласная кожа... соболиные брови... жемчужные зубы...</w:t>
      </w:r>
    </w:p>
    <w:p w:rsidR="004E51D2" w:rsidRPr="005759FB" w:rsidRDefault="004E51D2" w:rsidP="004E51D2">
      <w:pPr>
        <w:shd w:val="clear" w:color="auto" w:fill="FFFFFF"/>
        <w:spacing w:before="150" w:after="150"/>
        <w:contextualSpacing/>
        <w:jc w:val="both"/>
      </w:pPr>
      <w:r w:rsidRPr="005759FB">
        <w:t xml:space="preserve">(67)И они зашагали спокойно и уверенно дальше, крепко </w:t>
      </w:r>
      <w:proofErr w:type="gramStart"/>
      <w:r w:rsidRPr="005759FB">
        <w:t>прижавшись</w:t>
      </w:r>
      <w:proofErr w:type="gramEnd"/>
      <w:r w:rsidRPr="005759FB">
        <w:t xml:space="preserve"> друг к другу...</w:t>
      </w:r>
    </w:p>
    <w:p w:rsidR="004E51D2" w:rsidRPr="005759FB" w:rsidRDefault="004E51D2" w:rsidP="004E51D2">
      <w:pPr>
        <w:shd w:val="clear" w:color="auto" w:fill="FFFFFF"/>
        <w:spacing w:before="150" w:after="150" w:line="312" w:lineRule="atLeast"/>
        <w:jc w:val="both"/>
      </w:pPr>
      <w:r w:rsidRPr="005759FB">
        <w:rPr>
          <w:b/>
          <w:bCs/>
        </w:rPr>
        <w:t>(По Ю. Яковлеву)</w:t>
      </w:r>
    </w:p>
    <w:p w:rsidR="004E51D2" w:rsidRPr="005759FB" w:rsidRDefault="004E51D2" w:rsidP="004E51D2">
      <w:pPr>
        <w:pBdr>
          <w:top w:val="single" w:sz="6" w:space="6" w:color="DCDCDC"/>
          <w:left w:val="single" w:sz="6" w:space="9" w:color="DCDCDC"/>
          <w:bottom w:val="single" w:sz="6" w:space="6" w:color="DCDCDC"/>
          <w:right w:val="single" w:sz="6" w:space="9" w:color="DCDCDC"/>
        </w:pBdr>
        <w:shd w:val="clear" w:color="auto" w:fill="EFEFEF"/>
        <w:spacing w:after="75" w:line="312" w:lineRule="atLeast"/>
        <w:ind w:right="-465"/>
        <w:jc w:val="both"/>
      </w:pPr>
      <w:r w:rsidRPr="005759FB">
        <w:t>Ответами к заданиям 2–14 являются число, последовательность цифр или слово (словосочетание), которые следует записать в поле ответа в тексте работы.</w:t>
      </w:r>
    </w:p>
    <w:p w:rsidR="004E51D2" w:rsidRPr="005759FB" w:rsidRDefault="004E51D2" w:rsidP="004E51D2">
      <w:pPr>
        <w:shd w:val="clear" w:color="auto" w:fill="FFFFFF"/>
        <w:contextualSpacing/>
        <w:jc w:val="both"/>
      </w:pPr>
      <w:r w:rsidRPr="005759FB">
        <w:t>2</w:t>
      </w:r>
    </w:p>
    <w:p w:rsidR="004E51D2" w:rsidRPr="005759FB" w:rsidRDefault="004E51D2" w:rsidP="004E51D2">
      <w:pPr>
        <w:shd w:val="clear" w:color="auto" w:fill="FFFFFF"/>
        <w:spacing w:before="150" w:after="150"/>
        <w:contextualSpacing/>
        <w:jc w:val="both"/>
      </w:pPr>
      <w:r w:rsidRPr="005759FB">
        <w:t>В каком варианте ответа содержится информация, необходимая для обоснования ответа на вопрос «Почему ребята не замечали Нинкиной внешней некрасивости?».</w:t>
      </w:r>
    </w:p>
    <w:p w:rsidR="004E51D2" w:rsidRPr="005759FB" w:rsidRDefault="004E51D2" w:rsidP="004E51D2">
      <w:pPr>
        <w:shd w:val="clear" w:color="auto" w:fill="FFFFFF"/>
        <w:spacing w:before="150" w:after="150"/>
        <w:contextualSpacing/>
        <w:jc w:val="both"/>
      </w:pPr>
      <w:r w:rsidRPr="005759FB">
        <w:t>1. Ребятам в играх некогда было обращать внимание на внешность Нинки.</w:t>
      </w:r>
    </w:p>
    <w:p w:rsidR="004E51D2" w:rsidRPr="005759FB" w:rsidRDefault="004E51D2" w:rsidP="004E51D2">
      <w:pPr>
        <w:shd w:val="clear" w:color="auto" w:fill="FFFFFF"/>
        <w:spacing w:before="150" w:after="150"/>
        <w:contextualSpacing/>
        <w:jc w:val="both"/>
      </w:pPr>
      <w:r w:rsidRPr="005759FB">
        <w:t>2. Нинка в играх расцветала, становилась красавицей.</w:t>
      </w:r>
    </w:p>
    <w:p w:rsidR="004E51D2" w:rsidRPr="005759FB" w:rsidRDefault="004E51D2" w:rsidP="004E51D2">
      <w:pPr>
        <w:shd w:val="clear" w:color="auto" w:fill="FFFFFF"/>
        <w:spacing w:before="150" w:after="150"/>
        <w:contextualSpacing/>
        <w:jc w:val="both"/>
      </w:pPr>
      <w:r w:rsidRPr="005759FB">
        <w:t>3. Ребята деликатно старались не замечать её некрасивости.</w:t>
      </w:r>
    </w:p>
    <w:p w:rsidR="004E51D2" w:rsidRPr="005759FB" w:rsidRDefault="004E51D2" w:rsidP="004E51D2">
      <w:pPr>
        <w:shd w:val="clear" w:color="auto" w:fill="FFFFFF"/>
        <w:spacing w:before="150" w:after="150"/>
        <w:contextualSpacing/>
        <w:jc w:val="both"/>
      </w:pPr>
      <w:r w:rsidRPr="005759FB">
        <w:t>4. Нинка была «стоящей девчонкой», ребята любили с ней играть.</w:t>
      </w:r>
    </w:p>
    <w:p w:rsidR="004E51D2" w:rsidRPr="005759FB" w:rsidRDefault="004E51D2" w:rsidP="004E51D2">
      <w:pPr>
        <w:shd w:val="clear" w:color="auto" w:fill="FFFFFF"/>
        <w:spacing w:before="150" w:after="150"/>
        <w:contextualSpacing/>
        <w:jc w:val="both"/>
      </w:pPr>
      <w:r w:rsidRPr="005759FB">
        <w:t>3</w:t>
      </w:r>
    </w:p>
    <w:p w:rsidR="004E51D2" w:rsidRPr="005759FB" w:rsidRDefault="004E51D2" w:rsidP="004E51D2">
      <w:pPr>
        <w:shd w:val="clear" w:color="auto" w:fill="FFFFFF"/>
        <w:spacing w:before="150" w:after="150"/>
        <w:contextualSpacing/>
        <w:jc w:val="both"/>
      </w:pPr>
      <w:r w:rsidRPr="005759FB">
        <w:t>Укажите предложение, в котором средством выразительности речи является фразеологизм.</w:t>
      </w:r>
    </w:p>
    <w:p w:rsidR="004E51D2" w:rsidRPr="005759FB" w:rsidRDefault="004E51D2" w:rsidP="004E51D2">
      <w:pPr>
        <w:shd w:val="clear" w:color="auto" w:fill="FFFFFF"/>
        <w:spacing w:before="150" w:after="150"/>
        <w:contextualSpacing/>
        <w:jc w:val="both"/>
      </w:pPr>
      <w:r w:rsidRPr="005759FB">
        <w:t>1. Неизвестно, кто придумал эту игру, но она всем пришлась по вкусу.</w:t>
      </w:r>
    </w:p>
    <w:p w:rsidR="004E51D2" w:rsidRPr="005759FB" w:rsidRDefault="004E51D2" w:rsidP="004E51D2">
      <w:pPr>
        <w:shd w:val="clear" w:color="auto" w:fill="FFFFFF"/>
        <w:spacing w:before="150" w:after="150"/>
        <w:contextualSpacing/>
        <w:jc w:val="both"/>
      </w:pPr>
      <w:r w:rsidRPr="005759FB">
        <w:t>2. Нинка в первый раз в жизни пристально взглянула в него — и зеркало убило красавицу.</w:t>
      </w:r>
    </w:p>
    <w:p w:rsidR="004E51D2" w:rsidRPr="005759FB" w:rsidRDefault="004E51D2" w:rsidP="004E51D2">
      <w:pPr>
        <w:shd w:val="clear" w:color="auto" w:fill="FFFFFF"/>
        <w:spacing w:before="150" w:after="150"/>
        <w:contextualSpacing/>
        <w:jc w:val="both"/>
      </w:pPr>
      <w:r w:rsidRPr="005759FB">
        <w:t>3. Она и утром поджидала его у подъезда и шла за ним до школы.</w:t>
      </w:r>
    </w:p>
    <w:p w:rsidR="004E51D2" w:rsidRPr="005759FB" w:rsidRDefault="004E51D2" w:rsidP="004E51D2">
      <w:pPr>
        <w:shd w:val="clear" w:color="auto" w:fill="FFFFFF"/>
        <w:spacing w:before="150" w:after="150"/>
        <w:contextualSpacing/>
        <w:jc w:val="both"/>
      </w:pPr>
      <w:r w:rsidRPr="005759FB">
        <w:t xml:space="preserve">4. Счастье приходит не только </w:t>
      </w:r>
      <w:proofErr w:type="gramStart"/>
      <w:r w:rsidRPr="005759FB">
        <w:t>к</w:t>
      </w:r>
      <w:proofErr w:type="gramEnd"/>
      <w:r w:rsidRPr="005759FB">
        <w:t xml:space="preserve"> красивым.</w:t>
      </w:r>
    </w:p>
    <w:p w:rsidR="004E51D2" w:rsidRPr="005759FB" w:rsidRDefault="004E51D2" w:rsidP="004E51D2">
      <w:pPr>
        <w:shd w:val="clear" w:color="auto" w:fill="FFFFFF"/>
        <w:contextualSpacing/>
        <w:jc w:val="both"/>
      </w:pPr>
      <w:r w:rsidRPr="005759FB">
        <w:t>4</w:t>
      </w:r>
    </w:p>
    <w:p w:rsidR="004E51D2" w:rsidRPr="005759FB" w:rsidRDefault="004E51D2" w:rsidP="004E51D2">
      <w:pPr>
        <w:shd w:val="clear" w:color="auto" w:fill="FFFFFF"/>
        <w:spacing w:before="150" w:after="150"/>
        <w:contextualSpacing/>
        <w:jc w:val="both"/>
      </w:pPr>
      <w:r w:rsidRPr="005759FB">
        <w:t xml:space="preserve">Из предложений 54-57 выпишите слово, в котором правописание приставки определяется правилом: «Если после приставки на -3 и </w:t>
      </w:r>
      <w:proofErr w:type="gramStart"/>
      <w:r w:rsidRPr="005759FB">
        <w:t>-С</w:t>
      </w:r>
      <w:proofErr w:type="gramEnd"/>
      <w:r w:rsidRPr="005759FB">
        <w:t xml:space="preserve"> следует звонкий согласный, то на конце её пишется буква, обозначающая звонкий согласный звук».</w:t>
      </w:r>
    </w:p>
    <w:p w:rsidR="004E51D2" w:rsidRPr="005759FB" w:rsidRDefault="004E51D2" w:rsidP="004E51D2">
      <w:pPr>
        <w:shd w:val="clear" w:color="auto" w:fill="FFFFFF"/>
        <w:spacing w:before="150" w:after="150"/>
        <w:contextualSpacing/>
        <w:jc w:val="both"/>
      </w:pPr>
      <w:r w:rsidRPr="005759FB">
        <w:t>5</w:t>
      </w:r>
    </w:p>
    <w:p w:rsidR="004E51D2" w:rsidRPr="005759FB" w:rsidRDefault="004E51D2" w:rsidP="004E51D2">
      <w:pPr>
        <w:shd w:val="clear" w:color="auto" w:fill="FFFFFF"/>
        <w:spacing w:before="150" w:after="150"/>
        <w:contextualSpacing/>
        <w:jc w:val="both"/>
      </w:pPr>
      <w:r w:rsidRPr="005759FB">
        <w:t xml:space="preserve">Из предложений 30-32 выпишите слово, в котором правописание суффикса определяется правилом: «В наречиях на </w:t>
      </w:r>
      <w:proofErr w:type="gramStart"/>
      <w:r w:rsidRPr="005759FB">
        <w:t>-О</w:t>
      </w:r>
      <w:proofErr w:type="gramEnd"/>
      <w:r w:rsidRPr="005759FB">
        <w:t xml:space="preserve"> и -Е пишется столько Н, сколько в прилагательных и причастиях, от которых они образованы».</w:t>
      </w:r>
    </w:p>
    <w:p w:rsidR="004E51D2" w:rsidRPr="005759FB" w:rsidRDefault="004E51D2" w:rsidP="004E51D2">
      <w:pPr>
        <w:shd w:val="clear" w:color="auto" w:fill="FFFFFF"/>
        <w:spacing w:before="150" w:after="150"/>
        <w:contextualSpacing/>
        <w:jc w:val="both"/>
      </w:pPr>
    </w:p>
    <w:p w:rsidR="004E51D2" w:rsidRPr="005759FB" w:rsidRDefault="004E51D2" w:rsidP="004E51D2">
      <w:pPr>
        <w:shd w:val="clear" w:color="auto" w:fill="FFFFFF"/>
        <w:spacing w:before="150" w:after="150"/>
        <w:contextualSpacing/>
        <w:jc w:val="both"/>
      </w:pPr>
      <w:r w:rsidRPr="005759FB">
        <w:t>6</w:t>
      </w:r>
    </w:p>
    <w:p w:rsidR="004E51D2" w:rsidRPr="005759FB" w:rsidRDefault="004E51D2" w:rsidP="004E51D2">
      <w:pPr>
        <w:shd w:val="clear" w:color="auto" w:fill="FFFFFF"/>
        <w:spacing w:before="150" w:after="150"/>
        <w:contextualSpacing/>
        <w:jc w:val="both"/>
      </w:pPr>
      <w:r w:rsidRPr="005759FB">
        <w:t xml:space="preserve">Замените разговорное слово </w:t>
      </w:r>
      <w:proofErr w:type="gramStart"/>
      <w:r w:rsidRPr="005759FB">
        <w:t>ДРЯННОЙ</w:t>
      </w:r>
      <w:proofErr w:type="gramEnd"/>
      <w:r w:rsidRPr="005759FB">
        <w:t xml:space="preserve"> в предложении 11 стилистически нейтральным синонимом. Напишите это слово.</w:t>
      </w:r>
    </w:p>
    <w:p w:rsidR="004E51D2" w:rsidRPr="005759FB" w:rsidRDefault="004E51D2" w:rsidP="004E51D2">
      <w:pPr>
        <w:shd w:val="clear" w:color="auto" w:fill="FFFFFF"/>
        <w:spacing w:before="150" w:after="150"/>
        <w:contextualSpacing/>
        <w:jc w:val="both"/>
      </w:pPr>
      <w:r w:rsidRPr="005759FB">
        <w:t>7</w:t>
      </w:r>
    </w:p>
    <w:p w:rsidR="004E51D2" w:rsidRPr="005759FB" w:rsidRDefault="004E51D2" w:rsidP="004E51D2">
      <w:pPr>
        <w:shd w:val="clear" w:color="auto" w:fill="FFFFFF"/>
        <w:spacing w:before="150" w:after="150"/>
        <w:contextualSpacing/>
        <w:jc w:val="both"/>
      </w:pPr>
      <w:r w:rsidRPr="005759FB">
        <w:t>Замените словосочетание МАМИНУ РУКУ (предложение 62), построенное на основе согласования, синонимичным словосочетанием со связью управление. Напишите получившееся словосочетание.</w:t>
      </w:r>
    </w:p>
    <w:p w:rsidR="004E51D2" w:rsidRPr="005759FB" w:rsidRDefault="004E51D2" w:rsidP="004E51D2">
      <w:pPr>
        <w:shd w:val="clear" w:color="auto" w:fill="FFFFFF"/>
        <w:spacing w:before="150" w:after="150"/>
        <w:contextualSpacing/>
        <w:jc w:val="both"/>
      </w:pPr>
      <w:r w:rsidRPr="005759FB">
        <w:t>8</w:t>
      </w:r>
    </w:p>
    <w:p w:rsidR="004E51D2" w:rsidRPr="005759FB" w:rsidRDefault="004E51D2" w:rsidP="004E51D2">
      <w:pPr>
        <w:shd w:val="clear" w:color="auto" w:fill="FFFFFF"/>
        <w:spacing w:before="150" w:after="150"/>
        <w:contextualSpacing/>
        <w:jc w:val="both"/>
      </w:pPr>
      <w:r w:rsidRPr="005759FB">
        <w:t>Выпишите грамматическую основу предложения 2.</w:t>
      </w:r>
    </w:p>
    <w:p w:rsidR="004E51D2" w:rsidRPr="005759FB" w:rsidRDefault="004E51D2" w:rsidP="004E51D2">
      <w:pPr>
        <w:shd w:val="clear" w:color="auto" w:fill="FFFFFF"/>
        <w:spacing w:before="150" w:after="150"/>
        <w:contextualSpacing/>
        <w:jc w:val="both"/>
      </w:pPr>
      <w:r w:rsidRPr="005759FB">
        <w:t>9</w:t>
      </w:r>
    </w:p>
    <w:p w:rsidR="004E51D2" w:rsidRPr="005759FB" w:rsidRDefault="004E51D2" w:rsidP="004E51D2">
      <w:pPr>
        <w:shd w:val="clear" w:color="auto" w:fill="FFFFFF"/>
        <w:spacing w:before="150" w:after="150"/>
        <w:contextualSpacing/>
        <w:jc w:val="both"/>
      </w:pPr>
      <w:r w:rsidRPr="005759FB">
        <w:t>Среди предложений 63-67 найдите предложение с обособленным обстоятельством. Напишите номер этого предложения.</w:t>
      </w:r>
    </w:p>
    <w:p w:rsidR="004E51D2" w:rsidRPr="005759FB" w:rsidRDefault="004E51D2" w:rsidP="004E51D2">
      <w:pPr>
        <w:shd w:val="clear" w:color="auto" w:fill="FFFFFF"/>
        <w:spacing w:before="150" w:after="150"/>
        <w:contextualSpacing/>
        <w:jc w:val="both"/>
      </w:pPr>
      <w:r w:rsidRPr="005759FB">
        <w:t>10</w:t>
      </w:r>
    </w:p>
    <w:p w:rsidR="004E51D2" w:rsidRPr="005759FB" w:rsidRDefault="004E51D2" w:rsidP="004E51D2">
      <w:pPr>
        <w:shd w:val="clear" w:color="auto" w:fill="FFFFFF"/>
        <w:spacing w:before="150" w:after="150"/>
        <w:contextualSpacing/>
        <w:jc w:val="both"/>
      </w:pPr>
      <w:r w:rsidRPr="005759FB">
        <w:t>В приведённых ниже предложениях из прочитанного текста пронумерованы все запятые. Выпишите цифры, обозначающие запятые при вводном слове.</w:t>
      </w:r>
    </w:p>
    <w:p w:rsidR="004E51D2" w:rsidRPr="005759FB" w:rsidRDefault="004E51D2" w:rsidP="004E51D2">
      <w:pPr>
        <w:shd w:val="clear" w:color="auto" w:fill="FFFFFF"/>
        <w:spacing w:before="150" w:after="150"/>
        <w:contextualSpacing/>
        <w:jc w:val="both"/>
      </w:pPr>
      <w:r w:rsidRPr="005759FB">
        <w:rPr>
          <w:i/>
          <w:iCs/>
        </w:rPr>
        <w:t>Нинкина мать повернула лицо к свету,</w:t>
      </w:r>
      <w:r w:rsidRPr="005759FB">
        <w:rPr>
          <w:i/>
          <w:iCs/>
          <w:vertAlign w:val="superscript"/>
        </w:rPr>
        <w:t>(1)</w:t>
      </w:r>
      <w:r w:rsidRPr="005759FB">
        <w:rPr>
          <w:i/>
          <w:iCs/>
        </w:rPr>
        <w:t> и мы услышали,</w:t>
      </w:r>
      <w:r w:rsidRPr="005759FB">
        <w:rPr>
          <w:i/>
          <w:iCs/>
          <w:vertAlign w:val="superscript"/>
        </w:rPr>
        <w:t>(2)</w:t>
      </w:r>
      <w:r w:rsidRPr="005759FB">
        <w:rPr>
          <w:i/>
          <w:iCs/>
        </w:rPr>
        <w:t> как она сказала:</w:t>
      </w:r>
    </w:p>
    <w:p w:rsidR="004E51D2" w:rsidRPr="005759FB" w:rsidRDefault="004E51D2" w:rsidP="004E51D2">
      <w:pPr>
        <w:shd w:val="clear" w:color="auto" w:fill="FFFFFF"/>
        <w:spacing w:before="150" w:after="150"/>
        <w:contextualSpacing/>
        <w:jc w:val="both"/>
      </w:pPr>
      <w:r w:rsidRPr="005759FB">
        <w:rPr>
          <w:i/>
          <w:iCs/>
        </w:rPr>
        <w:t>— Посмотри на меня. Я,</w:t>
      </w:r>
      <w:r w:rsidRPr="005759FB">
        <w:rPr>
          <w:i/>
          <w:iCs/>
          <w:vertAlign w:val="superscript"/>
        </w:rPr>
        <w:t>(3)</w:t>
      </w:r>
      <w:r w:rsidRPr="005759FB">
        <w:rPr>
          <w:i/>
          <w:iCs/>
        </w:rPr>
        <w:t> по-твоему,</w:t>
      </w:r>
      <w:r w:rsidRPr="005759FB">
        <w:rPr>
          <w:i/>
          <w:iCs/>
          <w:vertAlign w:val="superscript"/>
        </w:rPr>
        <w:t>(4)</w:t>
      </w:r>
      <w:r w:rsidRPr="005759FB">
        <w:rPr>
          <w:i/>
          <w:iCs/>
        </w:rPr>
        <w:t> красивая?</w:t>
      </w:r>
    </w:p>
    <w:p w:rsidR="004E51D2" w:rsidRPr="005759FB" w:rsidRDefault="004E51D2" w:rsidP="004E51D2">
      <w:pPr>
        <w:shd w:val="clear" w:color="auto" w:fill="FFFFFF"/>
        <w:contextualSpacing/>
        <w:jc w:val="both"/>
      </w:pPr>
      <w:r w:rsidRPr="005759FB">
        <w:t>11</w:t>
      </w:r>
    </w:p>
    <w:p w:rsidR="004E51D2" w:rsidRPr="005759FB" w:rsidRDefault="004E51D2" w:rsidP="004E51D2">
      <w:pPr>
        <w:shd w:val="clear" w:color="auto" w:fill="FFFFFF"/>
        <w:spacing w:before="150" w:after="150"/>
        <w:contextualSpacing/>
        <w:jc w:val="both"/>
      </w:pPr>
      <w:r w:rsidRPr="005759FB">
        <w:t>Укажите количество грамматических основ в предложении 13. Ответ запишите цифрой.</w:t>
      </w:r>
    </w:p>
    <w:p w:rsidR="004E51D2" w:rsidRPr="005759FB" w:rsidRDefault="004E51D2" w:rsidP="004E51D2">
      <w:pPr>
        <w:shd w:val="clear" w:color="auto" w:fill="FFFFFF"/>
        <w:spacing w:before="150" w:after="150"/>
        <w:contextualSpacing/>
        <w:jc w:val="both"/>
      </w:pPr>
      <w:r w:rsidRPr="005759FB">
        <w:t>12</w:t>
      </w:r>
    </w:p>
    <w:p w:rsidR="004E51D2" w:rsidRPr="005759FB" w:rsidRDefault="004E51D2" w:rsidP="004E51D2">
      <w:pPr>
        <w:shd w:val="clear" w:color="auto" w:fill="FFFFFF"/>
        <w:spacing w:before="150" w:after="150"/>
        <w:contextualSpacing/>
        <w:jc w:val="both"/>
      </w:pPr>
      <w:r w:rsidRPr="005759FB">
        <w:t>В приведённых ниже предложениях из прочитанного текста пронумерованы все запятые. Выпишите цифру, обозначающую запятую между частями сложного предложения, связанными </w:t>
      </w:r>
      <w:r w:rsidRPr="005759FB">
        <w:rPr>
          <w:b/>
          <w:bCs/>
        </w:rPr>
        <w:t>подчинительной связью</w:t>
      </w:r>
      <w:r w:rsidRPr="005759FB">
        <w:t>.</w:t>
      </w:r>
    </w:p>
    <w:p w:rsidR="004E51D2" w:rsidRPr="005759FB" w:rsidRDefault="004E51D2" w:rsidP="004E51D2">
      <w:pPr>
        <w:shd w:val="clear" w:color="auto" w:fill="FFFFFF"/>
        <w:spacing w:before="150" w:after="150"/>
        <w:contextualSpacing/>
        <w:jc w:val="both"/>
        <w:rPr>
          <w:i/>
          <w:iCs/>
        </w:rPr>
      </w:pPr>
      <w:r w:rsidRPr="005759FB">
        <w:rPr>
          <w:i/>
          <w:iCs/>
        </w:rPr>
        <w:t>Она сильней сжала мамину руку,</w:t>
      </w:r>
      <w:r w:rsidRPr="005759FB">
        <w:rPr>
          <w:i/>
          <w:iCs/>
          <w:vertAlign w:val="superscript"/>
        </w:rPr>
        <w:t>(1)</w:t>
      </w:r>
      <w:r w:rsidRPr="005759FB">
        <w:rPr>
          <w:i/>
          <w:iCs/>
        </w:rPr>
        <w:t> приблизилась к ней и тихо стала произносить знакомые слова из нашей игры,</w:t>
      </w:r>
      <w:r w:rsidRPr="005759FB">
        <w:rPr>
          <w:i/>
          <w:iCs/>
          <w:vertAlign w:val="superscript"/>
        </w:rPr>
        <w:t>(2)</w:t>
      </w:r>
      <w:r w:rsidRPr="005759FB">
        <w:rPr>
          <w:i/>
          <w:iCs/>
        </w:rPr>
        <w:t> которые мы до приезда новых жильцов дарили ей:</w:t>
      </w:r>
    </w:p>
    <w:p w:rsidR="004E51D2" w:rsidRPr="005759FB" w:rsidRDefault="004E51D2" w:rsidP="004E51D2">
      <w:pPr>
        <w:shd w:val="clear" w:color="auto" w:fill="FFFFFF"/>
        <w:spacing w:before="150" w:after="150"/>
        <w:contextualSpacing/>
        <w:jc w:val="both"/>
      </w:pPr>
      <w:r w:rsidRPr="005759FB">
        <w:rPr>
          <w:i/>
          <w:iCs/>
        </w:rPr>
        <w:t>— Мама,</w:t>
      </w:r>
      <w:r w:rsidRPr="005759FB">
        <w:rPr>
          <w:i/>
          <w:iCs/>
          <w:vertAlign w:val="superscript"/>
        </w:rPr>
        <w:t>(3)</w:t>
      </w:r>
      <w:r w:rsidRPr="005759FB">
        <w:rPr>
          <w:i/>
          <w:iCs/>
        </w:rPr>
        <w:t> у тебя лебяжья шея и большие глаза,</w:t>
      </w:r>
      <w:r w:rsidRPr="005759FB">
        <w:rPr>
          <w:i/>
          <w:iCs/>
          <w:vertAlign w:val="superscript"/>
        </w:rPr>
        <w:t>(4)</w:t>
      </w:r>
      <w:r w:rsidRPr="005759FB">
        <w:rPr>
          <w:i/>
          <w:iCs/>
        </w:rPr>
        <w:t> синие,</w:t>
      </w:r>
      <w:r w:rsidRPr="005759FB">
        <w:rPr>
          <w:i/>
          <w:iCs/>
          <w:vertAlign w:val="superscript"/>
        </w:rPr>
        <w:t>(5)</w:t>
      </w:r>
      <w:r w:rsidRPr="005759FB">
        <w:rPr>
          <w:i/>
          <w:iCs/>
        </w:rPr>
        <w:t> как море.</w:t>
      </w:r>
    </w:p>
    <w:p w:rsidR="004E51D2" w:rsidRPr="005759FB" w:rsidRDefault="004E51D2" w:rsidP="004E51D2">
      <w:pPr>
        <w:shd w:val="clear" w:color="auto" w:fill="FFFFFF"/>
        <w:contextualSpacing/>
        <w:jc w:val="both"/>
      </w:pPr>
      <w:r w:rsidRPr="005759FB">
        <w:t>13</w:t>
      </w:r>
    </w:p>
    <w:p w:rsidR="004E51D2" w:rsidRPr="005759FB" w:rsidRDefault="004E51D2" w:rsidP="004E51D2">
      <w:pPr>
        <w:shd w:val="clear" w:color="auto" w:fill="FFFFFF"/>
        <w:spacing w:before="150" w:after="150"/>
        <w:contextualSpacing/>
        <w:jc w:val="both"/>
      </w:pPr>
      <w:r w:rsidRPr="005759FB">
        <w:t>Среди предложений 36-38 найдите сложноподчинённое предложение с последовательным соединением придаточных частей. Напишите номер этого предложения.</w:t>
      </w:r>
    </w:p>
    <w:p w:rsidR="004E51D2" w:rsidRPr="005759FB" w:rsidRDefault="004E51D2" w:rsidP="004E51D2">
      <w:pPr>
        <w:shd w:val="clear" w:color="auto" w:fill="FFFFFF"/>
        <w:spacing w:before="150" w:after="150"/>
        <w:contextualSpacing/>
        <w:jc w:val="both"/>
      </w:pPr>
      <w:r w:rsidRPr="005759FB">
        <w:t>14</w:t>
      </w:r>
    </w:p>
    <w:p w:rsidR="004E51D2" w:rsidRPr="005759FB" w:rsidRDefault="004E51D2" w:rsidP="004E51D2">
      <w:pPr>
        <w:shd w:val="clear" w:color="auto" w:fill="FFFFFF"/>
        <w:spacing w:before="150" w:after="150"/>
        <w:contextualSpacing/>
        <w:jc w:val="both"/>
      </w:pPr>
      <w:r w:rsidRPr="005759FB">
        <w:t>Среди предложений 18-20 найдите сложное предложение с бессоюзной и подчинительной связью между частями. Напишите номер этого предложения.</w:t>
      </w:r>
    </w:p>
    <w:p w:rsidR="004E51D2" w:rsidRPr="005759FB" w:rsidRDefault="004E51D2" w:rsidP="004E51D2">
      <w:pPr>
        <w:shd w:val="clear" w:color="auto" w:fill="FFFFFF"/>
        <w:spacing w:after="150"/>
        <w:ind w:right="2085"/>
        <w:contextualSpacing/>
        <w:outlineLvl w:val="2"/>
        <w:rPr>
          <w:b/>
        </w:rPr>
      </w:pPr>
    </w:p>
    <w:p w:rsidR="004E51D2" w:rsidRPr="005759FB" w:rsidRDefault="004E51D2" w:rsidP="004E51D2">
      <w:pPr>
        <w:shd w:val="clear" w:color="auto" w:fill="FFFFFF"/>
        <w:spacing w:after="150"/>
        <w:ind w:right="2085"/>
        <w:contextualSpacing/>
        <w:jc w:val="center"/>
        <w:outlineLvl w:val="2"/>
        <w:rPr>
          <w:b/>
        </w:rPr>
      </w:pPr>
      <w:r w:rsidRPr="005759FB">
        <w:rPr>
          <w:b/>
        </w:rPr>
        <w:t>Часть 2</w:t>
      </w:r>
    </w:p>
    <w:p w:rsidR="004E51D2" w:rsidRPr="005759FB" w:rsidRDefault="004E51D2" w:rsidP="004E51D2">
      <w:pPr>
        <w:pBdr>
          <w:top w:val="single" w:sz="6" w:space="6" w:color="DCDCDC"/>
          <w:left w:val="single" w:sz="6" w:space="9" w:color="DCDCDC"/>
          <w:bottom w:val="single" w:sz="6" w:space="6" w:color="DCDCDC"/>
          <w:right w:val="single" w:sz="6" w:space="9" w:color="DCDCDC"/>
        </w:pBdr>
        <w:shd w:val="clear" w:color="auto" w:fill="EFEFEF"/>
        <w:spacing w:after="75"/>
        <w:ind w:right="-465"/>
        <w:contextualSpacing/>
        <w:jc w:val="both"/>
      </w:pPr>
      <w:r w:rsidRPr="005759FB">
        <w:t>Используя прочитанный текст из части 2, выполните на отдельном листе ТОЛЬКО ОДНО из заданий: 15.1, 15.2 или 15.3. Перед написанием сочинения запишите номер выбранного задания: 15.1 или 15.2.</w:t>
      </w:r>
    </w:p>
    <w:p w:rsidR="004E51D2" w:rsidRPr="005759FB" w:rsidRDefault="004E51D2" w:rsidP="004E51D2">
      <w:pPr>
        <w:shd w:val="clear" w:color="auto" w:fill="FFFFFF"/>
        <w:contextualSpacing/>
        <w:jc w:val="both"/>
      </w:pPr>
    </w:p>
    <w:p w:rsidR="004E51D2" w:rsidRPr="005759FB" w:rsidRDefault="004E51D2" w:rsidP="004E51D2">
      <w:pPr>
        <w:shd w:val="clear" w:color="auto" w:fill="FFFFFF"/>
        <w:contextualSpacing/>
        <w:jc w:val="both"/>
      </w:pPr>
      <w:r w:rsidRPr="005759FB">
        <w:t>15.1</w:t>
      </w:r>
    </w:p>
    <w:p w:rsidR="004E51D2" w:rsidRPr="005759FB" w:rsidRDefault="004E51D2" w:rsidP="004E51D2">
      <w:pPr>
        <w:shd w:val="clear" w:color="auto" w:fill="FFFFFF"/>
        <w:spacing w:before="150" w:after="150"/>
        <w:contextualSpacing/>
        <w:jc w:val="both"/>
      </w:pPr>
      <w:r w:rsidRPr="005759FB">
        <w:t>Напишите сочинение-рассуждение, раскрывая смысл высказывания современного филолога Л. Сухорукова: «</w:t>
      </w:r>
      <w:r w:rsidRPr="005759FB">
        <w:rPr>
          <w:b/>
          <w:bCs/>
        </w:rPr>
        <w:t>Наша речь — важнейшая часть не только нашего поведения, но и нашей личности, нашей души, ума</w:t>
      </w:r>
      <w:r w:rsidRPr="005759FB">
        <w:t>».</w:t>
      </w:r>
    </w:p>
    <w:p w:rsidR="004E51D2" w:rsidRPr="005759FB" w:rsidRDefault="004E51D2" w:rsidP="004E51D2">
      <w:pPr>
        <w:shd w:val="clear" w:color="auto" w:fill="FFFFFF"/>
        <w:spacing w:before="150" w:after="150"/>
        <w:contextualSpacing/>
        <w:jc w:val="both"/>
      </w:pPr>
      <w:r w:rsidRPr="005759FB">
        <w:t>Аргументируя свой ответ, приведите 2 (два) примера из прочитанного текста.</w:t>
      </w:r>
    </w:p>
    <w:p w:rsidR="004E51D2" w:rsidRPr="005759FB" w:rsidRDefault="004E51D2" w:rsidP="004E51D2">
      <w:pPr>
        <w:shd w:val="clear" w:color="auto" w:fill="FFFFFF"/>
        <w:spacing w:before="150" w:after="150"/>
        <w:contextualSpacing/>
        <w:jc w:val="both"/>
      </w:pPr>
      <w:r w:rsidRPr="005759FB">
        <w:t>Приводя примеры, указывайте номера нужных предложений или применяйте цитирование.</w:t>
      </w:r>
    </w:p>
    <w:p w:rsidR="004E51D2" w:rsidRPr="005759FB" w:rsidRDefault="004E51D2" w:rsidP="004E51D2">
      <w:pPr>
        <w:shd w:val="clear" w:color="auto" w:fill="FFFFFF"/>
        <w:spacing w:before="150" w:after="150"/>
        <w:contextualSpacing/>
        <w:jc w:val="both"/>
      </w:pPr>
      <w:r w:rsidRPr="005759FB">
        <w:t>Вы можете писать работу в научном или публицистическом стиле, раскрывая тему на лингвистическом материале. Начать сочинение Вы можете словами Л. Сухорукова.</w:t>
      </w:r>
    </w:p>
    <w:p w:rsidR="004E51D2" w:rsidRPr="005759FB" w:rsidRDefault="004E51D2" w:rsidP="004E51D2">
      <w:pPr>
        <w:shd w:val="clear" w:color="auto" w:fill="FFFFFF"/>
        <w:spacing w:before="150" w:after="150"/>
        <w:contextualSpacing/>
        <w:jc w:val="both"/>
      </w:pPr>
      <w:r w:rsidRPr="005759FB">
        <w:t>Объём сочинения должен составлять не менее 70 слов.</w:t>
      </w:r>
    </w:p>
    <w:p w:rsidR="004E51D2" w:rsidRPr="005759FB" w:rsidRDefault="004E51D2" w:rsidP="004E51D2">
      <w:pPr>
        <w:shd w:val="clear" w:color="auto" w:fill="FFFFFF"/>
        <w:spacing w:before="150" w:after="150"/>
        <w:contextualSpacing/>
        <w:jc w:val="both"/>
      </w:pPr>
      <w:r w:rsidRPr="005759FB">
        <w:t xml:space="preserve">Работа, написанная без опоры на прочитанный текст (не по данному тексту), не оценивается. Если сочинение представляет собой пересказанный или полностью переписанный исходный </w:t>
      </w:r>
      <w:proofErr w:type="gramStart"/>
      <w:r w:rsidRPr="005759FB">
        <w:t>текст</w:t>
      </w:r>
      <w:proofErr w:type="gramEnd"/>
      <w:r w:rsidRPr="005759FB">
        <w:t xml:space="preserve"> без каких бы то ни было комментариев, то такая работа оценивается нулём баллов.</w:t>
      </w:r>
    </w:p>
    <w:p w:rsidR="004E51D2" w:rsidRPr="005759FB" w:rsidRDefault="004E51D2" w:rsidP="004E51D2">
      <w:pPr>
        <w:shd w:val="clear" w:color="auto" w:fill="FFFFFF"/>
        <w:spacing w:before="150" w:after="150"/>
        <w:contextualSpacing/>
        <w:jc w:val="both"/>
      </w:pPr>
      <w:r w:rsidRPr="005759FB">
        <w:t>Сочинение пишите аккуратно, разборчивым почерком.</w:t>
      </w:r>
    </w:p>
    <w:p w:rsidR="004E51D2" w:rsidRPr="005759FB" w:rsidRDefault="004E51D2" w:rsidP="004E51D2">
      <w:pPr>
        <w:shd w:val="clear" w:color="auto" w:fill="FFFFFF"/>
        <w:contextualSpacing/>
        <w:jc w:val="both"/>
      </w:pPr>
      <w:r w:rsidRPr="005759FB">
        <w:t>15.2</w:t>
      </w:r>
    </w:p>
    <w:p w:rsidR="004E51D2" w:rsidRPr="005759FB" w:rsidRDefault="004E51D2" w:rsidP="004E51D2">
      <w:pPr>
        <w:shd w:val="clear" w:color="auto" w:fill="FFFFFF"/>
        <w:spacing w:before="150" w:after="150"/>
        <w:contextualSpacing/>
        <w:jc w:val="both"/>
      </w:pPr>
      <w:r w:rsidRPr="005759FB">
        <w:lastRenderedPageBreak/>
        <w:t>Как Вы понимаете значение слова ЧЕЛОВЕЧНОСТЬ? Сформулируйте и прокомментируйте данное Вами определение. Напишите сочинение-рассуждение на тему «</w:t>
      </w:r>
      <w:r w:rsidRPr="005759FB">
        <w:rPr>
          <w:b/>
          <w:bCs/>
        </w:rPr>
        <w:t>Что такое человечность</w:t>
      </w:r>
      <w:r w:rsidRPr="005759FB">
        <w:t>», взяв в качестве тезиса данное Вами определение.</w:t>
      </w:r>
    </w:p>
    <w:p w:rsidR="004E51D2" w:rsidRPr="005759FB" w:rsidRDefault="004E51D2" w:rsidP="004E51D2">
      <w:pPr>
        <w:shd w:val="clear" w:color="auto" w:fill="FFFFFF"/>
        <w:spacing w:before="150" w:after="150"/>
        <w:contextualSpacing/>
        <w:jc w:val="both"/>
      </w:pPr>
      <w:r w:rsidRPr="005759FB">
        <w:t>Аргументируя свой тезис, приведите 2 (два) примера-аргумента, подтверждающих Ваши рассуждения: </w:t>
      </w:r>
      <w:r w:rsidRPr="005759FB">
        <w:rPr>
          <w:b/>
          <w:bCs/>
        </w:rPr>
        <w:t>один пример</w:t>
      </w:r>
      <w:r w:rsidRPr="005759FB">
        <w:t>-аргумент приведите из прочитанного текста, а </w:t>
      </w:r>
      <w:r w:rsidRPr="005759FB">
        <w:rPr>
          <w:b/>
          <w:bCs/>
        </w:rPr>
        <w:t>второй</w:t>
      </w:r>
      <w:r w:rsidRPr="005759FB">
        <w:t> — из Вашего жизненного опыта.</w:t>
      </w:r>
    </w:p>
    <w:p w:rsidR="004E51D2" w:rsidRPr="005759FB" w:rsidRDefault="004E51D2" w:rsidP="004E51D2">
      <w:pPr>
        <w:shd w:val="clear" w:color="auto" w:fill="FFFFFF"/>
        <w:spacing w:before="150" w:after="150"/>
        <w:contextualSpacing/>
        <w:jc w:val="both"/>
      </w:pPr>
      <w:r w:rsidRPr="005759FB">
        <w:t>Объём сочинения должен составлять не менее 70 слов.</w:t>
      </w:r>
    </w:p>
    <w:p w:rsidR="004E51D2" w:rsidRPr="005759FB" w:rsidRDefault="004E51D2" w:rsidP="004E51D2">
      <w:pPr>
        <w:shd w:val="clear" w:color="auto" w:fill="FFFFFF"/>
        <w:spacing w:before="150" w:after="150"/>
        <w:contextualSpacing/>
        <w:jc w:val="both"/>
      </w:pPr>
      <w:r w:rsidRPr="005759FB">
        <w:t>Если сочинение представляет собой пересказанный или полностью переписанный исходный текст, без каких бы то ни было комментариев, то такая работа оценивается нулём баллов. Сочинение пишите аккуратно, разборчивым почерком.</w:t>
      </w:r>
    </w:p>
    <w:p w:rsidR="004E51D2" w:rsidRPr="005759FB" w:rsidRDefault="004E51D2" w:rsidP="004E51D2">
      <w:pPr>
        <w:shd w:val="clear" w:color="auto" w:fill="FFFFFF"/>
        <w:spacing w:after="75" w:line="312" w:lineRule="atLeast"/>
        <w:ind w:right="-1095"/>
        <w:jc w:val="both"/>
        <w:outlineLvl w:val="0"/>
        <w:rPr>
          <w:kern w:val="36"/>
        </w:rPr>
      </w:pPr>
    </w:p>
    <w:p w:rsidR="004E51D2" w:rsidRPr="005759FB" w:rsidRDefault="004E51D2" w:rsidP="004E51D2">
      <w:pPr>
        <w:pBdr>
          <w:top w:val="single" w:sz="4" w:space="1" w:color="auto"/>
          <w:left w:val="single" w:sz="4" w:space="4" w:color="auto"/>
          <w:bottom w:val="single" w:sz="4" w:space="1" w:color="auto"/>
          <w:right w:val="single" w:sz="4" w:space="4" w:color="auto"/>
        </w:pBdr>
        <w:jc w:val="both"/>
      </w:pPr>
      <w:r w:rsidRPr="005759FB">
        <w:rPr>
          <w:lang w:val="en-US"/>
        </w:rPr>
        <w:t>II</w:t>
      </w:r>
      <w:r w:rsidRPr="005759FB">
        <w:t>. ЗАДАНИЕ ДЛЯ ЭКЗАМЕНУЮЩЕГОСЯ. Вариант № 2</w:t>
      </w:r>
    </w:p>
    <w:p w:rsidR="004E51D2" w:rsidRPr="005759FB" w:rsidRDefault="004E51D2" w:rsidP="004E51D2">
      <w:pPr>
        <w:pBdr>
          <w:bottom w:val="single" w:sz="6" w:space="1" w:color="auto"/>
        </w:pBdr>
        <w:jc w:val="center"/>
        <w:rPr>
          <w:b/>
          <w:vanish/>
        </w:rPr>
      </w:pPr>
      <w:r w:rsidRPr="005759FB">
        <w:rPr>
          <w:b/>
          <w:vanish/>
        </w:rPr>
        <w:t>Начало формы</w:t>
      </w:r>
    </w:p>
    <w:p w:rsidR="004E51D2" w:rsidRPr="005759FB" w:rsidRDefault="004E51D2" w:rsidP="004E51D2">
      <w:pPr>
        <w:shd w:val="clear" w:color="auto" w:fill="FFFFFF"/>
        <w:spacing w:after="150" w:line="312" w:lineRule="atLeast"/>
        <w:ind w:right="-1095"/>
        <w:jc w:val="center"/>
        <w:outlineLvl w:val="2"/>
        <w:rPr>
          <w:b/>
        </w:rPr>
      </w:pPr>
      <w:r w:rsidRPr="005759FB">
        <w:rPr>
          <w:b/>
        </w:rPr>
        <w:t>Часть 1</w:t>
      </w:r>
    </w:p>
    <w:p w:rsidR="004E51D2" w:rsidRPr="005759FB" w:rsidRDefault="004E51D2" w:rsidP="004E51D2">
      <w:pPr>
        <w:pBdr>
          <w:top w:val="single" w:sz="6" w:space="6" w:color="DCDCDC"/>
          <w:left w:val="single" w:sz="6" w:space="9" w:color="DCDCDC"/>
          <w:bottom w:val="single" w:sz="6" w:space="6" w:color="DCDCDC"/>
          <w:right w:val="single" w:sz="6" w:space="9" w:color="DCDCDC"/>
        </w:pBdr>
        <w:shd w:val="clear" w:color="auto" w:fill="EFEFEF"/>
        <w:spacing w:after="75" w:line="312" w:lineRule="atLeast"/>
        <w:ind w:right="-3645"/>
        <w:jc w:val="both"/>
      </w:pPr>
      <w:r w:rsidRPr="005759FB">
        <w:t>Прочитайте текст и выполните задания 2—14.</w:t>
      </w:r>
    </w:p>
    <w:p w:rsidR="004E51D2" w:rsidRPr="005759FB" w:rsidRDefault="004E51D2" w:rsidP="004E51D2">
      <w:pPr>
        <w:shd w:val="clear" w:color="auto" w:fill="FFFFFF"/>
        <w:spacing w:before="150" w:after="150"/>
        <w:contextualSpacing/>
        <w:jc w:val="both"/>
      </w:pPr>
      <w:r w:rsidRPr="005759FB">
        <w:t>(1)Всех женщин своей большой семьи, от бабушки, которая приходилась ему невесткой, до правнучки Дины, прадед называл «доченьками».</w:t>
      </w:r>
    </w:p>
    <w:p w:rsidR="004E51D2" w:rsidRPr="005759FB" w:rsidRDefault="004E51D2" w:rsidP="004E51D2">
      <w:pPr>
        <w:shd w:val="clear" w:color="auto" w:fill="FFFFFF"/>
        <w:spacing w:before="150" w:after="150"/>
        <w:contextualSpacing/>
        <w:jc w:val="both"/>
      </w:pPr>
      <w:r w:rsidRPr="005759FB">
        <w:t>(2)Всех мужчин — «сыночками». (3)Последние годы прадед почти совсем ослеп, отличал только свет от тьмы: он видел окно, горящую лампу.(4)Разговаривал он мало, но постоянно что-то шептал так тихо, что почти неслышно.</w:t>
      </w:r>
    </w:p>
    <w:p w:rsidR="004E51D2" w:rsidRPr="005759FB" w:rsidRDefault="004E51D2" w:rsidP="004E51D2">
      <w:pPr>
        <w:shd w:val="clear" w:color="auto" w:fill="FFFFFF"/>
        <w:spacing w:before="150" w:after="150"/>
        <w:contextualSpacing/>
        <w:jc w:val="both"/>
      </w:pPr>
      <w:proofErr w:type="gramStart"/>
      <w:r w:rsidRPr="005759FB">
        <w:t>(5)Когда Дининому брату Алику исполнилось десять лет, прадед подарил ему часы. (6)Это был невиданно богатый по тем временам подарок. (7)Часы были на тонком кожаном коричневом ремешке. (8)Ни у кого в классе часов не было. (9)Ни у кого во дворе часов не было. (10)А у Алика — были.(11)Каждые пять минут он смотрел на часы</w:t>
      </w:r>
      <w:proofErr w:type="gramEnd"/>
      <w:r w:rsidRPr="005759FB">
        <w:t>, а вечерами заводил их и клал рядом с кованой кроватью на стул. (12)Сколько Дина ни просила, он не давал их даже подержать.</w:t>
      </w:r>
    </w:p>
    <w:p w:rsidR="004E51D2" w:rsidRPr="005759FB" w:rsidRDefault="004E51D2" w:rsidP="004E51D2">
      <w:pPr>
        <w:shd w:val="clear" w:color="auto" w:fill="FFFFFF"/>
        <w:spacing w:before="150" w:after="150"/>
        <w:contextualSpacing/>
        <w:jc w:val="both"/>
      </w:pPr>
      <w:r w:rsidRPr="005759FB">
        <w:t>(13)Однажды утром Алик ушёл в школу, оставив часы на стуле возле кровати. (14)После завтрака Дина обнаружила часы. (15)Она осторожно взяла их и надела. (16)Прадед покачал головой. (17)Он часто качал головой, словно о чём-то сокрушался.</w:t>
      </w:r>
    </w:p>
    <w:p w:rsidR="004E51D2" w:rsidRPr="005759FB" w:rsidRDefault="004E51D2" w:rsidP="004E51D2">
      <w:pPr>
        <w:shd w:val="clear" w:color="auto" w:fill="FFFFFF"/>
        <w:spacing w:before="150" w:after="150"/>
        <w:contextualSpacing/>
        <w:jc w:val="both"/>
      </w:pPr>
      <w:r w:rsidRPr="005759FB">
        <w:t>(18)Во дворе Дину окружили ребята.</w:t>
      </w:r>
    </w:p>
    <w:p w:rsidR="004E51D2" w:rsidRPr="005759FB" w:rsidRDefault="004E51D2" w:rsidP="004E51D2">
      <w:pPr>
        <w:shd w:val="clear" w:color="auto" w:fill="FFFFFF"/>
        <w:spacing w:before="150" w:after="150"/>
        <w:contextualSpacing/>
        <w:jc w:val="both"/>
      </w:pPr>
      <w:r w:rsidRPr="005759FB">
        <w:t>(19)— Это Алькины часы! — говорили они.</w:t>
      </w:r>
    </w:p>
    <w:p w:rsidR="004E51D2" w:rsidRPr="005759FB" w:rsidRDefault="004E51D2" w:rsidP="004E51D2">
      <w:pPr>
        <w:shd w:val="clear" w:color="auto" w:fill="FFFFFF"/>
        <w:spacing w:before="150" w:after="150"/>
        <w:contextualSpacing/>
        <w:jc w:val="both"/>
      </w:pPr>
      <w:r w:rsidRPr="005759FB">
        <w:t>(20)— Нет, мои! — врала Дина. (21)— Наш прадед был часовщиком, пока не ослеп. (22)У него таких сделанных часов — сто штук. (23)Он и мне подарил.</w:t>
      </w:r>
    </w:p>
    <w:p w:rsidR="004E51D2" w:rsidRPr="005759FB" w:rsidRDefault="004E51D2" w:rsidP="004E51D2">
      <w:pPr>
        <w:shd w:val="clear" w:color="auto" w:fill="FFFFFF"/>
        <w:spacing w:before="150" w:after="150"/>
        <w:contextualSpacing/>
        <w:jc w:val="both"/>
      </w:pPr>
      <w:proofErr w:type="gramStart"/>
      <w:r w:rsidRPr="005759FB">
        <w:t>(24)Закатав рукава кофточки, она влезла на качели. (25)Когда она качнулась, часы сверкнули на весь двор. (26)Их видела и тётка, которая развешивала бельё, и кошка, которая грелась на солнце, и малыш, сидящий в куче песка. (27)Сам дворник спросил у неё, который час. (28)Дина смутилась: она ещё не умела различать время по часам. (29)Пришлось сделать вид</w:t>
      </w:r>
      <w:proofErr w:type="gramEnd"/>
      <w:r w:rsidRPr="005759FB">
        <w:t>, что спешит, и убежать на задний двор. (З</w:t>
      </w:r>
      <w:proofErr w:type="gramStart"/>
      <w:r w:rsidRPr="005759FB">
        <w:t>0</w:t>
      </w:r>
      <w:proofErr w:type="gramEnd"/>
      <w:r w:rsidRPr="005759FB">
        <w:t>)Там ребята увлечённо играли в волейбол.</w:t>
      </w:r>
    </w:p>
    <w:p w:rsidR="004E51D2" w:rsidRPr="005759FB" w:rsidRDefault="004E51D2" w:rsidP="004E51D2">
      <w:pPr>
        <w:shd w:val="clear" w:color="auto" w:fill="FFFFFF"/>
        <w:spacing w:before="150" w:after="150"/>
        <w:contextualSpacing/>
        <w:jc w:val="both"/>
      </w:pPr>
      <w:r w:rsidRPr="005759FB">
        <w:t>(31)Играть толком она не умела. (32)Мяч, направленный чьей-то завистливой рукой, с силой ударился о запястье, и часы брызнули в разные стороны — отдельно механизм, отдельно стёклышко. (33)На руке остался только ремешок с блестящим донышком.</w:t>
      </w:r>
    </w:p>
    <w:p w:rsidR="004E51D2" w:rsidRPr="005759FB" w:rsidRDefault="004E51D2" w:rsidP="004E51D2">
      <w:pPr>
        <w:shd w:val="clear" w:color="auto" w:fill="FFFFFF"/>
        <w:spacing w:before="150" w:after="150"/>
        <w:contextualSpacing/>
        <w:jc w:val="both"/>
      </w:pPr>
      <w:r w:rsidRPr="005759FB">
        <w:t>(34)Колька Клюквин ехидно произнёс:</w:t>
      </w:r>
    </w:p>
    <w:p w:rsidR="004E51D2" w:rsidRPr="005759FB" w:rsidRDefault="004E51D2" w:rsidP="004E51D2">
      <w:pPr>
        <w:shd w:val="clear" w:color="auto" w:fill="FFFFFF"/>
        <w:spacing w:before="150" w:after="150"/>
        <w:contextualSpacing/>
        <w:jc w:val="both"/>
      </w:pPr>
      <w:r w:rsidRPr="005759FB">
        <w:t>(35)— Ну, Алька тебе задаст! (36)Хотя часики вроде твои, да?</w:t>
      </w:r>
    </w:p>
    <w:p w:rsidR="004E51D2" w:rsidRPr="005759FB" w:rsidRDefault="004E51D2" w:rsidP="004E51D2">
      <w:pPr>
        <w:shd w:val="clear" w:color="auto" w:fill="FFFFFF"/>
        <w:spacing w:before="150" w:after="150"/>
        <w:contextualSpacing/>
        <w:jc w:val="both"/>
      </w:pPr>
      <w:r w:rsidRPr="005759FB">
        <w:t>(37)Зажав в ладони то, что осталось от часов, Дина долго-долго поднималась на второй этаж, думая о том, что она натворила... (38)Дверь открыл дед.</w:t>
      </w:r>
    </w:p>
    <w:p w:rsidR="004E51D2" w:rsidRPr="005759FB" w:rsidRDefault="004E51D2" w:rsidP="004E51D2">
      <w:pPr>
        <w:shd w:val="clear" w:color="auto" w:fill="FFFFFF"/>
        <w:spacing w:before="150" w:after="150"/>
        <w:contextualSpacing/>
        <w:jc w:val="both"/>
      </w:pPr>
      <w:r w:rsidRPr="005759FB">
        <w:t xml:space="preserve">(39)И </w:t>
      </w:r>
      <w:proofErr w:type="gramStart"/>
      <w:r w:rsidRPr="005759FB">
        <w:t>слёзы</w:t>
      </w:r>
      <w:proofErr w:type="gramEnd"/>
      <w:r w:rsidRPr="005759FB">
        <w:t xml:space="preserve"> наконец брызнули... (40)Она положила в маленькую сухую руку прадеда стёклышко и механизм, отцепила ремешок с донышком... (41)Когда все слёзы вылились, она крепко уснула.</w:t>
      </w:r>
    </w:p>
    <w:p w:rsidR="004E51D2" w:rsidRPr="005759FB" w:rsidRDefault="004E51D2" w:rsidP="004E51D2">
      <w:pPr>
        <w:shd w:val="clear" w:color="auto" w:fill="FFFFFF"/>
        <w:spacing w:before="150" w:after="150"/>
        <w:contextualSpacing/>
        <w:jc w:val="both"/>
      </w:pPr>
      <w:r w:rsidRPr="005759FB">
        <w:t>(42)Старичок держал разбитые часы и беззвучно шевелил губами...</w:t>
      </w:r>
    </w:p>
    <w:p w:rsidR="004E51D2" w:rsidRPr="005759FB" w:rsidRDefault="004E51D2" w:rsidP="004E51D2">
      <w:pPr>
        <w:shd w:val="clear" w:color="auto" w:fill="FFFFFF"/>
        <w:spacing w:before="150" w:after="150"/>
        <w:contextualSpacing/>
        <w:jc w:val="both"/>
      </w:pPr>
      <w:r w:rsidRPr="005759FB">
        <w:t>(43)Когда Дина проснулась, прадед сидел за столом, а перед ним стояла деревянная коробочка с инструментами. (44)Он засовывал ремешок в ушки целых часов.</w:t>
      </w:r>
    </w:p>
    <w:p w:rsidR="004E51D2" w:rsidRPr="005759FB" w:rsidRDefault="004E51D2" w:rsidP="004E51D2">
      <w:pPr>
        <w:shd w:val="clear" w:color="auto" w:fill="FFFFFF"/>
        <w:spacing w:before="150" w:after="150"/>
        <w:contextualSpacing/>
        <w:jc w:val="both"/>
      </w:pPr>
      <w:r w:rsidRPr="005759FB">
        <w:t>(45)— Деда, ты починил? — не веря своим глазам, ошеломленно спросила Дина.</w:t>
      </w:r>
    </w:p>
    <w:p w:rsidR="004E51D2" w:rsidRPr="005759FB" w:rsidRDefault="004E51D2" w:rsidP="004E51D2">
      <w:pPr>
        <w:shd w:val="clear" w:color="auto" w:fill="FFFFFF"/>
        <w:spacing w:before="150" w:after="150"/>
        <w:contextualSpacing/>
        <w:jc w:val="both"/>
      </w:pPr>
      <w:r w:rsidRPr="005759FB">
        <w:lastRenderedPageBreak/>
        <w:t>(46)— Ну вот, а ты плакала. (47)Стёклышка нового у меня нет. (48)Здесь трещинка маленькая, — и он провёл твердым длинным ногтем по трещинке. (49)— Видишь?</w:t>
      </w:r>
    </w:p>
    <w:p w:rsidR="004E51D2" w:rsidRPr="005759FB" w:rsidRDefault="004E51D2" w:rsidP="004E51D2">
      <w:pPr>
        <w:shd w:val="clear" w:color="auto" w:fill="FFFFFF"/>
        <w:spacing w:before="150" w:after="150"/>
        <w:contextualSpacing/>
        <w:jc w:val="both"/>
      </w:pPr>
      <w:r w:rsidRPr="005759FB">
        <w:t>(50)— Вижу, — шепотом ответила Дина. (51)— А ты? (52)Скажи, ты не слепой, да? (53)Ты видишь?</w:t>
      </w:r>
    </w:p>
    <w:p w:rsidR="004E51D2" w:rsidRPr="005759FB" w:rsidRDefault="004E51D2" w:rsidP="004E51D2">
      <w:pPr>
        <w:shd w:val="clear" w:color="auto" w:fill="FFFFFF"/>
        <w:spacing w:before="150" w:after="150"/>
        <w:contextualSpacing/>
        <w:jc w:val="both"/>
      </w:pPr>
      <w:r w:rsidRPr="005759FB">
        <w:t>(54)Прадед повернулся к ней. (55)Глаза его были добрыми и блёклыми. (56)Он улыбнулся.</w:t>
      </w:r>
    </w:p>
    <w:p w:rsidR="004E51D2" w:rsidRPr="005759FB" w:rsidRDefault="004E51D2" w:rsidP="004E51D2">
      <w:pPr>
        <w:shd w:val="clear" w:color="auto" w:fill="FFFFFF"/>
        <w:spacing w:before="150" w:after="150"/>
        <w:contextualSpacing/>
        <w:jc w:val="both"/>
      </w:pPr>
      <w:r w:rsidRPr="005759FB">
        <w:t>(57)— Пожалуй, кое-что вижу. (58)Но только самое главное, — ответил дед и зашептал, как всегда, что-то неслышное.</w:t>
      </w:r>
    </w:p>
    <w:p w:rsidR="004E51D2" w:rsidRPr="005759FB" w:rsidRDefault="004E51D2" w:rsidP="004E51D2">
      <w:pPr>
        <w:shd w:val="clear" w:color="auto" w:fill="FFFFFF"/>
        <w:spacing w:before="150" w:after="150"/>
        <w:contextualSpacing/>
        <w:jc w:val="both"/>
      </w:pPr>
      <w:r w:rsidRPr="005759FB">
        <w:t>(59)Прошло очень много лет, и Дина мало что помнит из того времени. (60)Но то, что помнит, делается с годами всё ясней, и иногда ей кажется, что скоро она сможет различить, расслышать те слова, которые шептал её прадед.</w:t>
      </w:r>
    </w:p>
    <w:p w:rsidR="004E51D2" w:rsidRPr="005759FB" w:rsidRDefault="004E51D2" w:rsidP="004E51D2">
      <w:pPr>
        <w:shd w:val="clear" w:color="auto" w:fill="FFFFFF"/>
        <w:spacing w:before="150" w:after="150" w:line="312" w:lineRule="atLeast"/>
        <w:jc w:val="both"/>
      </w:pPr>
      <w:r w:rsidRPr="005759FB">
        <w:rPr>
          <w:b/>
          <w:bCs/>
        </w:rPr>
        <w:t>(По Л. Улицкой)</w:t>
      </w:r>
    </w:p>
    <w:p w:rsidR="004E51D2" w:rsidRPr="005759FB" w:rsidRDefault="004E51D2" w:rsidP="004E51D2">
      <w:pPr>
        <w:pBdr>
          <w:top w:val="single" w:sz="6" w:space="6" w:color="DCDCDC"/>
          <w:left w:val="single" w:sz="6" w:space="9" w:color="DCDCDC"/>
          <w:bottom w:val="single" w:sz="6" w:space="6" w:color="DCDCDC"/>
          <w:right w:val="single" w:sz="6" w:space="9" w:color="DCDCDC"/>
        </w:pBdr>
        <w:shd w:val="clear" w:color="auto" w:fill="EFEFEF"/>
        <w:spacing w:after="75" w:line="312" w:lineRule="atLeast"/>
        <w:ind w:right="-3645"/>
        <w:jc w:val="both"/>
      </w:pPr>
      <w:r w:rsidRPr="005759FB">
        <w:t>Ответами к заданиям 2–14 являются число, последовательность цифр или слово (словосочетание),</w:t>
      </w:r>
    </w:p>
    <w:p w:rsidR="004E51D2" w:rsidRPr="005759FB" w:rsidRDefault="004E51D2" w:rsidP="004E51D2">
      <w:pPr>
        <w:pBdr>
          <w:top w:val="single" w:sz="6" w:space="6" w:color="DCDCDC"/>
          <w:left w:val="single" w:sz="6" w:space="9" w:color="DCDCDC"/>
          <w:bottom w:val="single" w:sz="6" w:space="6" w:color="DCDCDC"/>
          <w:right w:val="single" w:sz="6" w:space="9" w:color="DCDCDC"/>
        </w:pBdr>
        <w:shd w:val="clear" w:color="auto" w:fill="EFEFEF"/>
        <w:spacing w:after="75" w:line="312" w:lineRule="atLeast"/>
        <w:ind w:right="-3645"/>
        <w:jc w:val="both"/>
      </w:pPr>
      <w:r w:rsidRPr="005759FB">
        <w:t xml:space="preserve"> которые следует записать в поле ответа в тексте работы.</w:t>
      </w:r>
    </w:p>
    <w:p w:rsidR="004E51D2" w:rsidRPr="005759FB" w:rsidRDefault="004E51D2" w:rsidP="004E51D2">
      <w:pPr>
        <w:shd w:val="clear" w:color="auto" w:fill="FFFFFF"/>
        <w:spacing w:line="312" w:lineRule="atLeast"/>
        <w:jc w:val="both"/>
        <w:rPr>
          <w:b/>
        </w:rPr>
      </w:pPr>
      <w:r w:rsidRPr="005759FB">
        <w:rPr>
          <w:b/>
        </w:rPr>
        <w:t>2</w:t>
      </w:r>
    </w:p>
    <w:p w:rsidR="004E51D2" w:rsidRPr="005759FB" w:rsidRDefault="004E51D2" w:rsidP="004E51D2">
      <w:pPr>
        <w:shd w:val="clear" w:color="auto" w:fill="FFFFFF"/>
        <w:spacing w:before="150" w:after="150" w:line="312" w:lineRule="atLeast"/>
        <w:jc w:val="both"/>
      </w:pPr>
      <w:r w:rsidRPr="005759FB">
        <w:t>В каком варианте ответа содержится информация, необходимая для обоснования ответа на вопрос: «Чем особенно часы привлекали маленькую Дину?»</w:t>
      </w:r>
    </w:p>
    <w:p w:rsidR="004E51D2" w:rsidRPr="005759FB" w:rsidRDefault="004E51D2" w:rsidP="004E51D2">
      <w:pPr>
        <w:shd w:val="clear" w:color="auto" w:fill="FFFFFF"/>
        <w:spacing w:before="150" w:after="150" w:line="312" w:lineRule="atLeast"/>
        <w:jc w:val="both"/>
      </w:pPr>
      <w:r w:rsidRPr="005759FB">
        <w:t>1. Часы стоили дорого.</w:t>
      </w:r>
    </w:p>
    <w:p w:rsidR="004E51D2" w:rsidRPr="005759FB" w:rsidRDefault="004E51D2" w:rsidP="004E51D2">
      <w:pPr>
        <w:shd w:val="clear" w:color="auto" w:fill="FFFFFF"/>
        <w:spacing w:before="150" w:after="150" w:line="312" w:lineRule="atLeast"/>
        <w:jc w:val="both"/>
      </w:pPr>
      <w:r w:rsidRPr="005759FB">
        <w:t>2. Часы были на красивом тонком коричневом ремешке.</w:t>
      </w:r>
    </w:p>
    <w:p w:rsidR="004E51D2" w:rsidRPr="005759FB" w:rsidRDefault="004E51D2" w:rsidP="004E51D2">
      <w:pPr>
        <w:shd w:val="clear" w:color="auto" w:fill="FFFFFF"/>
        <w:spacing w:before="150" w:after="150" w:line="312" w:lineRule="atLeast"/>
        <w:jc w:val="both"/>
      </w:pPr>
      <w:r w:rsidRPr="005759FB">
        <w:t>3. Дина давно мечтала иметь собственные часы, потому что умела по ним определять время.</w:t>
      </w:r>
    </w:p>
    <w:p w:rsidR="004E51D2" w:rsidRPr="005759FB" w:rsidRDefault="004E51D2" w:rsidP="004E51D2">
      <w:pPr>
        <w:shd w:val="clear" w:color="auto" w:fill="FFFFFF"/>
        <w:spacing w:before="150" w:after="150" w:line="312" w:lineRule="atLeast"/>
        <w:jc w:val="both"/>
      </w:pPr>
      <w:r w:rsidRPr="005759FB">
        <w:t>4. Дине хотелось ими похвастаться перед дворовыми ребятишками, у которых часов не было.</w:t>
      </w:r>
    </w:p>
    <w:p w:rsidR="004E51D2" w:rsidRPr="005759FB" w:rsidRDefault="004E51D2" w:rsidP="004E51D2">
      <w:pPr>
        <w:shd w:val="clear" w:color="auto" w:fill="FFFFFF"/>
        <w:spacing w:before="150" w:after="150" w:line="312" w:lineRule="atLeast"/>
        <w:jc w:val="both"/>
        <w:rPr>
          <w:b/>
        </w:rPr>
      </w:pPr>
    </w:p>
    <w:p w:rsidR="004E51D2" w:rsidRPr="005759FB" w:rsidRDefault="004E51D2" w:rsidP="004E51D2">
      <w:pPr>
        <w:shd w:val="clear" w:color="auto" w:fill="FFFFFF"/>
        <w:spacing w:before="150" w:after="150" w:line="312" w:lineRule="atLeast"/>
        <w:jc w:val="both"/>
        <w:rPr>
          <w:b/>
        </w:rPr>
      </w:pPr>
      <w:r w:rsidRPr="005759FB">
        <w:rPr>
          <w:b/>
        </w:rPr>
        <w:t>3</w:t>
      </w:r>
    </w:p>
    <w:p w:rsidR="004E51D2" w:rsidRPr="005759FB" w:rsidRDefault="004E51D2" w:rsidP="004E51D2">
      <w:pPr>
        <w:shd w:val="clear" w:color="auto" w:fill="FFFFFF"/>
        <w:spacing w:before="150" w:after="150" w:line="312" w:lineRule="atLeast"/>
        <w:jc w:val="both"/>
      </w:pPr>
      <w:r w:rsidRPr="005759FB">
        <w:t>Укажите предложение, в котором средством выразительности речи является гипербола.</w:t>
      </w:r>
    </w:p>
    <w:p w:rsidR="004E51D2" w:rsidRPr="005759FB" w:rsidRDefault="004E51D2" w:rsidP="004E51D2">
      <w:pPr>
        <w:shd w:val="clear" w:color="auto" w:fill="FFFFFF"/>
        <w:spacing w:before="150" w:after="150" w:line="312" w:lineRule="atLeast"/>
        <w:jc w:val="both"/>
      </w:pPr>
      <w:r w:rsidRPr="005759FB">
        <w:t>1. Пришлось сделать вид, что спешит, и убежать на задний двор.</w:t>
      </w:r>
    </w:p>
    <w:p w:rsidR="004E51D2" w:rsidRPr="005759FB" w:rsidRDefault="004E51D2" w:rsidP="004E51D2">
      <w:pPr>
        <w:shd w:val="clear" w:color="auto" w:fill="FFFFFF"/>
        <w:spacing w:before="150" w:after="150" w:line="312" w:lineRule="atLeast"/>
        <w:jc w:val="both"/>
      </w:pPr>
      <w:r w:rsidRPr="005759FB">
        <w:t>2. — Деда, ты починил? — не веря своим глазам, спросила Дина.</w:t>
      </w:r>
    </w:p>
    <w:p w:rsidR="004E51D2" w:rsidRPr="005759FB" w:rsidRDefault="004E51D2" w:rsidP="004E51D2">
      <w:pPr>
        <w:shd w:val="clear" w:color="auto" w:fill="FFFFFF"/>
        <w:spacing w:before="150" w:after="150" w:line="312" w:lineRule="atLeast"/>
        <w:jc w:val="both"/>
      </w:pPr>
      <w:r w:rsidRPr="005759FB">
        <w:t>3. Глаза его были добрыми и блёклыми.</w:t>
      </w:r>
    </w:p>
    <w:p w:rsidR="004E51D2" w:rsidRPr="005759FB" w:rsidRDefault="004E51D2" w:rsidP="004E51D2">
      <w:pPr>
        <w:shd w:val="clear" w:color="auto" w:fill="FFFFFF"/>
        <w:spacing w:before="150" w:after="150" w:line="312" w:lineRule="atLeast"/>
        <w:jc w:val="both"/>
      </w:pPr>
      <w:r w:rsidRPr="005759FB">
        <w:t>4. Когда она качнулась, часы сверкнули на весь двор.</w:t>
      </w:r>
    </w:p>
    <w:p w:rsidR="004E51D2" w:rsidRPr="005759FB" w:rsidRDefault="004E51D2" w:rsidP="004E51D2">
      <w:pPr>
        <w:shd w:val="clear" w:color="auto" w:fill="FFFFFF"/>
        <w:spacing w:line="312" w:lineRule="atLeast"/>
        <w:jc w:val="both"/>
      </w:pPr>
      <w:r w:rsidRPr="005759FB">
        <w:t>4</w:t>
      </w:r>
    </w:p>
    <w:p w:rsidR="004E51D2" w:rsidRPr="005759FB" w:rsidRDefault="004E51D2" w:rsidP="004E51D2">
      <w:pPr>
        <w:shd w:val="clear" w:color="auto" w:fill="FFFFFF"/>
        <w:spacing w:before="150" w:after="150" w:line="312" w:lineRule="atLeast"/>
        <w:jc w:val="both"/>
      </w:pPr>
      <w:r w:rsidRPr="005759FB">
        <w:t>Из предложений 22-27 выпишите слово, в котором правописание приставки не определяется правилом: «В приставках на -3, -С перед глухими согласными пишется</w:t>
      </w:r>
      <w:proofErr w:type="gramStart"/>
      <w:r w:rsidRPr="005759FB">
        <w:t xml:space="preserve"> С</w:t>
      </w:r>
      <w:proofErr w:type="gramEnd"/>
      <w:r w:rsidRPr="005759FB">
        <w:t>».</w:t>
      </w:r>
    </w:p>
    <w:p w:rsidR="004E51D2" w:rsidRPr="005759FB" w:rsidRDefault="004E51D2" w:rsidP="004E51D2">
      <w:pPr>
        <w:shd w:val="clear" w:color="auto" w:fill="FFFFFF"/>
        <w:spacing w:before="150" w:after="150" w:line="312" w:lineRule="atLeast"/>
        <w:jc w:val="both"/>
      </w:pPr>
      <w:r w:rsidRPr="005759FB">
        <w:t>5</w:t>
      </w:r>
    </w:p>
    <w:p w:rsidR="004E51D2" w:rsidRPr="005759FB" w:rsidRDefault="004E51D2" w:rsidP="004E51D2">
      <w:pPr>
        <w:shd w:val="clear" w:color="auto" w:fill="FFFFFF"/>
        <w:spacing w:before="150" w:after="150" w:line="312" w:lineRule="atLeast"/>
        <w:jc w:val="both"/>
      </w:pPr>
      <w:r w:rsidRPr="005759FB">
        <w:t>Из предложений 43-48 выпишите слово, в котором правописание суффикса является исключением из правила.</w:t>
      </w:r>
    </w:p>
    <w:p w:rsidR="004E51D2" w:rsidRPr="005759FB" w:rsidRDefault="004E51D2" w:rsidP="004E51D2">
      <w:pPr>
        <w:shd w:val="clear" w:color="auto" w:fill="FFFFFF"/>
        <w:spacing w:before="150" w:after="150" w:line="312" w:lineRule="atLeast"/>
        <w:jc w:val="both"/>
      </w:pPr>
      <w:r w:rsidRPr="005759FB">
        <w:t>6</w:t>
      </w:r>
    </w:p>
    <w:p w:rsidR="004E51D2" w:rsidRPr="005759FB" w:rsidRDefault="004E51D2" w:rsidP="004E51D2">
      <w:pPr>
        <w:shd w:val="clear" w:color="auto" w:fill="FFFFFF"/>
        <w:spacing w:before="150" w:after="150" w:line="312" w:lineRule="atLeast"/>
        <w:jc w:val="both"/>
      </w:pPr>
      <w:r w:rsidRPr="005759FB">
        <w:t xml:space="preserve">Замените разговорное </w:t>
      </w:r>
      <w:proofErr w:type="gramStart"/>
      <w:r w:rsidRPr="005759FB">
        <w:t>слово</w:t>
      </w:r>
      <w:proofErr w:type="gramEnd"/>
      <w:r w:rsidRPr="005759FB">
        <w:t xml:space="preserve"> ЗАКАТАВ в предложении 24 стилистически нейтральным синонимом. Напишите это слово.</w:t>
      </w:r>
    </w:p>
    <w:p w:rsidR="004E51D2" w:rsidRPr="005759FB" w:rsidRDefault="004E51D2" w:rsidP="004E51D2">
      <w:pPr>
        <w:shd w:val="clear" w:color="auto" w:fill="FFFFFF"/>
        <w:spacing w:before="150" w:after="150" w:line="312" w:lineRule="atLeast"/>
        <w:jc w:val="both"/>
      </w:pPr>
      <w:r w:rsidRPr="005759FB">
        <w:t>7</w:t>
      </w:r>
    </w:p>
    <w:p w:rsidR="004E51D2" w:rsidRPr="005759FB" w:rsidRDefault="004E51D2" w:rsidP="004E51D2">
      <w:pPr>
        <w:shd w:val="clear" w:color="auto" w:fill="FFFFFF"/>
        <w:spacing w:before="150" w:after="150" w:line="312" w:lineRule="atLeast"/>
        <w:jc w:val="both"/>
      </w:pPr>
      <w:proofErr w:type="gramStart"/>
      <w:r w:rsidRPr="005759FB">
        <w:lastRenderedPageBreak/>
        <w:t>Замените словосочетание ЕХИДНО ПРОИЗНЁС</w:t>
      </w:r>
      <w:proofErr w:type="gramEnd"/>
      <w:r w:rsidRPr="005759FB">
        <w:t xml:space="preserve"> (предложение 34), построенное на основе примыкания, синонимичным словосочетанием со связью управление. Напишите получившееся словосочетание.</w:t>
      </w:r>
    </w:p>
    <w:p w:rsidR="004E51D2" w:rsidRPr="005759FB" w:rsidRDefault="004E51D2" w:rsidP="004E51D2">
      <w:pPr>
        <w:shd w:val="clear" w:color="auto" w:fill="FFFFFF"/>
        <w:spacing w:before="150" w:after="150" w:line="312" w:lineRule="atLeast"/>
        <w:jc w:val="both"/>
      </w:pPr>
      <w:r w:rsidRPr="005759FB">
        <w:t>8</w:t>
      </w:r>
    </w:p>
    <w:p w:rsidR="004E51D2" w:rsidRPr="005759FB" w:rsidRDefault="004E51D2" w:rsidP="004E51D2">
      <w:pPr>
        <w:shd w:val="clear" w:color="auto" w:fill="FFFFFF"/>
        <w:spacing w:before="150" w:after="150" w:line="312" w:lineRule="atLeast"/>
        <w:jc w:val="both"/>
      </w:pPr>
      <w:r w:rsidRPr="005759FB">
        <w:t>Выпишите грамматическую основу предложения 8.</w:t>
      </w:r>
    </w:p>
    <w:p w:rsidR="004E51D2" w:rsidRPr="005759FB" w:rsidRDefault="004E51D2" w:rsidP="004E51D2">
      <w:pPr>
        <w:shd w:val="clear" w:color="auto" w:fill="FFFFFF"/>
        <w:spacing w:before="150" w:after="150" w:line="312" w:lineRule="atLeast"/>
        <w:jc w:val="both"/>
      </w:pPr>
      <w:r w:rsidRPr="005759FB">
        <w:t>9</w:t>
      </w:r>
    </w:p>
    <w:p w:rsidR="004E51D2" w:rsidRPr="005759FB" w:rsidRDefault="004E51D2" w:rsidP="004E51D2">
      <w:pPr>
        <w:shd w:val="clear" w:color="auto" w:fill="FFFFFF"/>
        <w:spacing w:before="150" w:after="150" w:line="312" w:lineRule="atLeast"/>
        <w:jc w:val="both"/>
      </w:pPr>
      <w:r w:rsidRPr="005759FB">
        <w:t>Среди предложений 24-27 найдите предложение с обособленным определением. Напишите номер этого предложения.</w:t>
      </w:r>
    </w:p>
    <w:p w:rsidR="004E51D2" w:rsidRPr="005759FB" w:rsidRDefault="004E51D2" w:rsidP="004E51D2">
      <w:pPr>
        <w:shd w:val="clear" w:color="auto" w:fill="FFFFFF"/>
        <w:spacing w:before="150" w:after="150" w:line="312" w:lineRule="atLeast"/>
        <w:jc w:val="both"/>
      </w:pPr>
      <w:r w:rsidRPr="005759FB">
        <w:t>10</w:t>
      </w:r>
    </w:p>
    <w:p w:rsidR="004E51D2" w:rsidRPr="005759FB" w:rsidRDefault="004E51D2" w:rsidP="004E51D2">
      <w:pPr>
        <w:shd w:val="clear" w:color="auto" w:fill="FFFFFF"/>
        <w:spacing w:before="150" w:after="150" w:line="312" w:lineRule="atLeast"/>
        <w:jc w:val="both"/>
      </w:pPr>
      <w:r w:rsidRPr="005759FB">
        <w:t>В приведённых ниже предложениях из прочитанного текста пронумерованы все запятые. Выпишите цифры</w:t>
      </w:r>
      <w:proofErr w:type="gramStart"/>
      <w:r w:rsidRPr="005759FB">
        <w:t xml:space="preserve"> (-</w:t>
      </w:r>
      <w:proofErr w:type="gramEnd"/>
      <w:r w:rsidRPr="005759FB">
        <w:t>у), обозначающие (-ую) запятые (-ую) при вводном слове.</w:t>
      </w:r>
    </w:p>
    <w:p w:rsidR="004E51D2" w:rsidRPr="005759FB" w:rsidRDefault="004E51D2" w:rsidP="004E51D2">
      <w:pPr>
        <w:shd w:val="clear" w:color="auto" w:fill="FFFFFF"/>
        <w:spacing w:before="150" w:after="150" w:line="312" w:lineRule="atLeast"/>
        <w:jc w:val="both"/>
      </w:pPr>
      <w:r w:rsidRPr="005759FB">
        <w:rPr>
          <w:i/>
          <w:iCs/>
        </w:rPr>
        <w:t>— Пожалуй,</w:t>
      </w:r>
      <w:r w:rsidRPr="005759FB">
        <w:rPr>
          <w:i/>
          <w:iCs/>
          <w:vertAlign w:val="superscript"/>
        </w:rPr>
        <w:t>(1)</w:t>
      </w:r>
      <w:r w:rsidRPr="005759FB">
        <w:rPr>
          <w:i/>
          <w:iCs/>
        </w:rPr>
        <w:t> кое-что вижу. Но только самое главное,</w:t>
      </w:r>
      <w:r w:rsidRPr="005759FB">
        <w:rPr>
          <w:i/>
          <w:iCs/>
          <w:vertAlign w:val="superscript"/>
        </w:rPr>
        <w:t>(2)</w:t>
      </w:r>
      <w:r w:rsidRPr="005759FB">
        <w:rPr>
          <w:i/>
          <w:iCs/>
        </w:rPr>
        <w:t> — ответил дед и зашептал,</w:t>
      </w:r>
      <w:r w:rsidRPr="005759FB">
        <w:rPr>
          <w:i/>
          <w:iCs/>
          <w:vertAlign w:val="superscript"/>
        </w:rPr>
        <w:t>(3)</w:t>
      </w:r>
      <w:r w:rsidRPr="005759FB">
        <w:rPr>
          <w:i/>
          <w:iCs/>
        </w:rPr>
        <w:t> как всегда,</w:t>
      </w:r>
      <w:r w:rsidRPr="005759FB">
        <w:rPr>
          <w:i/>
          <w:iCs/>
          <w:vertAlign w:val="superscript"/>
        </w:rPr>
        <w:t>(4)</w:t>
      </w:r>
      <w:r w:rsidRPr="005759FB">
        <w:rPr>
          <w:i/>
          <w:iCs/>
        </w:rPr>
        <w:t> что-то неслышное.</w:t>
      </w:r>
    </w:p>
    <w:p w:rsidR="004E51D2" w:rsidRPr="005759FB" w:rsidRDefault="004E51D2" w:rsidP="004E51D2">
      <w:pPr>
        <w:shd w:val="clear" w:color="auto" w:fill="FFFFFF"/>
        <w:spacing w:line="312" w:lineRule="atLeast"/>
        <w:jc w:val="both"/>
      </w:pPr>
      <w:r w:rsidRPr="005759FB">
        <w:t>11</w:t>
      </w:r>
    </w:p>
    <w:p w:rsidR="004E51D2" w:rsidRPr="005759FB" w:rsidRDefault="004E51D2" w:rsidP="004E51D2">
      <w:pPr>
        <w:shd w:val="clear" w:color="auto" w:fill="FFFFFF"/>
        <w:spacing w:before="150" w:after="150" w:line="312" w:lineRule="atLeast"/>
        <w:jc w:val="both"/>
      </w:pPr>
      <w:r w:rsidRPr="005759FB">
        <w:t>Укажите количество грамматических основ в предложении 37. Ответ запишите цифрой.</w:t>
      </w:r>
    </w:p>
    <w:p w:rsidR="004E51D2" w:rsidRPr="005759FB" w:rsidRDefault="004E51D2" w:rsidP="004E51D2">
      <w:pPr>
        <w:shd w:val="clear" w:color="auto" w:fill="FFFFFF"/>
        <w:spacing w:before="150" w:after="150" w:line="312" w:lineRule="atLeast"/>
        <w:jc w:val="both"/>
      </w:pPr>
      <w:r w:rsidRPr="005759FB">
        <w:t>12</w:t>
      </w:r>
    </w:p>
    <w:p w:rsidR="004E51D2" w:rsidRPr="005759FB" w:rsidRDefault="004E51D2" w:rsidP="004E51D2">
      <w:pPr>
        <w:shd w:val="clear" w:color="auto" w:fill="FFFFFF"/>
        <w:spacing w:before="150" w:after="150" w:line="312" w:lineRule="atLeast"/>
        <w:jc w:val="both"/>
      </w:pPr>
      <w:r w:rsidRPr="005759FB">
        <w:t>В приведённых ниже предложениях из прочитанного текста пронумерованы все запятые. Выпишите цифру, обозначающую запятую между частями сложноподчинённого предложения.</w:t>
      </w:r>
    </w:p>
    <w:p w:rsidR="004E51D2" w:rsidRPr="005759FB" w:rsidRDefault="004E51D2" w:rsidP="004E51D2">
      <w:pPr>
        <w:shd w:val="clear" w:color="auto" w:fill="FFFFFF"/>
        <w:spacing w:before="150" w:after="150" w:line="312" w:lineRule="atLeast"/>
        <w:jc w:val="both"/>
      </w:pPr>
      <w:r w:rsidRPr="005759FB">
        <w:rPr>
          <w:i/>
          <w:iCs/>
        </w:rPr>
        <w:t>Каждые пять минут он смотрел на часы,</w:t>
      </w:r>
      <w:r w:rsidRPr="005759FB">
        <w:rPr>
          <w:i/>
          <w:iCs/>
          <w:vertAlign w:val="superscript"/>
        </w:rPr>
        <w:t>(1)</w:t>
      </w:r>
      <w:r w:rsidRPr="005759FB">
        <w:rPr>
          <w:i/>
          <w:iCs/>
        </w:rPr>
        <w:t> а вечерами заводил их и клал рядом с кованой кроватью на стул. Сколько Дина ни просила,</w:t>
      </w:r>
      <w:r w:rsidRPr="005759FB">
        <w:rPr>
          <w:i/>
          <w:iCs/>
          <w:vertAlign w:val="superscript"/>
        </w:rPr>
        <w:t>(2)</w:t>
      </w:r>
      <w:r w:rsidRPr="005759FB">
        <w:rPr>
          <w:i/>
          <w:iCs/>
        </w:rPr>
        <w:t>он не давал их даже подержать. Однажды утром Алик ушёл в школу,</w:t>
      </w:r>
      <w:r w:rsidRPr="005759FB">
        <w:rPr>
          <w:i/>
          <w:iCs/>
          <w:vertAlign w:val="superscript"/>
        </w:rPr>
        <w:t>(3)</w:t>
      </w:r>
      <w:r w:rsidRPr="005759FB">
        <w:rPr>
          <w:i/>
          <w:iCs/>
        </w:rPr>
        <w:t>оставив часы на стуле возле кровати.</w:t>
      </w:r>
    </w:p>
    <w:p w:rsidR="004E51D2" w:rsidRPr="005759FB" w:rsidRDefault="004E51D2" w:rsidP="004E51D2">
      <w:pPr>
        <w:shd w:val="clear" w:color="auto" w:fill="FFFFFF"/>
        <w:spacing w:line="312" w:lineRule="atLeast"/>
        <w:jc w:val="both"/>
      </w:pPr>
      <w:r w:rsidRPr="005759FB">
        <w:t>13</w:t>
      </w:r>
    </w:p>
    <w:p w:rsidR="004E51D2" w:rsidRPr="005759FB" w:rsidRDefault="004E51D2" w:rsidP="004E51D2">
      <w:pPr>
        <w:shd w:val="clear" w:color="auto" w:fill="FFFFFF"/>
        <w:spacing w:before="150" w:after="150" w:line="312" w:lineRule="atLeast"/>
        <w:jc w:val="both"/>
      </w:pPr>
      <w:r w:rsidRPr="005759FB">
        <w:t>Среди предложений 57-60 найдите сложное предложение с последовательным подчинением придаточных частей. Напишите номер этого предложения.</w:t>
      </w:r>
    </w:p>
    <w:p w:rsidR="004E51D2" w:rsidRPr="005759FB" w:rsidRDefault="004E51D2" w:rsidP="004E51D2">
      <w:pPr>
        <w:shd w:val="clear" w:color="auto" w:fill="FFFFFF"/>
        <w:spacing w:before="150" w:after="150" w:line="312" w:lineRule="atLeast"/>
        <w:jc w:val="both"/>
      </w:pPr>
      <w:r w:rsidRPr="005759FB">
        <w:t>14</w:t>
      </w:r>
    </w:p>
    <w:p w:rsidR="004E51D2" w:rsidRPr="005759FB" w:rsidRDefault="004E51D2" w:rsidP="004E51D2">
      <w:pPr>
        <w:shd w:val="clear" w:color="auto" w:fill="FFFFFF"/>
        <w:spacing w:before="150" w:after="150" w:line="312" w:lineRule="atLeast"/>
        <w:jc w:val="both"/>
      </w:pPr>
      <w:r w:rsidRPr="005759FB">
        <w:t>Среди предложений 37-43 найдите сложное предложение с подчинительной и сочинительной связью. Напишите номер этого предложения.</w:t>
      </w:r>
    </w:p>
    <w:p w:rsidR="004E51D2" w:rsidRPr="005759FB" w:rsidRDefault="004E51D2" w:rsidP="004E51D2">
      <w:pPr>
        <w:shd w:val="clear" w:color="auto" w:fill="FFFFFF"/>
        <w:spacing w:after="150" w:line="312" w:lineRule="atLeast"/>
        <w:ind w:right="2085"/>
        <w:jc w:val="center"/>
        <w:outlineLvl w:val="2"/>
        <w:rPr>
          <w:b/>
        </w:rPr>
      </w:pPr>
      <w:r w:rsidRPr="005759FB">
        <w:rPr>
          <w:b/>
        </w:rPr>
        <w:t>Часть 2</w:t>
      </w:r>
    </w:p>
    <w:p w:rsidR="004E51D2" w:rsidRPr="005759FB" w:rsidRDefault="004E51D2" w:rsidP="004E51D2">
      <w:pPr>
        <w:pBdr>
          <w:top w:val="single" w:sz="6" w:space="6" w:color="DCDCDC"/>
          <w:left w:val="single" w:sz="6" w:space="9" w:color="DCDCDC"/>
          <w:bottom w:val="single" w:sz="6" w:space="6" w:color="DCDCDC"/>
          <w:right w:val="single" w:sz="6" w:space="9" w:color="DCDCDC"/>
        </w:pBdr>
        <w:shd w:val="clear" w:color="auto" w:fill="EFEFEF"/>
        <w:spacing w:after="75" w:line="312" w:lineRule="atLeast"/>
        <w:ind w:right="-465"/>
        <w:jc w:val="both"/>
      </w:pPr>
      <w:r w:rsidRPr="005759FB">
        <w:t>Используя прочитанный текст из части 1, выполните на отдельном листе ТОЛЬКО ОДНО из заданий: 15.1  или 15.2. Перед написанием сочинения запишите номер выбранного задания: 15.1 или 15.2.</w:t>
      </w:r>
    </w:p>
    <w:p w:rsidR="004E51D2" w:rsidRPr="005759FB" w:rsidRDefault="004E51D2" w:rsidP="004E51D2">
      <w:pPr>
        <w:shd w:val="clear" w:color="auto" w:fill="FFFFFF"/>
        <w:spacing w:line="312" w:lineRule="atLeast"/>
        <w:jc w:val="both"/>
      </w:pPr>
      <w:r w:rsidRPr="005759FB">
        <w:t>15.1</w:t>
      </w:r>
    </w:p>
    <w:p w:rsidR="004E51D2" w:rsidRPr="005759FB" w:rsidRDefault="004E51D2" w:rsidP="004E51D2">
      <w:pPr>
        <w:shd w:val="clear" w:color="auto" w:fill="FFFFFF"/>
        <w:spacing w:before="150" w:after="150"/>
        <w:contextualSpacing/>
        <w:jc w:val="both"/>
      </w:pPr>
      <w:r w:rsidRPr="005759FB">
        <w:t>Напишите сочинение-рассуждение, раскрывая смысл высказывания современного учёного С.И. Львовой: «</w:t>
      </w:r>
      <w:r w:rsidRPr="005759FB">
        <w:rPr>
          <w:b/>
          <w:bCs/>
        </w:rPr>
        <w:t>Пунктуационные знаки имеют своё определённое назначение в письменной речи. Как и каждая нота, пунктуационный знак имеет своё определённое место в системе письма, имеет свой неповторимый характер</w:t>
      </w:r>
      <w:r w:rsidRPr="005759FB">
        <w:t>».</w:t>
      </w:r>
    </w:p>
    <w:p w:rsidR="004E51D2" w:rsidRPr="005759FB" w:rsidRDefault="004E51D2" w:rsidP="004E51D2">
      <w:pPr>
        <w:shd w:val="clear" w:color="auto" w:fill="FFFFFF"/>
        <w:spacing w:before="150" w:after="150"/>
        <w:contextualSpacing/>
        <w:jc w:val="both"/>
      </w:pPr>
      <w:r w:rsidRPr="005759FB">
        <w:t>Аргументируя свой ответ, приведите 2 (два) примера из прочитанного текста.</w:t>
      </w:r>
    </w:p>
    <w:p w:rsidR="004E51D2" w:rsidRPr="005759FB" w:rsidRDefault="004E51D2" w:rsidP="004E51D2">
      <w:pPr>
        <w:shd w:val="clear" w:color="auto" w:fill="FFFFFF"/>
        <w:spacing w:before="150" w:after="150"/>
        <w:contextualSpacing/>
        <w:jc w:val="both"/>
      </w:pPr>
      <w:r w:rsidRPr="005759FB">
        <w:t>Приводя примеры, указывайте номера нужных предложений или применяйте цитирование.</w:t>
      </w:r>
    </w:p>
    <w:p w:rsidR="004E51D2" w:rsidRPr="005759FB" w:rsidRDefault="004E51D2" w:rsidP="004E51D2">
      <w:pPr>
        <w:shd w:val="clear" w:color="auto" w:fill="FFFFFF"/>
        <w:spacing w:before="150" w:after="150"/>
        <w:contextualSpacing/>
        <w:jc w:val="both"/>
      </w:pPr>
      <w:r w:rsidRPr="005759FB">
        <w:lastRenderedPageBreak/>
        <w:t>Вы можете писать работу в научном или публицистическом стиле, раскрывая тему на лингвистическом материале. Начать сочинение Вы можете словами С. И. Львовой.</w:t>
      </w:r>
    </w:p>
    <w:p w:rsidR="004E51D2" w:rsidRPr="005759FB" w:rsidRDefault="004E51D2" w:rsidP="004E51D2">
      <w:pPr>
        <w:shd w:val="clear" w:color="auto" w:fill="FFFFFF"/>
        <w:spacing w:before="150" w:after="150"/>
        <w:contextualSpacing/>
        <w:jc w:val="both"/>
      </w:pPr>
      <w:r w:rsidRPr="005759FB">
        <w:t>Объём сочинения должен составлять не менее 70 слов.</w:t>
      </w:r>
    </w:p>
    <w:p w:rsidR="004E51D2" w:rsidRPr="005759FB" w:rsidRDefault="004E51D2" w:rsidP="004E51D2">
      <w:pPr>
        <w:shd w:val="clear" w:color="auto" w:fill="FFFFFF"/>
        <w:spacing w:before="150" w:after="150"/>
        <w:contextualSpacing/>
        <w:jc w:val="both"/>
      </w:pPr>
      <w:r w:rsidRPr="005759FB">
        <w:t xml:space="preserve">Работа, написанная без опоры на прочитанный текст (не по данному тексту), не оценивается. Если сочинение представляет собой пересказанный или полностью переписанный исходный </w:t>
      </w:r>
      <w:proofErr w:type="gramStart"/>
      <w:r w:rsidRPr="005759FB">
        <w:t>текст</w:t>
      </w:r>
      <w:proofErr w:type="gramEnd"/>
      <w:r w:rsidRPr="005759FB">
        <w:t xml:space="preserve"> без каких бы то ни было комментариев, то такая работа оценивается нулём баллов.</w:t>
      </w:r>
    </w:p>
    <w:p w:rsidR="004E51D2" w:rsidRPr="005759FB" w:rsidRDefault="004E51D2" w:rsidP="004E51D2">
      <w:pPr>
        <w:shd w:val="clear" w:color="auto" w:fill="FFFFFF"/>
        <w:spacing w:before="150" w:after="150"/>
        <w:contextualSpacing/>
        <w:jc w:val="both"/>
      </w:pPr>
      <w:r w:rsidRPr="005759FB">
        <w:t>Сочинение пишите аккуратно, разборчивым почерком.</w:t>
      </w:r>
    </w:p>
    <w:p w:rsidR="004E51D2" w:rsidRPr="005759FB" w:rsidRDefault="004E51D2" w:rsidP="004E51D2">
      <w:pPr>
        <w:shd w:val="clear" w:color="auto" w:fill="FFFFFF"/>
        <w:contextualSpacing/>
        <w:jc w:val="both"/>
      </w:pPr>
      <w:r w:rsidRPr="005759FB">
        <w:t>15.2</w:t>
      </w:r>
    </w:p>
    <w:p w:rsidR="004E51D2" w:rsidRPr="005759FB" w:rsidRDefault="004E51D2" w:rsidP="004E51D2">
      <w:pPr>
        <w:shd w:val="clear" w:color="auto" w:fill="FFFFFF"/>
        <w:spacing w:before="150" w:after="150"/>
        <w:contextualSpacing/>
        <w:jc w:val="both"/>
      </w:pPr>
      <w:r w:rsidRPr="005759FB">
        <w:t>Напишите сочинение-рассуждение. Объясните, как Вы понимаете смысл ответа старика: «Пожалуй, кое-что вижу. Но только самое главное».</w:t>
      </w:r>
    </w:p>
    <w:p w:rsidR="004E51D2" w:rsidRPr="005759FB" w:rsidRDefault="004E51D2" w:rsidP="004E51D2">
      <w:pPr>
        <w:shd w:val="clear" w:color="auto" w:fill="FFFFFF"/>
        <w:spacing w:before="150" w:after="150"/>
        <w:contextualSpacing/>
        <w:jc w:val="both"/>
      </w:pPr>
      <w:r w:rsidRPr="005759FB">
        <w:t>Приведите в сочинении </w:t>
      </w:r>
      <w:r w:rsidRPr="005759FB">
        <w:rPr>
          <w:b/>
          <w:bCs/>
        </w:rPr>
        <w:t>два</w:t>
      </w:r>
      <w:r w:rsidRPr="005759FB">
        <w:t> аргумента из прочитанного текста, подтверждающих Ваши рассуждения.</w:t>
      </w:r>
    </w:p>
    <w:p w:rsidR="004E51D2" w:rsidRPr="005759FB" w:rsidRDefault="004E51D2" w:rsidP="004E51D2">
      <w:pPr>
        <w:shd w:val="clear" w:color="auto" w:fill="FFFFFF"/>
        <w:spacing w:before="150" w:after="150"/>
        <w:contextualSpacing/>
        <w:jc w:val="both"/>
      </w:pPr>
      <w:r w:rsidRPr="005759FB">
        <w:t>Приводя примеры, указывайте номера нужных предложений или применяйте цитирование. Объём сочинения должен составлять не менее 70 слов.</w:t>
      </w:r>
    </w:p>
    <w:p w:rsidR="004E51D2" w:rsidRPr="005759FB" w:rsidRDefault="004E51D2" w:rsidP="004E51D2">
      <w:pPr>
        <w:shd w:val="clear" w:color="auto" w:fill="FFFFFF"/>
        <w:spacing w:before="150" w:after="150"/>
        <w:contextualSpacing/>
        <w:jc w:val="both"/>
      </w:pPr>
      <w:r w:rsidRPr="005759FB">
        <w:t>Если сочинение представляет собой пересказанный или полностью переписанный исходный текст, без каких бы то ни было комментариев, то такая работа оценивается нулём баллов.</w:t>
      </w:r>
    </w:p>
    <w:p w:rsidR="004E51D2" w:rsidRPr="005759FB" w:rsidRDefault="004E51D2" w:rsidP="004E51D2">
      <w:pPr>
        <w:shd w:val="clear" w:color="auto" w:fill="FFFFFF"/>
        <w:spacing w:before="150" w:after="150"/>
        <w:contextualSpacing/>
        <w:jc w:val="both"/>
      </w:pPr>
      <w:r w:rsidRPr="005759FB">
        <w:t>Сочинение пишите аккуратно, разборчивым почерком.</w:t>
      </w:r>
    </w:p>
    <w:p w:rsidR="004E51D2" w:rsidRPr="005759FB" w:rsidRDefault="004E51D2" w:rsidP="004E51D2">
      <w:pPr>
        <w:shd w:val="clear" w:color="auto" w:fill="FFFFFF"/>
        <w:spacing w:before="150" w:after="150"/>
        <w:contextualSpacing/>
        <w:jc w:val="both"/>
      </w:pPr>
    </w:p>
    <w:p w:rsidR="004E51D2" w:rsidRPr="005759FB" w:rsidRDefault="004E51D2" w:rsidP="004E51D2">
      <w:pPr>
        <w:shd w:val="clear" w:color="auto" w:fill="FFFFFF"/>
        <w:spacing w:before="150" w:after="150"/>
        <w:contextualSpacing/>
        <w:jc w:val="both"/>
      </w:pPr>
    </w:p>
    <w:p w:rsidR="004E51D2" w:rsidRPr="005759FB" w:rsidRDefault="004E51D2" w:rsidP="004E51D2">
      <w:pPr>
        <w:pStyle w:val="1"/>
        <w:shd w:val="clear" w:color="auto" w:fill="FFFFFF"/>
        <w:spacing w:before="0" w:after="75"/>
        <w:ind w:right="2085"/>
        <w:jc w:val="both"/>
        <w:rPr>
          <w:b w:val="0"/>
          <w:bCs w:val="0"/>
          <w:sz w:val="24"/>
          <w:szCs w:val="24"/>
        </w:rPr>
      </w:pPr>
    </w:p>
    <w:p w:rsidR="004E51D2" w:rsidRPr="005759FB" w:rsidRDefault="004E51D2" w:rsidP="004E51D2">
      <w:pPr>
        <w:pBdr>
          <w:top w:val="single" w:sz="4" w:space="1" w:color="auto"/>
          <w:left w:val="single" w:sz="4" w:space="4" w:color="auto"/>
          <w:bottom w:val="single" w:sz="4" w:space="1" w:color="auto"/>
          <w:right w:val="single" w:sz="4" w:space="4" w:color="auto"/>
        </w:pBdr>
        <w:jc w:val="both"/>
      </w:pPr>
      <w:r w:rsidRPr="005759FB">
        <w:rPr>
          <w:lang w:val="en-US"/>
        </w:rPr>
        <w:t>II</w:t>
      </w:r>
      <w:r w:rsidRPr="005759FB">
        <w:t>. ЗАДАНИЕ ДЛЯ ЭКЗАМЕНУЮЩЕГОСЯ. Вариант № 3</w:t>
      </w:r>
    </w:p>
    <w:p w:rsidR="004E51D2" w:rsidRPr="005759FB" w:rsidRDefault="004E51D2" w:rsidP="004E51D2">
      <w:pPr>
        <w:pStyle w:val="z-"/>
        <w:rPr>
          <w:rFonts w:ascii="Times New Roman" w:hAnsi="Times New Roman" w:cs="Times New Roman"/>
          <w:b/>
          <w:sz w:val="24"/>
          <w:szCs w:val="24"/>
        </w:rPr>
      </w:pPr>
      <w:r w:rsidRPr="005759FB">
        <w:rPr>
          <w:rFonts w:ascii="Times New Roman" w:hAnsi="Times New Roman" w:cs="Times New Roman"/>
          <w:b/>
          <w:sz w:val="24"/>
          <w:szCs w:val="24"/>
        </w:rPr>
        <w:t>Начало формы</w:t>
      </w:r>
    </w:p>
    <w:p w:rsidR="004E51D2" w:rsidRPr="005759FB" w:rsidRDefault="004E51D2" w:rsidP="004E51D2">
      <w:pPr>
        <w:pStyle w:val="3"/>
        <w:shd w:val="clear" w:color="auto" w:fill="FFFFFF"/>
        <w:spacing w:before="0" w:after="150" w:line="312" w:lineRule="atLeast"/>
        <w:ind w:right="2085"/>
        <w:jc w:val="center"/>
        <w:rPr>
          <w:rFonts w:ascii="Times New Roman" w:hAnsi="Times New Roman" w:cs="Times New Roman"/>
          <w:bCs w:val="0"/>
          <w:sz w:val="24"/>
          <w:szCs w:val="24"/>
        </w:rPr>
      </w:pPr>
      <w:r w:rsidRPr="005759FB">
        <w:rPr>
          <w:rFonts w:ascii="Times New Roman" w:hAnsi="Times New Roman" w:cs="Times New Roman"/>
          <w:bCs w:val="0"/>
          <w:sz w:val="24"/>
          <w:szCs w:val="24"/>
        </w:rPr>
        <w:t>Часть 1</w:t>
      </w:r>
    </w:p>
    <w:p w:rsidR="004E51D2" w:rsidRPr="005759FB" w:rsidRDefault="004E51D2" w:rsidP="004E51D2">
      <w:pPr>
        <w:pStyle w:val="text"/>
        <w:pBdr>
          <w:top w:val="single" w:sz="6" w:space="6" w:color="DCDCDC"/>
          <w:left w:val="single" w:sz="6" w:space="9" w:color="DCDCDC"/>
          <w:bottom w:val="single" w:sz="6" w:space="6" w:color="DCDCDC"/>
          <w:right w:val="single" w:sz="6" w:space="9" w:color="DCDCDC"/>
        </w:pBdr>
        <w:shd w:val="clear" w:color="auto" w:fill="EFEFEF"/>
        <w:spacing w:before="0" w:beforeAutospacing="0" w:after="75" w:afterAutospacing="0" w:line="312" w:lineRule="atLeast"/>
        <w:ind w:right="-240"/>
        <w:jc w:val="both"/>
      </w:pPr>
      <w:r w:rsidRPr="005759FB">
        <w:t>Прочитайте текст и выполните задания 2—14.</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(1)В первый тёплый день я поехал от химкинского речного вокзала по каналу на «Ракете», я один сошёл на маленькой голубой пристани села Троицкое и, когда ушла «Ракета», оказался в милом мире детства.</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(2)Так же голосили петухи, каркали простуженные вороны, медленно разворачивая тёмные крылья над голыми осинами, на школьном дворе возбуждённо кричали мальчишки, и весенняя земля пахла пасхой.</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(3)Я проголодался и зашёл в сельмаг, купил колбасы и сухарей и пошёл к роще на берегу канала.</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proofErr w:type="gramStart"/>
      <w:r w:rsidRPr="005759FB">
        <w:rPr>
          <w:rFonts w:ascii="Times New Roman" w:hAnsi="Times New Roman" w:cs="Times New Roman"/>
        </w:rPr>
        <w:t>(4)На опушке под берёзами стоял в выжидающей позе серо-коричневый кудрявый барбос. (5)Он уже знал, что у меня колбаса, будто ему позвонили из магазина и сказали, и теперь он дрожал всеми кудрями, или мне это только показалось, а он просто стоял, скучая, среди вечной природы и ждал, твёрдо зная, что кого-то дождётся.</w:t>
      </w:r>
      <w:proofErr w:type="gramEnd"/>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(6)Увидев меня, кудряш сошёл с тропинки в сторону и пошёл следом за мной на кривых терпеливых ногах. (7)Я оглянулся, и он остановился и сконфуженно помигал: «Ничего, что я за тобой увязался?» (8)Я пошёл дальше, и он за мной. (9)Я снова оглянулся, и он снова остановился, и тут мы глянули друг другу в глаза и поняли, что знакомы друг с другом вечно.</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(10)— Тришка, — сказал я, — Тришка, так тебя зовут?</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 xml:space="preserve">(11)Он махнул ушами: «А не всё ли равно, </w:t>
      </w:r>
      <w:proofErr w:type="gramStart"/>
      <w:r w:rsidRPr="005759FB">
        <w:rPr>
          <w:rFonts w:ascii="Times New Roman" w:hAnsi="Times New Roman" w:cs="Times New Roman"/>
        </w:rPr>
        <w:t>зови</w:t>
      </w:r>
      <w:proofErr w:type="gramEnd"/>
      <w:r w:rsidRPr="005759FB">
        <w:rPr>
          <w:rFonts w:ascii="Times New Roman" w:hAnsi="Times New Roman" w:cs="Times New Roman"/>
        </w:rPr>
        <w:t xml:space="preserve"> как хочешь».</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(12)И теперь мы двинулись рядом, как старые-старые приятели.</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 xml:space="preserve">(13)Он забегал вперёд, шуршал в кустах, нюхал какие-то следы и, взвизгивая </w:t>
      </w:r>
      <w:proofErr w:type="gramStart"/>
      <w:r w:rsidRPr="005759FB">
        <w:rPr>
          <w:rFonts w:ascii="Times New Roman" w:hAnsi="Times New Roman" w:cs="Times New Roman"/>
        </w:rPr>
        <w:t>радостно-деловито</w:t>
      </w:r>
      <w:proofErr w:type="gramEnd"/>
      <w:r w:rsidRPr="005759FB">
        <w:rPr>
          <w:rFonts w:ascii="Times New Roman" w:hAnsi="Times New Roman" w:cs="Times New Roman"/>
        </w:rPr>
        <w:t>, возвращался назад: «Можно, кажется, всё в порядке».</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(14)Я сел на скамейку у воды, развернул пакет, а он уселся в вежливом отдалении и так неназойливо, как бы наедине со своими собственными мыслями, облизывался вне всякой связи с моей колбасой.</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 xml:space="preserve">(15)Я глянул ему в глаза — он отвёл их, он не хотел быть </w:t>
      </w:r>
      <w:proofErr w:type="gramStart"/>
      <w:r w:rsidRPr="005759FB">
        <w:rPr>
          <w:rFonts w:ascii="Times New Roman" w:hAnsi="Times New Roman" w:cs="Times New Roman"/>
        </w:rPr>
        <w:t>нахалом</w:t>
      </w:r>
      <w:proofErr w:type="gramEnd"/>
      <w:r w:rsidRPr="005759FB">
        <w:rPr>
          <w:rFonts w:ascii="Times New Roman" w:hAnsi="Times New Roman" w:cs="Times New Roman"/>
        </w:rPr>
        <w:t>.</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lastRenderedPageBreak/>
        <w:t>(16)Я кинул ему кусок колбасы — он тут же её проглотил, сел и, облизываясь, умильно глядел на меня. (17)Я подмигнул ему, и вдруг он подскочил: «Что ты, ты неправильно меня понял», и зашёл мне за спину и сел там тихонько.</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(18)Я всё время чувствовал его за спиной, и кидал ему туда кусочки колбасы, и слышал, как он, шурша в прошлогодних листьях, находит их и жуёт.</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(19)Наконец я кинул ему целлофановую шкурку, он и её проглотил, потом полетел пакет, он попридержал его лапой, основательно вылизал и бросил ветру, а потом взглянул на меня и улыбнулся.</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(20)Я встал и пошёл, и он за мной. (21)Теперь у меня уже не было колбасы, и не пахло колбасой, он это видел, чувствовал и знал лучше всех на свете, он шёл рядом, и мы поглядывали друг на друга, и оба были довольны.</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(22)Вдали зашумела идущая обратным рейсом шустрая «Ракета». (23)Я пошёл через мостик к маленькой пристани, а он, оставшись по ту сторону мостика, стоял на крепких кривых своих лапах и сквозь курчавую, свисавшую на глаза шерсть долго глядел мне вслед — друг мой, брат мой...</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b/>
          <w:bCs/>
        </w:rPr>
        <w:t>(По Б. Ямпольскому)</w:t>
      </w:r>
    </w:p>
    <w:p w:rsidR="004E51D2" w:rsidRPr="005759FB" w:rsidRDefault="004E51D2" w:rsidP="004E51D2">
      <w:pPr>
        <w:pStyle w:val="text"/>
        <w:pBdr>
          <w:top w:val="single" w:sz="6" w:space="6" w:color="DCDCDC"/>
          <w:left w:val="single" w:sz="6" w:space="9" w:color="DCDCDC"/>
          <w:bottom w:val="single" w:sz="6" w:space="6" w:color="DCDCDC"/>
          <w:right w:val="single" w:sz="6" w:space="9" w:color="DCDCDC"/>
        </w:pBdr>
        <w:shd w:val="clear" w:color="auto" w:fill="EFEFEF"/>
        <w:spacing w:before="0" w:beforeAutospacing="0" w:after="75" w:afterAutospacing="0" w:line="312" w:lineRule="atLeast"/>
        <w:ind w:right="-240"/>
        <w:jc w:val="both"/>
      </w:pPr>
      <w:r w:rsidRPr="005759FB">
        <w:t>Ответами к заданиям 2–14 являются число, последовательность цифр или слово (словосочетание), которые следует записать в поле ответа в тексте работы.</w:t>
      </w:r>
    </w:p>
    <w:p w:rsidR="004E51D2" w:rsidRPr="005759FB" w:rsidRDefault="004E51D2" w:rsidP="004E51D2">
      <w:pPr>
        <w:shd w:val="clear" w:color="auto" w:fill="FFFFFF"/>
        <w:spacing w:line="312" w:lineRule="atLeast"/>
        <w:jc w:val="both"/>
      </w:pPr>
      <w:r w:rsidRPr="005759FB">
        <w:t>2</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В каком варианте ответа содержится информация, необходимая для обоснования ответа на вопрос: «Почему рассказчик посчитал барбоса старым приятелем?»</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1. Рассказчик привык всё увиденное описывать до мелочей.</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2. Рассказчик в жизни очень одинок, поэтому встреча с собакой ему запомнилась.</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3. Рассказчика поразили доброжелательность, ненавязчивость собаки, привыкшей видеть в человеке друга.</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4. Рассказчик узнал в собаке потерянного в детстве пса по кличке Тришка.</w:t>
      </w:r>
    </w:p>
    <w:p w:rsidR="004E51D2" w:rsidRPr="005759FB" w:rsidRDefault="004E51D2" w:rsidP="004E51D2">
      <w:pPr>
        <w:shd w:val="clear" w:color="auto" w:fill="FFFFFF"/>
        <w:spacing w:before="150" w:after="150" w:line="312" w:lineRule="atLeast"/>
        <w:jc w:val="both"/>
      </w:pPr>
      <w:r w:rsidRPr="005759FB">
        <w:t>3</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Укажите предложение, в котором средством выразительности речи является эпитет.</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1. Вдали зашумела идущая обратным рейсом шустрая «Ракета».</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2. Я проголодался и зашёл в сельмаг, купил колбасы и сухарей и пошёл к роще на берегу канала.</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3. Я пошёл дальше, и он за мной.</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4. — Тришка, — сказал я, — Тришка, так тебя зовут?</w:t>
      </w:r>
    </w:p>
    <w:p w:rsidR="004E51D2" w:rsidRPr="005759FB" w:rsidRDefault="004E51D2" w:rsidP="004E51D2">
      <w:pPr>
        <w:shd w:val="clear" w:color="auto" w:fill="FFFFFF"/>
        <w:spacing w:line="312" w:lineRule="atLeast"/>
        <w:jc w:val="both"/>
      </w:pPr>
      <w:r w:rsidRPr="005759FB">
        <w:t>4</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Из предложений 14-16 выпишите слово, в котором правописание согласной в приставке зависит от последующего согласного звука.</w:t>
      </w:r>
    </w:p>
    <w:p w:rsidR="004E51D2" w:rsidRPr="005759FB" w:rsidRDefault="004E51D2" w:rsidP="004E51D2">
      <w:pPr>
        <w:shd w:val="clear" w:color="auto" w:fill="FFFFFF"/>
        <w:spacing w:before="150" w:after="150" w:line="312" w:lineRule="atLeast"/>
        <w:jc w:val="both"/>
      </w:pPr>
      <w:r w:rsidRPr="005759FB">
        <w:t>5</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Из предложений 1-2 выпишите слово, в котором правописание суффикса определяется правилом: «В причастиях, образованных от глаголов совершенного вида, пишется НН».</w:t>
      </w:r>
    </w:p>
    <w:p w:rsidR="004E51D2" w:rsidRPr="005759FB" w:rsidRDefault="004E51D2" w:rsidP="004E51D2">
      <w:pPr>
        <w:shd w:val="clear" w:color="auto" w:fill="FFFFFF"/>
        <w:spacing w:before="150" w:after="150" w:line="312" w:lineRule="atLeast"/>
        <w:jc w:val="both"/>
      </w:pPr>
      <w:r w:rsidRPr="005759FB">
        <w:t>6</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proofErr w:type="gramStart"/>
      <w:r w:rsidRPr="005759FB">
        <w:rPr>
          <w:rFonts w:ascii="Times New Roman" w:hAnsi="Times New Roman" w:cs="Times New Roman"/>
        </w:rPr>
        <w:lastRenderedPageBreak/>
        <w:t>Замените разговорное слово ГОЛОСИЛИ</w:t>
      </w:r>
      <w:proofErr w:type="gramEnd"/>
      <w:r w:rsidRPr="005759FB">
        <w:rPr>
          <w:rFonts w:ascii="Times New Roman" w:hAnsi="Times New Roman" w:cs="Times New Roman"/>
        </w:rPr>
        <w:t xml:space="preserve"> в предложении 2 стилистически нейтральным синонимом. Напишите это слово.</w:t>
      </w:r>
    </w:p>
    <w:p w:rsidR="004E51D2" w:rsidRPr="005759FB" w:rsidRDefault="004E51D2" w:rsidP="004E51D2">
      <w:pPr>
        <w:shd w:val="clear" w:color="auto" w:fill="FFFFFF"/>
        <w:spacing w:before="150" w:after="150" w:line="312" w:lineRule="atLeast"/>
        <w:jc w:val="both"/>
      </w:pPr>
      <w:r w:rsidRPr="005759FB">
        <w:t>7</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Замените словосочетание (НА) ПРИСТАНИ СЕЛА (предложение 1), построенное на основе управления, синонимичным словосочетанием со связью согласование. Напишите получившееся словосочетание.</w:t>
      </w:r>
    </w:p>
    <w:p w:rsidR="004E51D2" w:rsidRPr="005759FB" w:rsidRDefault="004E51D2" w:rsidP="004E51D2">
      <w:pPr>
        <w:shd w:val="clear" w:color="auto" w:fill="FFFFFF"/>
        <w:spacing w:before="150" w:after="150" w:line="312" w:lineRule="atLeast"/>
        <w:jc w:val="both"/>
      </w:pPr>
      <w:r w:rsidRPr="005759FB">
        <w:t>8</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Выпишите грамматическую основу предложения 22.</w:t>
      </w:r>
    </w:p>
    <w:p w:rsidR="004E51D2" w:rsidRPr="005759FB" w:rsidRDefault="004E51D2" w:rsidP="004E51D2">
      <w:pPr>
        <w:shd w:val="clear" w:color="auto" w:fill="FFFFFF"/>
        <w:spacing w:before="150" w:after="150" w:line="312" w:lineRule="atLeast"/>
        <w:jc w:val="both"/>
      </w:pPr>
      <w:r w:rsidRPr="005759FB">
        <w:t>9</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Среди предложений 18-21 найдите предложение с обособленным обстоятельством. Напишите номер этого предложения.</w:t>
      </w:r>
    </w:p>
    <w:p w:rsidR="004E51D2" w:rsidRPr="005759FB" w:rsidRDefault="004E51D2" w:rsidP="004E51D2">
      <w:pPr>
        <w:shd w:val="clear" w:color="auto" w:fill="FFFFFF"/>
        <w:spacing w:before="150" w:after="150" w:line="312" w:lineRule="atLeast"/>
        <w:jc w:val="both"/>
      </w:pPr>
      <w:r w:rsidRPr="005759FB">
        <w:t>10</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В приведённом ниже предложении из прочитанного текста пронумерованы все запятые. Выпишите цифры, обозначающие запятые при вводном слове.</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i/>
          <w:iCs/>
        </w:rPr>
        <w:t>Он забегал вперёд,</w:t>
      </w:r>
      <w:r w:rsidRPr="005759FB">
        <w:rPr>
          <w:rFonts w:ascii="Times New Roman" w:hAnsi="Times New Roman" w:cs="Times New Roman"/>
          <w:i/>
          <w:iCs/>
          <w:vertAlign w:val="superscript"/>
        </w:rPr>
        <w:t>(1)</w:t>
      </w:r>
      <w:r w:rsidRPr="005759FB">
        <w:rPr>
          <w:rStyle w:val="apple-converted-space"/>
          <w:rFonts w:ascii="Times New Roman" w:hAnsi="Times New Roman" w:cs="Times New Roman"/>
          <w:i/>
          <w:iCs/>
        </w:rPr>
        <w:t> </w:t>
      </w:r>
      <w:r w:rsidRPr="005759FB">
        <w:rPr>
          <w:rFonts w:ascii="Times New Roman" w:hAnsi="Times New Roman" w:cs="Times New Roman"/>
          <w:i/>
          <w:iCs/>
        </w:rPr>
        <w:t>шуршал в кустах,</w:t>
      </w:r>
      <w:r w:rsidRPr="005759FB">
        <w:rPr>
          <w:rFonts w:ascii="Times New Roman" w:hAnsi="Times New Roman" w:cs="Times New Roman"/>
          <w:i/>
          <w:iCs/>
          <w:vertAlign w:val="superscript"/>
        </w:rPr>
        <w:t>(2)</w:t>
      </w:r>
      <w:r w:rsidRPr="005759FB">
        <w:rPr>
          <w:rStyle w:val="apple-converted-space"/>
          <w:rFonts w:ascii="Times New Roman" w:hAnsi="Times New Roman" w:cs="Times New Roman"/>
          <w:i/>
          <w:iCs/>
        </w:rPr>
        <w:t> </w:t>
      </w:r>
      <w:r w:rsidRPr="005759FB">
        <w:rPr>
          <w:rFonts w:ascii="Times New Roman" w:hAnsi="Times New Roman" w:cs="Times New Roman"/>
          <w:i/>
          <w:iCs/>
        </w:rPr>
        <w:t>нюхал какие-то следы и,</w:t>
      </w:r>
      <w:r w:rsidRPr="005759FB">
        <w:rPr>
          <w:rFonts w:ascii="Times New Roman" w:hAnsi="Times New Roman" w:cs="Times New Roman"/>
          <w:i/>
          <w:iCs/>
          <w:vertAlign w:val="superscript"/>
        </w:rPr>
        <w:t>(3)</w:t>
      </w:r>
      <w:r w:rsidRPr="005759FB">
        <w:rPr>
          <w:rFonts w:ascii="Times New Roman" w:hAnsi="Times New Roman" w:cs="Times New Roman"/>
          <w:i/>
          <w:iCs/>
        </w:rPr>
        <w:t>взвизгивая радостн</w:t>
      </w:r>
      <w:proofErr w:type="gramStart"/>
      <w:r w:rsidRPr="005759FB">
        <w:rPr>
          <w:rFonts w:ascii="Times New Roman" w:hAnsi="Times New Roman" w:cs="Times New Roman"/>
          <w:i/>
          <w:iCs/>
        </w:rPr>
        <w:t>о-</w:t>
      </w:r>
      <w:proofErr w:type="gramEnd"/>
      <w:r w:rsidRPr="005759FB">
        <w:rPr>
          <w:rFonts w:ascii="Times New Roman" w:hAnsi="Times New Roman" w:cs="Times New Roman"/>
          <w:i/>
          <w:iCs/>
        </w:rPr>
        <w:t xml:space="preserve"> деловито,</w:t>
      </w:r>
      <w:r w:rsidRPr="005759FB">
        <w:rPr>
          <w:rFonts w:ascii="Times New Roman" w:hAnsi="Times New Roman" w:cs="Times New Roman"/>
          <w:i/>
          <w:iCs/>
          <w:vertAlign w:val="superscript"/>
        </w:rPr>
        <w:t>(4)</w:t>
      </w:r>
      <w:r w:rsidRPr="005759FB">
        <w:rPr>
          <w:rStyle w:val="apple-converted-space"/>
          <w:rFonts w:ascii="Times New Roman" w:hAnsi="Times New Roman" w:cs="Times New Roman"/>
          <w:i/>
          <w:iCs/>
        </w:rPr>
        <w:t> </w:t>
      </w:r>
      <w:r w:rsidRPr="005759FB">
        <w:rPr>
          <w:rFonts w:ascii="Times New Roman" w:hAnsi="Times New Roman" w:cs="Times New Roman"/>
          <w:i/>
          <w:iCs/>
        </w:rPr>
        <w:t>возвращался назад: «Можно,</w:t>
      </w:r>
      <w:r w:rsidRPr="005759FB">
        <w:rPr>
          <w:rFonts w:ascii="Times New Roman" w:hAnsi="Times New Roman" w:cs="Times New Roman"/>
          <w:i/>
          <w:iCs/>
          <w:vertAlign w:val="superscript"/>
        </w:rPr>
        <w:t>(5)</w:t>
      </w:r>
      <w:r w:rsidRPr="005759FB">
        <w:rPr>
          <w:rFonts w:ascii="Times New Roman" w:hAnsi="Times New Roman" w:cs="Times New Roman"/>
          <w:i/>
          <w:iCs/>
        </w:rPr>
        <w:t>кажется,</w:t>
      </w:r>
      <w:r w:rsidRPr="005759FB">
        <w:rPr>
          <w:rFonts w:ascii="Times New Roman" w:hAnsi="Times New Roman" w:cs="Times New Roman"/>
          <w:i/>
          <w:iCs/>
          <w:vertAlign w:val="superscript"/>
        </w:rPr>
        <w:t>(6)</w:t>
      </w:r>
      <w:r w:rsidRPr="005759FB">
        <w:rPr>
          <w:rStyle w:val="apple-converted-space"/>
          <w:rFonts w:ascii="Times New Roman" w:hAnsi="Times New Roman" w:cs="Times New Roman"/>
          <w:i/>
          <w:iCs/>
        </w:rPr>
        <w:t> </w:t>
      </w:r>
      <w:r w:rsidRPr="005759FB">
        <w:rPr>
          <w:rFonts w:ascii="Times New Roman" w:hAnsi="Times New Roman" w:cs="Times New Roman"/>
          <w:i/>
          <w:iCs/>
        </w:rPr>
        <w:t>всё в порядке».</w:t>
      </w:r>
    </w:p>
    <w:p w:rsidR="004E51D2" w:rsidRPr="005759FB" w:rsidRDefault="004E51D2" w:rsidP="004E51D2">
      <w:pPr>
        <w:shd w:val="clear" w:color="auto" w:fill="FFFFFF"/>
        <w:spacing w:line="312" w:lineRule="atLeast"/>
        <w:jc w:val="both"/>
      </w:pPr>
      <w:r w:rsidRPr="005759FB">
        <w:t>11</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Укажите количество грамматических основ в предложении 15. Ответ запишите цифрой.</w:t>
      </w:r>
    </w:p>
    <w:p w:rsidR="004E51D2" w:rsidRPr="005759FB" w:rsidRDefault="004E51D2" w:rsidP="004E51D2">
      <w:pPr>
        <w:shd w:val="clear" w:color="auto" w:fill="FFFFFF"/>
        <w:spacing w:before="150" w:after="150" w:line="312" w:lineRule="atLeast"/>
        <w:jc w:val="both"/>
      </w:pPr>
      <w:r w:rsidRPr="005759FB">
        <w:t>12</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В приведённом ниже предложении из прочитанного текста пронумерованы все запятые. Выпишите цифру, обозначающую запятую между частями сложного предложения с подчинительной связью.</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i/>
          <w:iCs/>
        </w:rPr>
        <w:t>Я всё время чувствовал его за спиной,</w:t>
      </w:r>
      <w:r w:rsidRPr="005759FB">
        <w:rPr>
          <w:rFonts w:ascii="Times New Roman" w:hAnsi="Times New Roman" w:cs="Times New Roman"/>
          <w:i/>
          <w:iCs/>
          <w:vertAlign w:val="superscript"/>
        </w:rPr>
        <w:t>(1)</w:t>
      </w:r>
      <w:r w:rsidRPr="005759FB">
        <w:rPr>
          <w:rStyle w:val="apple-converted-space"/>
          <w:rFonts w:ascii="Times New Roman" w:hAnsi="Times New Roman" w:cs="Times New Roman"/>
          <w:i/>
          <w:iCs/>
        </w:rPr>
        <w:t> </w:t>
      </w:r>
      <w:r w:rsidRPr="005759FB">
        <w:rPr>
          <w:rFonts w:ascii="Times New Roman" w:hAnsi="Times New Roman" w:cs="Times New Roman"/>
          <w:i/>
          <w:iCs/>
        </w:rPr>
        <w:t>и кидал ему туда кусочки колбасы,</w:t>
      </w:r>
      <w:r w:rsidRPr="005759FB">
        <w:rPr>
          <w:rFonts w:ascii="Times New Roman" w:hAnsi="Times New Roman" w:cs="Times New Roman"/>
          <w:i/>
          <w:iCs/>
          <w:vertAlign w:val="superscript"/>
        </w:rPr>
        <w:t>(2)</w:t>
      </w:r>
      <w:r w:rsidRPr="005759FB">
        <w:rPr>
          <w:rStyle w:val="apple-converted-space"/>
          <w:rFonts w:ascii="Times New Roman" w:hAnsi="Times New Roman" w:cs="Times New Roman"/>
          <w:i/>
          <w:iCs/>
        </w:rPr>
        <w:t> </w:t>
      </w:r>
      <w:r w:rsidRPr="005759FB">
        <w:rPr>
          <w:rFonts w:ascii="Times New Roman" w:hAnsi="Times New Roman" w:cs="Times New Roman"/>
          <w:i/>
          <w:iCs/>
        </w:rPr>
        <w:t>и слышал,</w:t>
      </w:r>
      <w:r w:rsidRPr="005759FB">
        <w:rPr>
          <w:rFonts w:ascii="Times New Roman" w:hAnsi="Times New Roman" w:cs="Times New Roman"/>
          <w:i/>
          <w:iCs/>
          <w:vertAlign w:val="superscript"/>
        </w:rPr>
        <w:t>(3)</w:t>
      </w:r>
      <w:r w:rsidRPr="005759FB">
        <w:rPr>
          <w:rStyle w:val="apple-converted-space"/>
          <w:rFonts w:ascii="Times New Roman" w:hAnsi="Times New Roman" w:cs="Times New Roman"/>
          <w:i/>
          <w:iCs/>
        </w:rPr>
        <w:t> </w:t>
      </w:r>
      <w:r w:rsidRPr="005759FB">
        <w:rPr>
          <w:rFonts w:ascii="Times New Roman" w:hAnsi="Times New Roman" w:cs="Times New Roman"/>
          <w:i/>
          <w:iCs/>
        </w:rPr>
        <w:t>как он,</w:t>
      </w:r>
      <w:r w:rsidRPr="005759FB">
        <w:rPr>
          <w:rFonts w:ascii="Times New Roman" w:hAnsi="Times New Roman" w:cs="Times New Roman"/>
          <w:i/>
          <w:iCs/>
          <w:vertAlign w:val="superscript"/>
        </w:rPr>
        <w:t>(4)</w:t>
      </w:r>
      <w:r w:rsidRPr="005759FB">
        <w:rPr>
          <w:rStyle w:val="apple-converted-space"/>
          <w:rFonts w:ascii="Times New Roman" w:hAnsi="Times New Roman" w:cs="Times New Roman"/>
          <w:i/>
          <w:iCs/>
        </w:rPr>
        <w:t> </w:t>
      </w:r>
      <w:r w:rsidRPr="005759FB">
        <w:rPr>
          <w:rFonts w:ascii="Times New Roman" w:hAnsi="Times New Roman" w:cs="Times New Roman"/>
          <w:i/>
          <w:iCs/>
        </w:rPr>
        <w:t>шурша в прошлогодних листьях,</w:t>
      </w:r>
      <w:r w:rsidRPr="005759FB">
        <w:rPr>
          <w:rFonts w:ascii="Times New Roman" w:hAnsi="Times New Roman" w:cs="Times New Roman"/>
          <w:i/>
          <w:iCs/>
          <w:vertAlign w:val="superscript"/>
        </w:rPr>
        <w:t>(5)</w:t>
      </w:r>
      <w:r w:rsidRPr="005759FB">
        <w:rPr>
          <w:rFonts w:ascii="Times New Roman" w:hAnsi="Times New Roman" w:cs="Times New Roman"/>
          <w:i/>
          <w:iCs/>
        </w:rPr>
        <w:t>находит их и жуёт.</w:t>
      </w:r>
    </w:p>
    <w:p w:rsidR="004E51D2" w:rsidRPr="005759FB" w:rsidRDefault="004E51D2" w:rsidP="004E51D2">
      <w:pPr>
        <w:shd w:val="clear" w:color="auto" w:fill="FFFFFF"/>
        <w:spacing w:line="312" w:lineRule="atLeast"/>
        <w:jc w:val="both"/>
      </w:pPr>
      <w:r w:rsidRPr="005759FB">
        <w:t>13</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Среди предложений 2-5 найдите сложное предложение с неоднородным (параллельным) подчинением придаточных частей. Напишите номер этого предложения.</w:t>
      </w:r>
    </w:p>
    <w:p w:rsidR="004E51D2" w:rsidRPr="005759FB" w:rsidRDefault="004E51D2" w:rsidP="004E51D2">
      <w:pPr>
        <w:shd w:val="clear" w:color="auto" w:fill="FFFFFF"/>
        <w:spacing w:before="150" w:after="150" w:line="312" w:lineRule="atLeast"/>
        <w:jc w:val="both"/>
      </w:pPr>
      <w:r w:rsidRPr="005759FB">
        <w:t>14</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Среди предложений 1-4 найдите сложное предложение с бессоюзной и подчинительной связью между частями. Напишите номер этого предложения.</w:t>
      </w:r>
    </w:p>
    <w:p w:rsidR="004E51D2" w:rsidRPr="005759FB" w:rsidRDefault="004E51D2" w:rsidP="004E51D2">
      <w:pPr>
        <w:shd w:val="clear" w:color="auto" w:fill="FFFFFF"/>
        <w:spacing w:after="150" w:line="312" w:lineRule="atLeast"/>
        <w:ind w:right="2085"/>
        <w:jc w:val="center"/>
        <w:outlineLvl w:val="2"/>
        <w:rPr>
          <w:b/>
        </w:rPr>
      </w:pPr>
      <w:r w:rsidRPr="005759FB">
        <w:rPr>
          <w:b/>
        </w:rPr>
        <w:t>Часть 2</w:t>
      </w:r>
    </w:p>
    <w:p w:rsidR="004E51D2" w:rsidRPr="005759FB" w:rsidRDefault="004E51D2" w:rsidP="004E51D2">
      <w:pPr>
        <w:pBdr>
          <w:top w:val="single" w:sz="6" w:space="6" w:color="DCDCDC"/>
          <w:left w:val="single" w:sz="6" w:space="9" w:color="DCDCDC"/>
          <w:bottom w:val="single" w:sz="6" w:space="6" w:color="DCDCDC"/>
          <w:right w:val="single" w:sz="6" w:space="9" w:color="DCDCDC"/>
        </w:pBdr>
        <w:shd w:val="clear" w:color="auto" w:fill="EFEFEF"/>
        <w:spacing w:after="75" w:line="312" w:lineRule="atLeast"/>
        <w:ind w:right="-465"/>
        <w:jc w:val="both"/>
      </w:pPr>
      <w:r w:rsidRPr="005759FB">
        <w:t>Используя прочитанный текст из части 1, выполните на отдельном листе ТОЛЬКО ОДНО из заданий: 15.1  или 15.2. Перед написанием сочинения запишите номер выбранного задания: 15.1 или 15.2.</w:t>
      </w:r>
    </w:p>
    <w:p w:rsidR="004E51D2" w:rsidRPr="005759FB" w:rsidRDefault="004E51D2" w:rsidP="004E51D2">
      <w:pPr>
        <w:shd w:val="clear" w:color="auto" w:fill="FFFFFF"/>
        <w:spacing w:line="312" w:lineRule="atLeast"/>
        <w:jc w:val="both"/>
      </w:pPr>
      <w:r w:rsidRPr="005759FB">
        <w:t>15.1</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lastRenderedPageBreak/>
        <w:t>Напишите сочинение-рассуждение, раскрывая смысл высказывания известного филолога Г. Я. Солганика: «</w:t>
      </w:r>
      <w:r w:rsidRPr="005759FB">
        <w:rPr>
          <w:rFonts w:ascii="Times New Roman" w:hAnsi="Times New Roman" w:cs="Times New Roman"/>
          <w:b/>
          <w:bCs/>
        </w:rPr>
        <w:t>Как предложение строится по определённым синтаксическим моделям, точно так же и предложения в тексте соединяются по определённым правилам</w:t>
      </w:r>
      <w:r w:rsidRPr="005759FB">
        <w:rPr>
          <w:rFonts w:ascii="Times New Roman" w:hAnsi="Times New Roman" w:cs="Times New Roman"/>
        </w:rPr>
        <w:t>».</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Аргументируя свой ответ, приведите 2 (два) примера из прочитанного текста.</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Приводя примеры, указывайте номера нужных предложений или применяйте цитирование.</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Вы можете писать работу в научном или публицистическом стиле, раскрывая тему на лингвистическом материале. Начать сочинение Вы можете словами Г. Я. Солганика.</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Объём сочинения должен составлять не менее 70 слов.</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 xml:space="preserve">Работа, написанная без опоры на прочитанный текст (не по данному тексту), не оценивается. Если сочинение представляет собой пересказанный или полностью переписанный исходный </w:t>
      </w:r>
      <w:proofErr w:type="gramStart"/>
      <w:r w:rsidRPr="005759FB">
        <w:rPr>
          <w:rFonts w:ascii="Times New Roman" w:hAnsi="Times New Roman" w:cs="Times New Roman"/>
        </w:rPr>
        <w:t>текст</w:t>
      </w:r>
      <w:proofErr w:type="gramEnd"/>
      <w:r w:rsidRPr="005759FB">
        <w:rPr>
          <w:rFonts w:ascii="Times New Roman" w:hAnsi="Times New Roman" w:cs="Times New Roman"/>
        </w:rPr>
        <w:t xml:space="preserve"> без каких бы то ни было комментариев, то такая работа оценивается нулём баллов.</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Сочинение пишите аккуратно, разборчивым почерком.</w:t>
      </w:r>
    </w:p>
    <w:p w:rsidR="004E51D2" w:rsidRPr="005759FB" w:rsidRDefault="004E51D2" w:rsidP="004E51D2">
      <w:pPr>
        <w:shd w:val="clear" w:color="auto" w:fill="FFFFFF"/>
        <w:spacing w:line="312" w:lineRule="atLeast"/>
        <w:jc w:val="both"/>
      </w:pPr>
      <w:r w:rsidRPr="005759FB">
        <w:t>15.2</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Как Вы понимаете значение слова ДРУЖЕЛЮБИЕ? Сформулируйте и прокомментируйте данное Вами определение. Напишите сочинение-рассуждение на тему «</w:t>
      </w:r>
      <w:r w:rsidRPr="005759FB">
        <w:rPr>
          <w:rFonts w:ascii="Times New Roman" w:hAnsi="Times New Roman" w:cs="Times New Roman"/>
          <w:b/>
          <w:bCs/>
        </w:rPr>
        <w:t>Что такое дружелюбие</w:t>
      </w:r>
      <w:r w:rsidRPr="005759FB">
        <w:rPr>
          <w:rFonts w:ascii="Times New Roman" w:hAnsi="Times New Roman" w:cs="Times New Roman"/>
        </w:rPr>
        <w:t>», взяв в качестве тезиса данное Вами определение.</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Аргументируя свой тезис, приведите 2 (два) примера-аргумента, подтверждающих Ваши рассуждения:</w:t>
      </w:r>
      <w:r w:rsidRPr="005759FB">
        <w:rPr>
          <w:rStyle w:val="apple-converted-space"/>
          <w:rFonts w:ascii="Times New Roman" w:hAnsi="Times New Roman" w:cs="Times New Roman"/>
        </w:rPr>
        <w:t> </w:t>
      </w:r>
      <w:r w:rsidRPr="005759FB">
        <w:rPr>
          <w:rFonts w:ascii="Times New Roman" w:hAnsi="Times New Roman" w:cs="Times New Roman"/>
          <w:b/>
          <w:bCs/>
        </w:rPr>
        <w:t>один пример</w:t>
      </w:r>
      <w:r w:rsidRPr="005759FB">
        <w:rPr>
          <w:rFonts w:ascii="Times New Roman" w:hAnsi="Times New Roman" w:cs="Times New Roman"/>
        </w:rPr>
        <w:t>-аргумент приведите из прочитанного текста, а</w:t>
      </w:r>
      <w:r w:rsidRPr="005759FB">
        <w:rPr>
          <w:rStyle w:val="apple-converted-space"/>
          <w:rFonts w:ascii="Times New Roman" w:hAnsi="Times New Roman" w:cs="Times New Roman"/>
        </w:rPr>
        <w:t> </w:t>
      </w:r>
      <w:r w:rsidRPr="005759FB">
        <w:rPr>
          <w:rFonts w:ascii="Times New Roman" w:hAnsi="Times New Roman" w:cs="Times New Roman"/>
          <w:b/>
          <w:bCs/>
        </w:rPr>
        <w:t>второй</w:t>
      </w:r>
      <w:r w:rsidRPr="005759FB">
        <w:rPr>
          <w:rStyle w:val="apple-converted-space"/>
          <w:rFonts w:ascii="Times New Roman" w:hAnsi="Times New Roman" w:cs="Times New Roman"/>
        </w:rPr>
        <w:t> </w:t>
      </w:r>
      <w:r w:rsidRPr="005759FB">
        <w:rPr>
          <w:rFonts w:ascii="Times New Roman" w:hAnsi="Times New Roman" w:cs="Times New Roman"/>
        </w:rPr>
        <w:t>— из Вашего жизненного опыта.</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Объём сочинения должен составлять не менее 70 слов.</w:t>
      </w:r>
    </w:p>
    <w:p w:rsidR="004E51D2" w:rsidRPr="005759FB" w:rsidRDefault="004E51D2" w:rsidP="004E51D2">
      <w:pPr>
        <w:pStyle w:val="afc"/>
        <w:shd w:val="clear" w:color="auto" w:fill="FFFFFF"/>
        <w:spacing w:before="150" w:beforeAutospacing="0" w:after="150" w:afterAutospacing="0" w:line="312" w:lineRule="atLeast"/>
        <w:jc w:val="both"/>
        <w:rPr>
          <w:rFonts w:ascii="Times New Roman" w:hAnsi="Times New Roman" w:cs="Times New Roman"/>
        </w:rPr>
      </w:pPr>
      <w:r w:rsidRPr="005759FB">
        <w:rPr>
          <w:rFonts w:ascii="Times New Roman" w:hAnsi="Times New Roman" w:cs="Times New Roman"/>
        </w:rPr>
        <w:t>Если сочинение представляет собой пересказанный или полностью переписанный исходный текст, без каких бы то ни было комментариев, то такая работа оценивается нулём баллов. Сочинение пишите аккуратно, разборчивым почерком.</w:t>
      </w:r>
    </w:p>
    <w:p w:rsidR="004E51D2" w:rsidRPr="005759FB" w:rsidRDefault="004E51D2" w:rsidP="004E51D2">
      <w:pPr>
        <w:pStyle w:val="1"/>
        <w:shd w:val="clear" w:color="auto" w:fill="FFFFFF"/>
        <w:spacing w:before="0" w:after="75"/>
        <w:ind w:right="2085"/>
        <w:jc w:val="center"/>
        <w:rPr>
          <w:rFonts w:ascii="Times New Roman" w:hAnsi="Times New Roman"/>
          <w:bCs w:val="0"/>
          <w:sz w:val="24"/>
          <w:szCs w:val="24"/>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
          <w:bCs/>
        </w:rPr>
      </w:pPr>
    </w:p>
    <w:p w:rsidR="004E51D2" w:rsidRPr="005759FB" w:rsidRDefault="004E51D2" w:rsidP="004E51D2">
      <w:pPr>
        <w:autoSpaceDE w:val="0"/>
        <w:autoSpaceDN w:val="0"/>
        <w:adjustRightInd w:val="0"/>
        <w:spacing w:line="360" w:lineRule="auto"/>
        <w:rPr>
          <w:bCs/>
        </w:rPr>
        <w:sectPr w:rsidR="004E51D2" w:rsidRPr="005759FB" w:rsidSect="004E51D2">
          <w:footerReference w:type="even" r:id="rId12"/>
          <w:footerReference w:type="default" r:id="rId13"/>
          <w:pgSz w:w="11906" w:h="16838"/>
          <w:pgMar w:top="902" w:right="709" w:bottom="851" w:left="1276" w:header="709" w:footer="709" w:gutter="0"/>
          <w:cols w:space="708"/>
          <w:docGrid w:linePitch="360"/>
        </w:sectPr>
      </w:pPr>
    </w:p>
    <w:p w:rsidR="004E51D2" w:rsidRPr="005759FB" w:rsidRDefault="004E51D2" w:rsidP="004E51D2">
      <w:pPr>
        <w:pBdr>
          <w:top w:val="single" w:sz="4" w:space="1" w:color="auto"/>
          <w:left w:val="single" w:sz="4" w:space="4" w:color="auto"/>
          <w:bottom w:val="single" w:sz="4" w:space="1" w:color="auto"/>
          <w:right w:val="single" w:sz="4" w:space="4" w:color="auto"/>
        </w:pBdr>
        <w:jc w:val="both"/>
      </w:pPr>
      <w:r w:rsidRPr="005759FB">
        <w:rPr>
          <w:lang w:val="en-US"/>
        </w:rPr>
        <w:lastRenderedPageBreak/>
        <w:t>III</w:t>
      </w:r>
      <w:r w:rsidRPr="005759FB">
        <w:t>. ПАКЕТ ЭКЗАМЕНАТОРА</w:t>
      </w: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Вариант 1</w:t>
      </w:r>
    </w:p>
    <w:tbl>
      <w:tblPr>
        <w:tblW w:w="5193" w:type="dxa"/>
        <w:shd w:val="clear" w:color="auto" w:fill="FFFFFF"/>
        <w:tblCellMar>
          <w:left w:w="0" w:type="dxa"/>
          <w:right w:w="0" w:type="dxa"/>
        </w:tblCellMar>
        <w:tblLook w:val="04A0" w:firstRow="1" w:lastRow="0" w:firstColumn="1" w:lastColumn="0" w:noHBand="0" w:noVBand="1"/>
      </w:tblPr>
      <w:tblGrid>
        <w:gridCol w:w="2136"/>
        <w:gridCol w:w="3057"/>
      </w:tblGrid>
      <w:tr w:rsidR="004E51D2" w:rsidRPr="005759FB" w:rsidTr="004E51D2">
        <w:tc>
          <w:tcPr>
            <w:tcW w:w="0" w:type="auto"/>
            <w:tcBorders>
              <w:top w:val="single" w:sz="6" w:space="0" w:color="006D32"/>
              <w:left w:val="single" w:sz="6" w:space="0" w:color="006D32"/>
              <w:bottom w:val="single" w:sz="6" w:space="0" w:color="006D32"/>
              <w:right w:val="single" w:sz="6" w:space="0" w:color="006D32"/>
            </w:tcBorders>
            <w:shd w:val="clear" w:color="auto" w:fill="006D32"/>
            <w:tcMar>
              <w:top w:w="90" w:type="dxa"/>
              <w:left w:w="90" w:type="dxa"/>
              <w:bottom w:w="90" w:type="dxa"/>
              <w:right w:w="90" w:type="dxa"/>
            </w:tcMar>
            <w:vAlign w:val="center"/>
            <w:hideMark/>
          </w:tcPr>
          <w:p w:rsidR="004E51D2" w:rsidRPr="005759FB" w:rsidRDefault="004E51D2" w:rsidP="004E51D2">
            <w:pPr>
              <w:spacing w:after="300"/>
              <w:contextualSpacing/>
              <w:jc w:val="center"/>
              <w:rPr>
                <w:color w:val="FFFFFF"/>
              </w:rPr>
            </w:pPr>
            <w:r w:rsidRPr="005759FB">
              <w:rPr>
                <w:color w:val="FFFFFF"/>
              </w:rPr>
              <w:t>Вопрос</w:t>
            </w:r>
          </w:p>
        </w:tc>
        <w:tc>
          <w:tcPr>
            <w:tcW w:w="3057" w:type="dxa"/>
            <w:tcBorders>
              <w:top w:val="single" w:sz="6" w:space="0" w:color="006D32"/>
              <w:left w:val="single" w:sz="6" w:space="0" w:color="006D32"/>
              <w:bottom w:val="single" w:sz="6" w:space="0" w:color="006D32"/>
              <w:right w:val="single" w:sz="6" w:space="0" w:color="006D32"/>
            </w:tcBorders>
            <w:shd w:val="clear" w:color="auto" w:fill="006D32"/>
            <w:tcMar>
              <w:top w:w="90" w:type="dxa"/>
              <w:left w:w="90" w:type="dxa"/>
              <w:bottom w:w="90" w:type="dxa"/>
              <w:right w:w="90" w:type="dxa"/>
            </w:tcMar>
            <w:vAlign w:val="center"/>
            <w:hideMark/>
          </w:tcPr>
          <w:p w:rsidR="004E51D2" w:rsidRPr="005759FB" w:rsidRDefault="004E51D2" w:rsidP="004E51D2">
            <w:pPr>
              <w:spacing w:after="300"/>
              <w:contextualSpacing/>
              <w:jc w:val="center"/>
              <w:rPr>
                <w:color w:val="FFFFFF"/>
              </w:rPr>
            </w:pPr>
            <w:r w:rsidRPr="005759FB">
              <w:rPr>
                <w:color w:val="FFFFFF"/>
              </w:rPr>
              <w:t>Правильный ответ</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2</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4</w:t>
            </w:r>
          </w:p>
        </w:tc>
      </w:tr>
      <w:tr w:rsidR="004E51D2" w:rsidRPr="005759FB" w:rsidTr="004E51D2">
        <w:trPr>
          <w:trHeight w:val="170"/>
        </w:trPr>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4</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 xml:space="preserve">Безжалостном </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5</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 xml:space="preserve">Обреченно </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6</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 xml:space="preserve">Плохой </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7</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Руку мамы</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8</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Не было скучно</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9</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67</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10</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34</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11</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12</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2</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13</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36</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14</w:t>
            </w:r>
          </w:p>
        </w:tc>
        <w:tc>
          <w:tcPr>
            <w:tcW w:w="305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19</w:t>
            </w:r>
          </w:p>
        </w:tc>
      </w:tr>
    </w:tbl>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Вариант 2</w:t>
      </w:r>
    </w:p>
    <w:tbl>
      <w:tblPr>
        <w:tblW w:w="5193" w:type="dxa"/>
        <w:shd w:val="clear" w:color="auto" w:fill="FFFFFF"/>
        <w:tblCellMar>
          <w:left w:w="0" w:type="dxa"/>
          <w:right w:w="0" w:type="dxa"/>
        </w:tblCellMar>
        <w:tblLook w:val="04A0" w:firstRow="1" w:lastRow="0" w:firstColumn="1" w:lastColumn="0" w:noHBand="0" w:noVBand="1"/>
      </w:tblPr>
      <w:tblGrid>
        <w:gridCol w:w="1956"/>
        <w:gridCol w:w="3237"/>
      </w:tblGrid>
      <w:tr w:rsidR="004E51D2" w:rsidRPr="005759FB" w:rsidTr="004E51D2">
        <w:tc>
          <w:tcPr>
            <w:tcW w:w="0" w:type="auto"/>
            <w:tcBorders>
              <w:top w:val="single" w:sz="6" w:space="0" w:color="006D32"/>
              <w:left w:val="single" w:sz="6" w:space="0" w:color="006D32"/>
              <w:bottom w:val="single" w:sz="6" w:space="0" w:color="006D32"/>
              <w:right w:val="single" w:sz="6" w:space="0" w:color="006D32"/>
            </w:tcBorders>
            <w:shd w:val="clear" w:color="auto" w:fill="006D32"/>
            <w:tcMar>
              <w:top w:w="90" w:type="dxa"/>
              <w:left w:w="90" w:type="dxa"/>
              <w:bottom w:w="90" w:type="dxa"/>
              <w:right w:w="90" w:type="dxa"/>
            </w:tcMar>
            <w:vAlign w:val="center"/>
            <w:hideMark/>
          </w:tcPr>
          <w:p w:rsidR="004E51D2" w:rsidRPr="005759FB" w:rsidRDefault="004E51D2" w:rsidP="004E51D2">
            <w:pPr>
              <w:spacing w:after="300"/>
              <w:contextualSpacing/>
              <w:jc w:val="center"/>
              <w:rPr>
                <w:color w:val="FFFFFF"/>
              </w:rPr>
            </w:pPr>
            <w:r w:rsidRPr="005759FB">
              <w:rPr>
                <w:color w:val="FFFFFF"/>
              </w:rPr>
              <w:t>Вопрос</w:t>
            </w:r>
          </w:p>
        </w:tc>
        <w:tc>
          <w:tcPr>
            <w:tcW w:w="3237" w:type="dxa"/>
            <w:tcBorders>
              <w:top w:val="single" w:sz="6" w:space="0" w:color="006D32"/>
              <w:left w:val="single" w:sz="6" w:space="0" w:color="006D32"/>
              <w:bottom w:val="single" w:sz="6" w:space="0" w:color="006D32"/>
              <w:right w:val="single" w:sz="6" w:space="0" w:color="006D32"/>
            </w:tcBorders>
            <w:shd w:val="clear" w:color="auto" w:fill="006D32"/>
            <w:tcMar>
              <w:top w:w="90" w:type="dxa"/>
              <w:left w:w="90" w:type="dxa"/>
              <w:bottom w:w="90" w:type="dxa"/>
              <w:right w:w="90" w:type="dxa"/>
            </w:tcMar>
            <w:vAlign w:val="center"/>
            <w:hideMark/>
          </w:tcPr>
          <w:p w:rsidR="004E51D2" w:rsidRPr="005759FB" w:rsidRDefault="004E51D2" w:rsidP="004E51D2">
            <w:pPr>
              <w:spacing w:after="300"/>
              <w:contextualSpacing/>
              <w:jc w:val="center"/>
              <w:rPr>
                <w:color w:val="FFFFFF"/>
              </w:rPr>
            </w:pPr>
            <w:r w:rsidRPr="005759FB">
              <w:rPr>
                <w:color w:val="FFFFFF"/>
              </w:rPr>
              <w:t>Правильный ответ</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2</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4</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4</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4</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proofErr w:type="gramStart"/>
            <w:r w:rsidRPr="005759FB">
              <w:rPr>
                <w:color w:val="2D2D2D"/>
              </w:rPr>
              <w:t>Сделанных</w:t>
            </w:r>
            <w:proofErr w:type="gramEnd"/>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5</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 xml:space="preserve">Деревянная </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6</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Завернув/подвернув</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7</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Произнес с ехидством</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8</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Не было</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9</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26</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10</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11</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12</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2</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13</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60</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14</w:t>
            </w:r>
          </w:p>
        </w:tc>
        <w:tc>
          <w:tcPr>
            <w:tcW w:w="323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43</w:t>
            </w:r>
          </w:p>
        </w:tc>
      </w:tr>
    </w:tbl>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r w:rsidRPr="005759FB">
        <w:rPr>
          <w:rFonts w:ascii="Times New Roman" w:hAnsi="Times New Roman" w:cs="Times New Roman"/>
        </w:rPr>
        <w:t>Вариант 3</w:t>
      </w:r>
    </w:p>
    <w:tbl>
      <w:tblPr>
        <w:tblW w:w="5193" w:type="dxa"/>
        <w:shd w:val="clear" w:color="auto" w:fill="FFFFFF"/>
        <w:tblCellMar>
          <w:left w:w="0" w:type="dxa"/>
          <w:right w:w="0" w:type="dxa"/>
        </w:tblCellMar>
        <w:tblLook w:val="04A0" w:firstRow="1" w:lastRow="0" w:firstColumn="1" w:lastColumn="0" w:noHBand="0" w:noVBand="1"/>
      </w:tblPr>
      <w:tblGrid>
        <w:gridCol w:w="1454"/>
        <w:gridCol w:w="3739"/>
      </w:tblGrid>
      <w:tr w:rsidR="004E51D2" w:rsidRPr="005759FB" w:rsidTr="004E51D2">
        <w:tc>
          <w:tcPr>
            <w:tcW w:w="0" w:type="auto"/>
            <w:tcBorders>
              <w:top w:val="single" w:sz="6" w:space="0" w:color="006D32"/>
              <w:left w:val="single" w:sz="6" w:space="0" w:color="006D32"/>
              <w:bottom w:val="single" w:sz="6" w:space="0" w:color="006D32"/>
              <w:right w:val="single" w:sz="6" w:space="0" w:color="006D32"/>
            </w:tcBorders>
            <w:shd w:val="clear" w:color="auto" w:fill="006D32"/>
            <w:tcMar>
              <w:top w:w="90" w:type="dxa"/>
              <w:left w:w="90" w:type="dxa"/>
              <w:bottom w:w="90" w:type="dxa"/>
              <w:right w:w="90" w:type="dxa"/>
            </w:tcMar>
            <w:vAlign w:val="center"/>
            <w:hideMark/>
          </w:tcPr>
          <w:p w:rsidR="004E51D2" w:rsidRPr="005759FB" w:rsidRDefault="004E51D2" w:rsidP="004E51D2">
            <w:pPr>
              <w:spacing w:after="300"/>
              <w:contextualSpacing/>
              <w:jc w:val="center"/>
              <w:rPr>
                <w:color w:val="FFFFFF"/>
              </w:rPr>
            </w:pPr>
            <w:r w:rsidRPr="005759FB">
              <w:rPr>
                <w:color w:val="FFFFFF"/>
              </w:rPr>
              <w:t>Вопрос</w:t>
            </w:r>
          </w:p>
        </w:tc>
        <w:tc>
          <w:tcPr>
            <w:tcW w:w="3247" w:type="dxa"/>
            <w:tcBorders>
              <w:top w:val="single" w:sz="6" w:space="0" w:color="006D32"/>
              <w:left w:val="single" w:sz="6" w:space="0" w:color="006D32"/>
              <w:bottom w:val="single" w:sz="6" w:space="0" w:color="006D32"/>
              <w:right w:val="single" w:sz="6" w:space="0" w:color="006D32"/>
            </w:tcBorders>
            <w:shd w:val="clear" w:color="auto" w:fill="006D32"/>
            <w:tcMar>
              <w:top w:w="90" w:type="dxa"/>
              <w:left w:w="90" w:type="dxa"/>
              <w:bottom w:w="90" w:type="dxa"/>
              <w:right w:w="90" w:type="dxa"/>
            </w:tcMar>
            <w:vAlign w:val="center"/>
            <w:hideMark/>
          </w:tcPr>
          <w:p w:rsidR="004E51D2" w:rsidRPr="005759FB" w:rsidRDefault="004E51D2" w:rsidP="004E51D2">
            <w:pPr>
              <w:spacing w:after="300"/>
              <w:contextualSpacing/>
              <w:jc w:val="center"/>
              <w:rPr>
                <w:color w:val="FFFFFF"/>
              </w:rPr>
            </w:pPr>
            <w:r w:rsidRPr="005759FB">
              <w:rPr>
                <w:color w:val="FFFFFF"/>
              </w:rPr>
              <w:t>Правильный ответ</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2</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4</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 xml:space="preserve">Развернул </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5</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 xml:space="preserve">Простуженные </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6</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proofErr w:type="gramStart"/>
            <w:r w:rsidRPr="005759FB">
              <w:rPr>
                <w:color w:val="2D2D2D"/>
              </w:rPr>
              <w:t>Кричали</w:t>
            </w:r>
            <w:proofErr w:type="gramEnd"/>
            <w:r w:rsidRPr="005759FB">
              <w:rPr>
                <w:color w:val="2D2D2D"/>
              </w:rPr>
              <w:t>/ пели</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7</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На сельской пристани</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8</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Зашумела ракета</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9</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18</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10</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56</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11</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12</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13</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5</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14</w:t>
            </w:r>
          </w:p>
        </w:tc>
        <w:tc>
          <w:tcPr>
            <w:tcW w:w="3247"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13</w:t>
            </w:r>
          </w:p>
        </w:tc>
        <w:tc>
          <w:tcPr>
            <w:tcW w:w="3739"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37</w:t>
            </w:r>
          </w:p>
        </w:tc>
      </w:tr>
      <w:tr w:rsidR="004E51D2" w:rsidRPr="005759FB" w:rsidTr="004E51D2">
        <w:tc>
          <w:tcPr>
            <w:tcW w:w="0" w:type="auto"/>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14</w:t>
            </w:r>
          </w:p>
        </w:tc>
        <w:tc>
          <w:tcPr>
            <w:tcW w:w="3739" w:type="dxa"/>
            <w:tcBorders>
              <w:top w:val="single" w:sz="6" w:space="0" w:color="D3E5C2"/>
              <w:left w:val="single" w:sz="6" w:space="0" w:color="D3E5C2"/>
              <w:bottom w:val="single" w:sz="6" w:space="0" w:color="D3E5C2"/>
              <w:right w:val="single" w:sz="6" w:space="0" w:color="D3E5C2"/>
            </w:tcBorders>
            <w:shd w:val="clear" w:color="auto" w:fill="F3F3F3"/>
            <w:tcMar>
              <w:top w:w="90" w:type="dxa"/>
              <w:left w:w="90" w:type="dxa"/>
              <w:bottom w:w="90" w:type="dxa"/>
              <w:right w:w="90" w:type="dxa"/>
            </w:tcMar>
            <w:hideMark/>
          </w:tcPr>
          <w:p w:rsidR="004E51D2" w:rsidRPr="005759FB" w:rsidRDefault="004E51D2" w:rsidP="004E51D2">
            <w:pPr>
              <w:spacing w:after="300"/>
              <w:contextualSpacing/>
              <w:jc w:val="center"/>
              <w:rPr>
                <w:color w:val="2D2D2D"/>
              </w:rPr>
            </w:pPr>
            <w:r w:rsidRPr="005759FB">
              <w:rPr>
                <w:color w:val="2D2D2D"/>
              </w:rPr>
              <w:t>18</w:t>
            </w:r>
          </w:p>
        </w:tc>
      </w:tr>
    </w:tbl>
    <w:p w:rsidR="004E51D2" w:rsidRPr="005759FB" w:rsidRDefault="004E51D2" w:rsidP="004E51D2">
      <w:pPr>
        <w:pStyle w:val="afc"/>
        <w:shd w:val="clear" w:color="auto" w:fill="FFFFFF"/>
        <w:spacing w:before="150" w:beforeAutospacing="0" w:after="150" w:afterAutospacing="0"/>
        <w:contextualSpacing/>
        <w:jc w:val="both"/>
      </w:pP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p>
    <w:p w:rsidR="004E51D2" w:rsidRPr="005759FB" w:rsidRDefault="004E51D2" w:rsidP="004E51D2">
      <w:pPr>
        <w:pStyle w:val="afc"/>
        <w:shd w:val="clear" w:color="auto" w:fill="FFFFFF"/>
        <w:spacing w:before="150" w:beforeAutospacing="0" w:after="150" w:afterAutospacing="0"/>
        <w:contextualSpacing/>
        <w:jc w:val="both"/>
        <w:rPr>
          <w:rFonts w:ascii="Times New Roman" w:hAnsi="Times New Roman" w:cs="Times New Roman"/>
        </w:rPr>
      </w:pPr>
    </w:p>
    <w:p w:rsidR="004E51D2" w:rsidRPr="005759FB" w:rsidRDefault="004E51D2" w:rsidP="004E51D2">
      <w:pPr>
        <w:pStyle w:val="afc"/>
        <w:shd w:val="clear" w:color="auto" w:fill="FFFFFF"/>
        <w:spacing w:before="150" w:beforeAutospacing="0" w:after="150" w:afterAutospacing="0"/>
        <w:contextualSpacing/>
        <w:jc w:val="both"/>
        <w:sectPr w:rsidR="004E51D2" w:rsidRPr="005759FB" w:rsidSect="004E51D2">
          <w:type w:val="continuous"/>
          <w:pgSz w:w="11906" w:h="16838"/>
          <w:pgMar w:top="902" w:right="709" w:bottom="851" w:left="1276" w:header="709" w:footer="709" w:gutter="0"/>
          <w:cols w:num="2" w:space="708"/>
          <w:docGrid w:linePitch="360"/>
        </w:sectPr>
      </w:pPr>
    </w:p>
    <w:p w:rsidR="00964C5F" w:rsidRPr="005759FB" w:rsidRDefault="00964C5F" w:rsidP="00964C5F">
      <w:pPr>
        <w:autoSpaceDE w:val="0"/>
        <w:autoSpaceDN w:val="0"/>
        <w:adjustRightInd w:val="0"/>
        <w:spacing w:line="360" w:lineRule="auto"/>
        <w:rPr>
          <w:b/>
          <w:bCs/>
        </w:rPr>
      </w:pPr>
      <w:r w:rsidRPr="005759FB">
        <w:rPr>
          <w:b/>
          <w:bCs/>
        </w:rPr>
        <w:lastRenderedPageBreak/>
        <w:t xml:space="preserve">Проверка задания 15.1 и 15.2 </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3"/>
        <w:gridCol w:w="2410"/>
      </w:tblGrid>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jc w:val="center"/>
              <w:rPr>
                <w:b/>
                <w:bCs/>
              </w:rPr>
            </w:pPr>
            <w:r w:rsidRPr="005759FB">
              <w:rPr>
                <w:b/>
                <w:bCs/>
              </w:rPr>
              <w:t>Наличие обоснованного ответа на поставленный вопрос</w:t>
            </w:r>
          </w:p>
        </w:tc>
        <w:tc>
          <w:tcPr>
            <w:tcW w:w="2410" w:type="dxa"/>
            <w:shd w:val="clear" w:color="auto" w:fill="auto"/>
          </w:tcPr>
          <w:p w:rsidR="00964C5F" w:rsidRPr="005759FB" w:rsidRDefault="00964C5F" w:rsidP="004E51D2">
            <w:pPr>
              <w:autoSpaceDE w:val="0"/>
              <w:autoSpaceDN w:val="0"/>
              <w:adjustRightInd w:val="0"/>
              <w:spacing w:line="360" w:lineRule="auto"/>
              <w:jc w:val="center"/>
              <w:rPr>
                <w:b/>
                <w:bCs/>
              </w:rPr>
            </w:pPr>
            <w:r w:rsidRPr="005759FB">
              <w:rPr>
                <w:b/>
                <w:bCs/>
              </w:rPr>
              <w:t>Количество баллов</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proofErr w:type="gramStart"/>
            <w:r w:rsidRPr="005759FB">
              <w:rPr>
                <w:bCs/>
              </w:rPr>
              <w:t>Экзаменуемый</w:t>
            </w:r>
            <w:proofErr w:type="gramEnd"/>
            <w:r w:rsidRPr="005759FB">
              <w:rPr>
                <w:bCs/>
              </w:rPr>
              <w:t xml:space="preserve"> привел рассуждение на теоретическом уровне. Фактических ошибок, связанных с пониманием текста,  нет</w:t>
            </w:r>
          </w:p>
        </w:tc>
        <w:tc>
          <w:tcPr>
            <w:tcW w:w="2410" w:type="dxa"/>
            <w:shd w:val="clear" w:color="auto" w:fill="auto"/>
          </w:tcPr>
          <w:p w:rsidR="00964C5F" w:rsidRPr="005759FB" w:rsidRDefault="00964C5F" w:rsidP="004E51D2">
            <w:pPr>
              <w:autoSpaceDE w:val="0"/>
              <w:autoSpaceDN w:val="0"/>
              <w:adjustRightInd w:val="0"/>
              <w:spacing w:line="360" w:lineRule="auto"/>
              <w:rPr>
                <w:bCs/>
              </w:rPr>
            </w:pPr>
            <w:r w:rsidRPr="005759FB">
              <w:rPr>
                <w:bCs/>
              </w:rPr>
              <w:t>2</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proofErr w:type="gramStart"/>
            <w:r w:rsidRPr="005759FB">
              <w:rPr>
                <w:bCs/>
              </w:rPr>
              <w:t>Экзаменуемый</w:t>
            </w:r>
            <w:proofErr w:type="gramEnd"/>
            <w:r w:rsidRPr="005759FB">
              <w:rPr>
                <w:bCs/>
              </w:rPr>
              <w:t xml:space="preserve"> привел рассуждение на теоретическом уровне. Допущена одна фактическая ошибка, связанная с пониманием текста.</w:t>
            </w:r>
          </w:p>
        </w:tc>
        <w:tc>
          <w:tcPr>
            <w:tcW w:w="2410" w:type="dxa"/>
            <w:shd w:val="clear" w:color="auto" w:fill="auto"/>
          </w:tcPr>
          <w:p w:rsidR="00964C5F" w:rsidRPr="005759FB" w:rsidRDefault="00964C5F" w:rsidP="004E51D2">
            <w:pPr>
              <w:autoSpaceDE w:val="0"/>
              <w:autoSpaceDN w:val="0"/>
              <w:adjustRightInd w:val="0"/>
              <w:spacing w:line="360" w:lineRule="auto"/>
              <w:rPr>
                <w:bCs/>
              </w:rPr>
            </w:pPr>
            <w:r w:rsidRPr="005759FB">
              <w:rPr>
                <w:bCs/>
              </w:rPr>
              <w:t>1</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proofErr w:type="gramStart"/>
            <w:r w:rsidRPr="005759FB">
              <w:rPr>
                <w:bCs/>
              </w:rPr>
              <w:t>Экзаменуемый</w:t>
            </w:r>
            <w:proofErr w:type="gramEnd"/>
            <w:r w:rsidRPr="005759FB">
              <w:rPr>
                <w:bCs/>
              </w:rPr>
              <w:t xml:space="preserve"> привел рассуждение на теоретическом уровне. Допущено </w:t>
            </w:r>
            <w:proofErr w:type="gramStart"/>
            <w:r w:rsidRPr="005759FB">
              <w:rPr>
                <w:bCs/>
              </w:rPr>
              <w:t>две и более  фактических ошибок</w:t>
            </w:r>
            <w:proofErr w:type="gramEnd"/>
            <w:r w:rsidRPr="005759FB">
              <w:rPr>
                <w:bCs/>
              </w:rPr>
              <w:t>, связанных с пониманием текста,</w:t>
            </w:r>
          </w:p>
          <w:p w:rsidR="00964C5F" w:rsidRPr="005759FB" w:rsidRDefault="00964C5F" w:rsidP="004E51D2">
            <w:pPr>
              <w:autoSpaceDE w:val="0"/>
              <w:autoSpaceDN w:val="0"/>
              <w:adjustRightInd w:val="0"/>
              <w:spacing w:line="360" w:lineRule="auto"/>
              <w:rPr>
                <w:bCs/>
              </w:rPr>
            </w:pPr>
            <w:r w:rsidRPr="005759FB">
              <w:rPr>
                <w:b/>
                <w:bCs/>
              </w:rPr>
              <w:t>Или</w:t>
            </w:r>
            <w:r w:rsidRPr="005759FB">
              <w:rPr>
                <w:bCs/>
              </w:rPr>
              <w:t xml:space="preserve"> тезис не доказан,</w:t>
            </w:r>
          </w:p>
          <w:p w:rsidR="00964C5F" w:rsidRPr="005759FB" w:rsidRDefault="00964C5F" w:rsidP="004E51D2">
            <w:pPr>
              <w:autoSpaceDE w:val="0"/>
              <w:autoSpaceDN w:val="0"/>
              <w:adjustRightInd w:val="0"/>
              <w:spacing w:line="360" w:lineRule="auto"/>
              <w:rPr>
                <w:bCs/>
              </w:rPr>
            </w:pPr>
            <w:r w:rsidRPr="005759FB">
              <w:rPr>
                <w:b/>
                <w:bCs/>
              </w:rPr>
              <w:t>Или</w:t>
            </w:r>
            <w:r w:rsidRPr="005759FB">
              <w:rPr>
                <w:bCs/>
              </w:rPr>
              <w:t xml:space="preserve"> дано рассуждение вне контекста задания.</w:t>
            </w:r>
          </w:p>
        </w:tc>
        <w:tc>
          <w:tcPr>
            <w:tcW w:w="2410" w:type="dxa"/>
            <w:shd w:val="clear" w:color="auto" w:fill="auto"/>
          </w:tcPr>
          <w:p w:rsidR="00964C5F" w:rsidRPr="005759FB" w:rsidRDefault="00964C5F" w:rsidP="004E51D2">
            <w:pPr>
              <w:autoSpaceDE w:val="0"/>
              <w:autoSpaceDN w:val="0"/>
              <w:adjustRightInd w:val="0"/>
              <w:spacing w:line="360" w:lineRule="auto"/>
              <w:rPr>
                <w:bCs/>
              </w:rPr>
            </w:pPr>
            <w:r w:rsidRPr="005759FB">
              <w:rPr>
                <w:bCs/>
              </w:rPr>
              <w:t>0</w:t>
            </w:r>
          </w:p>
        </w:tc>
      </w:tr>
    </w:tbl>
    <w:p w:rsidR="00964C5F" w:rsidRPr="005759FB" w:rsidRDefault="00964C5F" w:rsidP="00964C5F">
      <w:pPr>
        <w:autoSpaceDE w:val="0"/>
        <w:autoSpaceDN w:val="0"/>
        <w:adjustRightInd w:val="0"/>
        <w:spacing w:line="360" w:lineRule="auto"/>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3"/>
        <w:gridCol w:w="2374"/>
      </w:tblGrid>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jc w:val="center"/>
              <w:rPr>
                <w:b/>
                <w:bCs/>
              </w:rPr>
            </w:pPr>
            <w:r w:rsidRPr="005759FB">
              <w:rPr>
                <w:b/>
                <w:bCs/>
              </w:rPr>
              <w:t>Наличие примеров-аргументов</w:t>
            </w:r>
          </w:p>
        </w:tc>
        <w:tc>
          <w:tcPr>
            <w:tcW w:w="2374" w:type="dxa"/>
            <w:shd w:val="clear" w:color="auto" w:fill="auto"/>
          </w:tcPr>
          <w:p w:rsidR="00964C5F" w:rsidRPr="005759FB" w:rsidRDefault="00964C5F" w:rsidP="004E51D2">
            <w:pPr>
              <w:autoSpaceDE w:val="0"/>
              <w:autoSpaceDN w:val="0"/>
              <w:adjustRightInd w:val="0"/>
              <w:spacing w:line="360" w:lineRule="auto"/>
              <w:jc w:val="center"/>
              <w:rPr>
                <w:b/>
                <w:bCs/>
              </w:rPr>
            </w:pPr>
            <w:r w:rsidRPr="005759FB">
              <w:rPr>
                <w:b/>
                <w:bCs/>
              </w:rPr>
              <w:t>Количество баллов</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r w:rsidRPr="005759FB">
              <w:rPr>
                <w:bCs/>
              </w:rPr>
              <w:t xml:space="preserve">Экзаменуемый привел 2 примера </w:t>
            </w:r>
            <w:proofErr w:type="gramStart"/>
            <w:r w:rsidRPr="005759FB">
              <w:rPr>
                <w:bCs/>
              </w:rPr>
              <w:t>–а</w:t>
            </w:r>
            <w:proofErr w:type="gramEnd"/>
            <w:r w:rsidRPr="005759FB">
              <w:rPr>
                <w:bCs/>
              </w:rPr>
              <w:t>ргумента из текста, верно указав их роль в тексте (задание 15.1)</w:t>
            </w:r>
          </w:p>
          <w:p w:rsidR="00964C5F" w:rsidRPr="005759FB" w:rsidRDefault="00964C5F" w:rsidP="004E51D2">
            <w:pPr>
              <w:autoSpaceDE w:val="0"/>
              <w:autoSpaceDN w:val="0"/>
              <w:adjustRightInd w:val="0"/>
              <w:spacing w:line="360" w:lineRule="auto"/>
              <w:rPr>
                <w:bCs/>
              </w:rPr>
            </w:pPr>
            <w:r w:rsidRPr="005759FB">
              <w:rPr>
                <w:b/>
                <w:bCs/>
              </w:rPr>
              <w:t>Или</w:t>
            </w:r>
            <w:r w:rsidRPr="005759FB">
              <w:rPr>
                <w:bCs/>
              </w:rPr>
              <w:t xml:space="preserve"> экзаменуемый привел 1 пример из текста, верно указав его роль в тексте,  один – из жизни (задание 15.2),</w:t>
            </w:r>
          </w:p>
          <w:p w:rsidR="00964C5F" w:rsidRPr="005759FB" w:rsidRDefault="00964C5F" w:rsidP="004E51D2">
            <w:pPr>
              <w:autoSpaceDE w:val="0"/>
              <w:autoSpaceDN w:val="0"/>
              <w:adjustRightInd w:val="0"/>
              <w:spacing w:line="360" w:lineRule="auto"/>
              <w:rPr>
                <w:bCs/>
              </w:rPr>
            </w:pPr>
            <w:r w:rsidRPr="005759FB">
              <w:rPr>
                <w:b/>
                <w:bCs/>
              </w:rPr>
              <w:t>Или</w:t>
            </w:r>
            <w:r w:rsidRPr="005759FB">
              <w:rPr>
                <w:bCs/>
              </w:rPr>
              <w:t xml:space="preserve"> </w:t>
            </w:r>
            <w:proofErr w:type="gramStart"/>
            <w:r w:rsidRPr="005759FB">
              <w:rPr>
                <w:bCs/>
              </w:rPr>
              <w:t>экзаменуемый</w:t>
            </w:r>
            <w:proofErr w:type="gramEnd"/>
            <w:r w:rsidRPr="005759FB">
              <w:rPr>
                <w:bCs/>
              </w:rPr>
              <w:t xml:space="preserve"> привел 2 примера из жизни (задание 15.2.)</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3</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r w:rsidRPr="005759FB">
              <w:rPr>
                <w:bCs/>
              </w:rPr>
              <w:t xml:space="preserve">Экзаменуемый привел 2 примера </w:t>
            </w:r>
            <w:proofErr w:type="gramStart"/>
            <w:r w:rsidRPr="005759FB">
              <w:rPr>
                <w:bCs/>
              </w:rPr>
              <w:t>–а</w:t>
            </w:r>
            <w:proofErr w:type="gramEnd"/>
            <w:r w:rsidRPr="005759FB">
              <w:rPr>
                <w:bCs/>
              </w:rPr>
              <w:t>ргумента из текста, но не указал  их роль в тексте (задание 15.1),</w:t>
            </w:r>
          </w:p>
          <w:p w:rsidR="00964C5F" w:rsidRPr="005759FB" w:rsidRDefault="00964C5F" w:rsidP="004E51D2">
            <w:pPr>
              <w:autoSpaceDE w:val="0"/>
              <w:autoSpaceDN w:val="0"/>
              <w:adjustRightInd w:val="0"/>
              <w:spacing w:line="360" w:lineRule="auto"/>
              <w:rPr>
                <w:bCs/>
              </w:rPr>
            </w:pPr>
            <w:r w:rsidRPr="005759FB">
              <w:rPr>
                <w:b/>
                <w:bCs/>
              </w:rPr>
              <w:t>Или</w:t>
            </w:r>
            <w:r w:rsidRPr="005759FB">
              <w:rPr>
                <w:bCs/>
              </w:rPr>
              <w:t xml:space="preserve"> экзаменуемый привел 2 примера </w:t>
            </w:r>
            <w:proofErr w:type="gramStart"/>
            <w:r w:rsidRPr="005759FB">
              <w:rPr>
                <w:bCs/>
              </w:rPr>
              <w:t>–а</w:t>
            </w:r>
            <w:proofErr w:type="gramEnd"/>
            <w:r w:rsidRPr="005759FB">
              <w:rPr>
                <w:bCs/>
              </w:rPr>
              <w:t>ргумента из текста,  указав   роль в тексте одного из них (задание 15.1),</w:t>
            </w:r>
          </w:p>
          <w:p w:rsidR="00964C5F" w:rsidRPr="005759FB" w:rsidRDefault="00964C5F" w:rsidP="004E51D2">
            <w:pPr>
              <w:autoSpaceDE w:val="0"/>
              <w:autoSpaceDN w:val="0"/>
              <w:adjustRightInd w:val="0"/>
              <w:spacing w:line="360" w:lineRule="auto"/>
              <w:rPr>
                <w:bCs/>
              </w:rPr>
            </w:pPr>
            <w:r w:rsidRPr="005759FB">
              <w:rPr>
                <w:b/>
                <w:bCs/>
              </w:rPr>
              <w:t>Или</w:t>
            </w:r>
            <w:r w:rsidRPr="005759FB">
              <w:rPr>
                <w:bCs/>
              </w:rPr>
              <w:t xml:space="preserve"> экзаменуемый привел 1 примера </w:t>
            </w:r>
            <w:proofErr w:type="gramStart"/>
            <w:r w:rsidRPr="005759FB">
              <w:rPr>
                <w:bCs/>
              </w:rPr>
              <w:t>–а</w:t>
            </w:r>
            <w:proofErr w:type="gramEnd"/>
            <w:r w:rsidRPr="005759FB">
              <w:rPr>
                <w:bCs/>
              </w:rPr>
              <w:t>ргумента из текста,  указав   его роль в тексте  (задание 15.1),</w:t>
            </w:r>
          </w:p>
          <w:p w:rsidR="00964C5F" w:rsidRPr="005759FB" w:rsidRDefault="00964C5F" w:rsidP="004E51D2">
            <w:pPr>
              <w:autoSpaceDE w:val="0"/>
              <w:autoSpaceDN w:val="0"/>
              <w:adjustRightInd w:val="0"/>
              <w:spacing w:line="360" w:lineRule="auto"/>
              <w:rPr>
                <w:bCs/>
              </w:rPr>
            </w:pPr>
            <w:r w:rsidRPr="005759FB">
              <w:rPr>
                <w:b/>
                <w:bCs/>
              </w:rPr>
              <w:t>Или</w:t>
            </w:r>
            <w:r w:rsidRPr="005759FB">
              <w:rPr>
                <w:bCs/>
              </w:rPr>
              <w:t xml:space="preserve"> экзаменуемый привел 1 пример из текста, верно указав его роль в тексте,  один – из жизни (задание 15.2),</w:t>
            </w:r>
          </w:p>
          <w:p w:rsidR="00964C5F" w:rsidRPr="005759FB" w:rsidRDefault="00964C5F" w:rsidP="004E51D2">
            <w:pPr>
              <w:autoSpaceDE w:val="0"/>
              <w:autoSpaceDN w:val="0"/>
              <w:adjustRightInd w:val="0"/>
              <w:spacing w:line="360" w:lineRule="auto"/>
              <w:rPr>
                <w:bCs/>
              </w:rPr>
            </w:pPr>
            <w:r w:rsidRPr="005759FB">
              <w:rPr>
                <w:b/>
                <w:bCs/>
              </w:rPr>
              <w:t>Или</w:t>
            </w:r>
            <w:r w:rsidRPr="005759FB">
              <w:rPr>
                <w:bCs/>
              </w:rPr>
              <w:t xml:space="preserve"> </w:t>
            </w:r>
            <w:proofErr w:type="gramStart"/>
            <w:r w:rsidRPr="005759FB">
              <w:rPr>
                <w:bCs/>
              </w:rPr>
              <w:t>экзаменуемый</w:t>
            </w:r>
            <w:proofErr w:type="gramEnd"/>
            <w:r w:rsidRPr="005759FB">
              <w:rPr>
                <w:bCs/>
              </w:rPr>
              <w:t xml:space="preserve"> привел 2 примера из жизни (задание 15.2.)</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2</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r w:rsidRPr="005759FB">
              <w:rPr>
                <w:bCs/>
              </w:rPr>
              <w:t>Экзаменуемый привел один пример-аргумент из текста (15.1) или жизни (15.2), не указав его роли</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1</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r w:rsidRPr="005759FB">
              <w:rPr>
                <w:bCs/>
              </w:rPr>
              <w:t>Экзаменуемый не привел ни одного примера-аргумента,  иллюстрирующего тезис,</w:t>
            </w:r>
          </w:p>
          <w:p w:rsidR="00964C5F" w:rsidRPr="005759FB" w:rsidRDefault="00964C5F" w:rsidP="004E51D2">
            <w:pPr>
              <w:autoSpaceDE w:val="0"/>
              <w:autoSpaceDN w:val="0"/>
              <w:adjustRightInd w:val="0"/>
              <w:spacing w:line="360" w:lineRule="auto"/>
              <w:rPr>
                <w:bCs/>
              </w:rPr>
            </w:pPr>
            <w:r w:rsidRPr="005759FB">
              <w:rPr>
                <w:b/>
                <w:bCs/>
              </w:rPr>
              <w:t>Или</w:t>
            </w:r>
            <w:r w:rsidRPr="005759FB">
              <w:rPr>
                <w:bCs/>
              </w:rPr>
              <w:t xml:space="preserve"> </w:t>
            </w:r>
            <w:proofErr w:type="gramStart"/>
            <w:r w:rsidRPr="005759FB">
              <w:rPr>
                <w:bCs/>
              </w:rPr>
              <w:t>экзаменуемый</w:t>
            </w:r>
            <w:proofErr w:type="gramEnd"/>
            <w:r w:rsidRPr="005759FB">
              <w:rPr>
                <w:bCs/>
              </w:rPr>
              <w:t xml:space="preserve"> привел примеры-аргументы не из прочитанного текста.</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0</w:t>
            </w:r>
          </w:p>
        </w:tc>
      </w:tr>
    </w:tbl>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3"/>
        <w:gridCol w:w="2374"/>
      </w:tblGrid>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jc w:val="center"/>
              <w:rPr>
                <w:b/>
                <w:bCs/>
              </w:rPr>
            </w:pPr>
            <w:r w:rsidRPr="005759FB">
              <w:rPr>
                <w:b/>
                <w:bCs/>
              </w:rPr>
              <w:lastRenderedPageBreak/>
              <w:t>Смысловая цельность, речевая связность и последовательность изложения</w:t>
            </w:r>
          </w:p>
        </w:tc>
        <w:tc>
          <w:tcPr>
            <w:tcW w:w="2374" w:type="dxa"/>
            <w:shd w:val="clear" w:color="auto" w:fill="auto"/>
          </w:tcPr>
          <w:p w:rsidR="00964C5F" w:rsidRPr="005759FB" w:rsidRDefault="00964C5F" w:rsidP="004E51D2">
            <w:pPr>
              <w:autoSpaceDE w:val="0"/>
              <w:autoSpaceDN w:val="0"/>
              <w:adjustRightInd w:val="0"/>
              <w:spacing w:line="360" w:lineRule="auto"/>
              <w:jc w:val="center"/>
              <w:rPr>
                <w:b/>
                <w:bCs/>
              </w:rPr>
            </w:pPr>
            <w:r w:rsidRPr="005759FB">
              <w:rPr>
                <w:b/>
                <w:bCs/>
              </w:rPr>
              <w:t>Количество баллов</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r w:rsidRPr="005759FB">
              <w:rPr>
                <w:bCs/>
              </w:rPr>
              <w:t>Работа экзаменуемого характеризуется смысловой цельностью, речевой связностью и последовательностью изложения:</w:t>
            </w:r>
          </w:p>
          <w:p w:rsidR="00964C5F" w:rsidRPr="005759FB" w:rsidRDefault="00964C5F" w:rsidP="004E51D2">
            <w:pPr>
              <w:autoSpaceDE w:val="0"/>
              <w:autoSpaceDN w:val="0"/>
              <w:adjustRightInd w:val="0"/>
              <w:spacing w:line="360" w:lineRule="auto"/>
              <w:rPr>
                <w:bCs/>
              </w:rPr>
            </w:pPr>
            <w:r w:rsidRPr="005759FB">
              <w:rPr>
                <w:bCs/>
              </w:rPr>
              <w:t>- логические ошибки отсутствуют, последовательность изложения не нарушена;</w:t>
            </w:r>
          </w:p>
          <w:p w:rsidR="00964C5F" w:rsidRPr="005759FB" w:rsidRDefault="00964C5F" w:rsidP="004E51D2">
            <w:pPr>
              <w:autoSpaceDE w:val="0"/>
              <w:autoSpaceDN w:val="0"/>
              <w:adjustRightInd w:val="0"/>
              <w:spacing w:line="360" w:lineRule="auto"/>
              <w:rPr>
                <w:bCs/>
              </w:rPr>
            </w:pPr>
            <w:r w:rsidRPr="005759FB">
              <w:rPr>
                <w:bCs/>
              </w:rPr>
              <w:t>- в работе нет нарушений абзацного членения текста.</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2</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r w:rsidRPr="005759FB">
              <w:rPr>
                <w:bCs/>
              </w:rPr>
              <w:t>Работа экзаменуемого характеризуется смысловой цельностью, связностью и последовательностью изложения,</w:t>
            </w:r>
          </w:p>
          <w:p w:rsidR="00964C5F" w:rsidRPr="005759FB" w:rsidRDefault="00964C5F" w:rsidP="004E51D2">
            <w:pPr>
              <w:autoSpaceDE w:val="0"/>
              <w:autoSpaceDN w:val="0"/>
              <w:adjustRightInd w:val="0"/>
              <w:spacing w:line="360" w:lineRule="auto"/>
              <w:rPr>
                <w:bCs/>
              </w:rPr>
            </w:pPr>
            <w:r w:rsidRPr="005759FB">
              <w:rPr>
                <w:b/>
                <w:bCs/>
              </w:rPr>
              <w:t xml:space="preserve">Но </w:t>
            </w:r>
            <w:r w:rsidRPr="005759FB">
              <w:rPr>
                <w:bCs/>
              </w:rPr>
              <w:t>допущена 1 логическая ошибка,</w:t>
            </w:r>
          </w:p>
          <w:p w:rsidR="00964C5F" w:rsidRPr="005759FB" w:rsidRDefault="00964C5F" w:rsidP="004E51D2">
            <w:pPr>
              <w:autoSpaceDE w:val="0"/>
              <w:autoSpaceDN w:val="0"/>
              <w:adjustRightInd w:val="0"/>
              <w:spacing w:line="360" w:lineRule="auto"/>
              <w:rPr>
                <w:bCs/>
              </w:rPr>
            </w:pPr>
            <w:r w:rsidRPr="005759FB">
              <w:rPr>
                <w:b/>
                <w:bCs/>
              </w:rPr>
              <w:t>и/или</w:t>
            </w:r>
            <w:r w:rsidRPr="005759FB">
              <w:rPr>
                <w:bCs/>
              </w:rPr>
              <w:t xml:space="preserve"> в работе имеется 1 нарушение абзацного членения текста</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1</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r w:rsidRPr="005759FB">
              <w:rPr>
                <w:bCs/>
              </w:rPr>
              <w:t xml:space="preserve">В работе </w:t>
            </w:r>
            <w:proofErr w:type="gramStart"/>
            <w:r w:rsidRPr="005759FB">
              <w:rPr>
                <w:bCs/>
              </w:rPr>
              <w:t>экзаменуемого</w:t>
            </w:r>
            <w:proofErr w:type="gramEnd"/>
            <w:r w:rsidRPr="005759FB">
              <w:rPr>
                <w:bCs/>
              </w:rPr>
              <w:t xml:space="preserve"> просматривается коммуникативный замысел,</w:t>
            </w:r>
          </w:p>
          <w:p w:rsidR="00964C5F" w:rsidRPr="005759FB" w:rsidRDefault="00964C5F" w:rsidP="004E51D2">
            <w:pPr>
              <w:autoSpaceDE w:val="0"/>
              <w:autoSpaceDN w:val="0"/>
              <w:adjustRightInd w:val="0"/>
              <w:spacing w:line="360" w:lineRule="auto"/>
              <w:rPr>
                <w:bCs/>
              </w:rPr>
            </w:pPr>
            <w:r w:rsidRPr="005759FB">
              <w:rPr>
                <w:b/>
                <w:bCs/>
              </w:rPr>
              <w:t>Но</w:t>
            </w:r>
            <w:r w:rsidRPr="005759FB">
              <w:rPr>
                <w:bCs/>
              </w:rPr>
              <w:t xml:space="preserve"> допущено более 1 логической ошибки, и/или имеются 2 случая нарушения абзацного членения текста</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0</w:t>
            </w:r>
          </w:p>
        </w:tc>
      </w:tr>
    </w:tbl>
    <w:p w:rsidR="00964C5F" w:rsidRPr="005759FB" w:rsidRDefault="00964C5F" w:rsidP="00964C5F">
      <w:pPr>
        <w:autoSpaceDE w:val="0"/>
        <w:autoSpaceDN w:val="0"/>
        <w:adjustRightInd w:val="0"/>
        <w:spacing w:line="360" w:lineRule="auto"/>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3"/>
        <w:gridCol w:w="2374"/>
      </w:tblGrid>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jc w:val="center"/>
              <w:rPr>
                <w:b/>
                <w:bCs/>
              </w:rPr>
            </w:pPr>
            <w:r w:rsidRPr="005759FB">
              <w:rPr>
                <w:b/>
                <w:bCs/>
              </w:rPr>
              <w:t>Композиционная стройность работы</w:t>
            </w:r>
          </w:p>
        </w:tc>
        <w:tc>
          <w:tcPr>
            <w:tcW w:w="2374" w:type="dxa"/>
            <w:shd w:val="clear" w:color="auto" w:fill="auto"/>
          </w:tcPr>
          <w:p w:rsidR="00964C5F" w:rsidRPr="005759FB" w:rsidRDefault="00964C5F" w:rsidP="004E51D2">
            <w:pPr>
              <w:autoSpaceDE w:val="0"/>
              <w:autoSpaceDN w:val="0"/>
              <w:adjustRightInd w:val="0"/>
              <w:spacing w:line="360" w:lineRule="auto"/>
              <w:jc w:val="center"/>
              <w:rPr>
                <w:b/>
                <w:bCs/>
              </w:rPr>
            </w:pPr>
            <w:r w:rsidRPr="005759FB">
              <w:rPr>
                <w:b/>
                <w:bCs/>
              </w:rPr>
              <w:t>Количество баллов</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r w:rsidRPr="005759FB">
              <w:rPr>
                <w:bCs/>
              </w:rPr>
              <w:t>Работа характеризуется композиционной стройностью и завершенностью, ошибок в построении текста нет.</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2</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r w:rsidRPr="005759FB">
              <w:rPr>
                <w:bCs/>
              </w:rPr>
              <w:t>Работа характеризуется композиционной стройностью и завершенностью,</w:t>
            </w:r>
          </w:p>
          <w:p w:rsidR="00964C5F" w:rsidRPr="005759FB" w:rsidRDefault="00964C5F" w:rsidP="004E51D2">
            <w:pPr>
              <w:autoSpaceDE w:val="0"/>
              <w:autoSpaceDN w:val="0"/>
              <w:adjustRightInd w:val="0"/>
              <w:spacing w:line="360" w:lineRule="auto"/>
              <w:rPr>
                <w:bCs/>
              </w:rPr>
            </w:pPr>
            <w:r w:rsidRPr="005759FB">
              <w:rPr>
                <w:b/>
                <w:bCs/>
              </w:rPr>
              <w:t>Но</w:t>
            </w:r>
            <w:r w:rsidRPr="005759FB">
              <w:rPr>
                <w:bCs/>
              </w:rPr>
              <w:t xml:space="preserve"> допущена 1 ошибка в построении текста</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1</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r w:rsidRPr="005759FB">
              <w:rPr>
                <w:bCs/>
              </w:rPr>
              <w:t xml:space="preserve">Работа лишена композиционной стройности, продуманности и завершенности. </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0</w:t>
            </w:r>
          </w:p>
        </w:tc>
      </w:tr>
    </w:tbl>
    <w:p w:rsidR="00964C5F" w:rsidRPr="005759FB" w:rsidRDefault="00964C5F" w:rsidP="00964C5F">
      <w:pPr>
        <w:autoSpaceDE w:val="0"/>
        <w:autoSpaceDN w:val="0"/>
        <w:adjustRightInd w:val="0"/>
        <w:spacing w:line="360" w:lineRule="auto"/>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3"/>
        <w:gridCol w:w="2374"/>
      </w:tblGrid>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jc w:val="center"/>
              <w:rPr>
                <w:b/>
                <w:bCs/>
              </w:rPr>
            </w:pPr>
            <w:r w:rsidRPr="005759FB">
              <w:rPr>
                <w:b/>
                <w:bCs/>
              </w:rPr>
              <w:t>Грамотность написания работы</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
                <w:bCs/>
              </w:rPr>
              <w:t>Количество баллов</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proofErr w:type="gramStart"/>
            <w:r w:rsidRPr="005759FB">
              <w:rPr>
                <w:bCs/>
              </w:rPr>
              <w:t>Экзаменуемый</w:t>
            </w:r>
            <w:proofErr w:type="gramEnd"/>
            <w:r w:rsidRPr="005759FB">
              <w:rPr>
                <w:bCs/>
              </w:rPr>
              <w:t xml:space="preserve"> не допустил ни одной орфографической, пунктуационной и грамматической ошибки,</w:t>
            </w:r>
          </w:p>
          <w:p w:rsidR="00964C5F" w:rsidRPr="005759FB" w:rsidRDefault="00964C5F" w:rsidP="004E51D2">
            <w:pPr>
              <w:autoSpaceDE w:val="0"/>
              <w:autoSpaceDN w:val="0"/>
              <w:adjustRightInd w:val="0"/>
              <w:spacing w:line="360" w:lineRule="auto"/>
              <w:rPr>
                <w:bCs/>
              </w:rPr>
            </w:pPr>
            <w:r w:rsidRPr="005759FB">
              <w:rPr>
                <w:b/>
                <w:bCs/>
              </w:rPr>
              <w:t>Или</w:t>
            </w:r>
            <w:r w:rsidRPr="005759FB">
              <w:rPr>
                <w:bCs/>
              </w:rPr>
              <w:t xml:space="preserve"> </w:t>
            </w:r>
            <w:proofErr w:type="gramStart"/>
            <w:r w:rsidRPr="005759FB">
              <w:rPr>
                <w:bCs/>
              </w:rPr>
              <w:t>экзаменуемый</w:t>
            </w:r>
            <w:proofErr w:type="gramEnd"/>
            <w:r w:rsidRPr="005759FB">
              <w:rPr>
                <w:bCs/>
              </w:rPr>
              <w:t xml:space="preserve"> допустил 1 орфографическую или пунктуационную, или грамматическую ошибку</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2</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proofErr w:type="gramStart"/>
            <w:r w:rsidRPr="005759FB">
              <w:rPr>
                <w:bCs/>
              </w:rPr>
              <w:t>Экзаменуемый</w:t>
            </w:r>
            <w:proofErr w:type="gramEnd"/>
            <w:r w:rsidRPr="005759FB">
              <w:rPr>
                <w:bCs/>
              </w:rPr>
              <w:t xml:space="preserve"> допустил 2 ошибки (орфографическая, пунктуационная, грамматическая) </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1</w:t>
            </w:r>
          </w:p>
        </w:tc>
      </w:tr>
      <w:tr w:rsidR="00964C5F" w:rsidRPr="005759FB" w:rsidTr="004E51D2">
        <w:tc>
          <w:tcPr>
            <w:tcW w:w="7763" w:type="dxa"/>
            <w:shd w:val="clear" w:color="auto" w:fill="auto"/>
          </w:tcPr>
          <w:p w:rsidR="00964C5F" w:rsidRPr="005759FB" w:rsidRDefault="00964C5F" w:rsidP="004E51D2">
            <w:pPr>
              <w:autoSpaceDE w:val="0"/>
              <w:autoSpaceDN w:val="0"/>
              <w:adjustRightInd w:val="0"/>
              <w:spacing w:line="360" w:lineRule="auto"/>
              <w:rPr>
                <w:bCs/>
              </w:rPr>
            </w:pPr>
            <w:proofErr w:type="gramStart"/>
            <w:r w:rsidRPr="005759FB">
              <w:rPr>
                <w:bCs/>
              </w:rPr>
              <w:t>Экзаменуемый</w:t>
            </w:r>
            <w:proofErr w:type="gramEnd"/>
            <w:r w:rsidRPr="005759FB">
              <w:rPr>
                <w:bCs/>
              </w:rPr>
              <w:t xml:space="preserve"> допустил 3 и более ошибки (орфографическая, пунктуационная, грамматическая)</w:t>
            </w:r>
          </w:p>
        </w:tc>
        <w:tc>
          <w:tcPr>
            <w:tcW w:w="2374" w:type="dxa"/>
            <w:shd w:val="clear" w:color="auto" w:fill="auto"/>
          </w:tcPr>
          <w:p w:rsidR="00964C5F" w:rsidRPr="005759FB" w:rsidRDefault="00964C5F" w:rsidP="004E51D2">
            <w:pPr>
              <w:autoSpaceDE w:val="0"/>
              <w:autoSpaceDN w:val="0"/>
              <w:adjustRightInd w:val="0"/>
              <w:spacing w:line="360" w:lineRule="auto"/>
              <w:rPr>
                <w:bCs/>
              </w:rPr>
            </w:pPr>
            <w:r w:rsidRPr="005759FB">
              <w:rPr>
                <w:bCs/>
              </w:rPr>
              <w:t>0</w:t>
            </w:r>
          </w:p>
        </w:tc>
      </w:tr>
    </w:tbl>
    <w:p w:rsidR="00964C5F" w:rsidRPr="005759FB" w:rsidRDefault="00964C5F" w:rsidP="00964C5F">
      <w:pPr>
        <w:autoSpaceDE w:val="0"/>
        <w:autoSpaceDN w:val="0"/>
        <w:adjustRightInd w:val="0"/>
        <w:spacing w:line="360" w:lineRule="auto"/>
        <w:rPr>
          <w:bCs/>
        </w:rPr>
      </w:pPr>
    </w:p>
    <w:p w:rsidR="00867754" w:rsidRPr="005759FB" w:rsidRDefault="00867754"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r w:rsidRPr="005759FB">
        <w:rPr>
          <w:bCs/>
        </w:rPr>
        <w:lastRenderedPageBreak/>
        <w:t>Максимальное количество баллов за задание 15.1 и 15.2 – 11.</w:t>
      </w:r>
    </w:p>
    <w:p w:rsidR="00964C5F" w:rsidRPr="005759FB" w:rsidRDefault="00964C5F" w:rsidP="00964C5F">
      <w:pPr>
        <w:autoSpaceDE w:val="0"/>
        <w:autoSpaceDN w:val="0"/>
        <w:adjustRightInd w:val="0"/>
        <w:spacing w:line="360" w:lineRule="auto"/>
        <w:jc w:val="both"/>
        <w:rPr>
          <w:b/>
          <w:bCs/>
          <w:i/>
        </w:rPr>
      </w:pPr>
      <w:r w:rsidRPr="005759FB">
        <w:rPr>
          <w:b/>
          <w:bCs/>
          <w:i/>
        </w:rPr>
        <w:t>Внимание: если сочинение представляет собой полностью переписанный или пересказанный текст, то такая работа оценивается нулём баллов по всем критериям.</w:t>
      </w:r>
    </w:p>
    <w:p w:rsidR="00964C5F" w:rsidRPr="005759FB" w:rsidRDefault="00964C5F" w:rsidP="00964C5F">
      <w:pPr>
        <w:autoSpaceDE w:val="0"/>
        <w:autoSpaceDN w:val="0"/>
        <w:adjustRightInd w:val="0"/>
        <w:spacing w:line="360" w:lineRule="auto"/>
        <w:rPr>
          <w:bCs/>
        </w:rPr>
      </w:pPr>
    </w:p>
    <w:p w:rsidR="00323EF6" w:rsidRPr="005759FB" w:rsidRDefault="00323EF6" w:rsidP="00323EF6">
      <w:pPr>
        <w:pBdr>
          <w:bottom w:val="single" w:sz="4" w:space="1" w:color="auto"/>
        </w:pBdr>
        <w:jc w:val="both"/>
      </w:pPr>
      <w:r w:rsidRPr="005759FB">
        <w:t>III а. УСЛОВИЯ</w:t>
      </w:r>
    </w:p>
    <w:p w:rsidR="00964C5F" w:rsidRPr="005759FB" w:rsidRDefault="00964C5F" w:rsidP="00964C5F">
      <w:pPr>
        <w:jc w:val="center"/>
        <w:rPr>
          <w:rFonts w:eastAsia="Calibri"/>
          <w:b/>
          <w:bCs/>
          <w:lang w:eastAsia="en-US"/>
        </w:rPr>
      </w:pPr>
    </w:p>
    <w:p w:rsidR="00964C5F" w:rsidRPr="005759FB" w:rsidRDefault="00964C5F" w:rsidP="00964C5F">
      <w:pPr>
        <w:jc w:val="both"/>
        <w:rPr>
          <w:rFonts w:eastAsia="Calibri"/>
          <w:u w:val="single"/>
          <w:lang w:eastAsia="en-US"/>
        </w:rPr>
      </w:pPr>
      <w:r w:rsidRPr="005759FB">
        <w:rPr>
          <w:rFonts w:eastAsia="Calibri"/>
          <w:u w:val="single"/>
          <w:lang w:eastAsia="en-US"/>
        </w:rPr>
        <w:t>Структура экзаменационной работы</w:t>
      </w:r>
    </w:p>
    <w:p w:rsidR="00964C5F" w:rsidRPr="005759FB" w:rsidRDefault="00964C5F" w:rsidP="00964C5F">
      <w:pPr>
        <w:jc w:val="both"/>
        <w:rPr>
          <w:rFonts w:eastAsia="Calibri"/>
          <w:lang w:eastAsia="en-US"/>
        </w:rPr>
      </w:pPr>
      <w:r w:rsidRPr="005759FB">
        <w:rPr>
          <w:rFonts w:eastAsia="Calibri"/>
          <w:lang w:eastAsia="en-US"/>
        </w:rPr>
        <w:tab/>
        <w:t>Экзаменационная работа по русскому языку состоит из двух частей:</w:t>
      </w:r>
    </w:p>
    <w:p w:rsidR="00B51EA7" w:rsidRPr="005759FB" w:rsidRDefault="00B51EA7" w:rsidP="00B319EF">
      <w:pPr>
        <w:numPr>
          <w:ilvl w:val="0"/>
          <w:numId w:val="112"/>
        </w:numPr>
        <w:spacing w:after="200" w:line="276" w:lineRule="auto"/>
        <w:jc w:val="both"/>
        <w:rPr>
          <w:rFonts w:eastAsia="Calibri"/>
          <w:lang w:eastAsia="en-US"/>
        </w:rPr>
      </w:pPr>
      <w:r w:rsidRPr="005759FB">
        <w:rPr>
          <w:rFonts w:eastAsia="Calibri"/>
          <w:lang w:eastAsia="en-US"/>
        </w:rPr>
        <w:t>Часть 1 (</w:t>
      </w:r>
      <w:r w:rsidR="00964C5F" w:rsidRPr="005759FB">
        <w:rPr>
          <w:rFonts w:eastAsia="Calibri"/>
          <w:lang w:eastAsia="en-US"/>
        </w:rPr>
        <w:t xml:space="preserve">1 – </w:t>
      </w:r>
      <w:r w:rsidRPr="005759FB">
        <w:rPr>
          <w:rFonts w:eastAsia="Calibri"/>
          <w:lang w:eastAsia="en-US"/>
        </w:rPr>
        <w:t>14</w:t>
      </w:r>
      <w:r w:rsidR="00964C5F" w:rsidRPr="005759FB">
        <w:rPr>
          <w:rFonts w:eastAsia="Calibri"/>
          <w:lang w:eastAsia="en-US"/>
        </w:rPr>
        <w:t xml:space="preserve">) </w:t>
      </w:r>
      <w:r w:rsidRPr="005759FB">
        <w:rPr>
          <w:rFonts w:eastAsia="Calibri"/>
          <w:lang w:eastAsia="en-US"/>
        </w:rPr>
        <w:t>содержит задания с кратким ответом</w:t>
      </w:r>
      <w:proofErr w:type="gramStart"/>
      <w:r w:rsidRPr="005759FB">
        <w:rPr>
          <w:rFonts w:eastAsia="Calibri"/>
          <w:lang w:eastAsia="en-US"/>
        </w:rPr>
        <w:t xml:space="preserve"> .</w:t>
      </w:r>
      <w:proofErr w:type="gramEnd"/>
    </w:p>
    <w:p w:rsidR="00964C5F" w:rsidRPr="005759FB" w:rsidRDefault="00964C5F" w:rsidP="00B319EF">
      <w:pPr>
        <w:numPr>
          <w:ilvl w:val="0"/>
          <w:numId w:val="112"/>
        </w:numPr>
        <w:spacing w:after="200" w:line="276" w:lineRule="auto"/>
        <w:jc w:val="both"/>
        <w:rPr>
          <w:rFonts w:eastAsia="Calibri"/>
          <w:lang w:eastAsia="en-US"/>
        </w:rPr>
      </w:pPr>
      <w:r w:rsidRPr="005759FB">
        <w:rPr>
          <w:rFonts w:eastAsia="Calibri"/>
          <w:lang w:eastAsia="en-US"/>
        </w:rPr>
        <w:t>Часть 2 (</w:t>
      </w:r>
      <w:r w:rsidR="00B51EA7" w:rsidRPr="005759FB">
        <w:rPr>
          <w:rFonts w:eastAsia="Calibri"/>
          <w:lang w:eastAsia="en-US"/>
        </w:rPr>
        <w:t>15.1 – 15.2</w:t>
      </w:r>
      <w:r w:rsidRPr="005759FB">
        <w:rPr>
          <w:rFonts w:eastAsia="Calibri"/>
          <w:lang w:eastAsia="en-US"/>
        </w:rPr>
        <w:t>)</w:t>
      </w:r>
      <w:r w:rsidR="00B51EA7" w:rsidRPr="005759FB">
        <w:rPr>
          <w:rFonts w:eastAsia="Calibri"/>
          <w:lang w:eastAsia="en-US"/>
        </w:rPr>
        <w:t xml:space="preserve"> - это задание открытого типа с развернутым ответом (сочинение), проверяющее умение создавать собственное высказывание на основе прочитанного текста.</w:t>
      </w:r>
    </w:p>
    <w:p w:rsidR="00964C5F" w:rsidRPr="005759FB" w:rsidRDefault="00964C5F" w:rsidP="00964C5F">
      <w:pPr>
        <w:jc w:val="both"/>
        <w:rPr>
          <w:rFonts w:eastAsia="Calibri"/>
          <w:lang w:eastAsia="en-US"/>
        </w:rPr>
      </w:pPr>
      <w:r w:rsidRPr="005759FB">
        <w:rPr>
          <w:rFonts w:eastAsia="Calibri"/>
          <w:lang w:eastAsia="en-US"/>
        </w:rPr>
        <w:t>Варианты экзаменационного теста равноценны по трудности, одинаковы по структуре, параллельны по расположению заданий: под одним и тем же порядковым номером во всех вариантах работы находится задание, проверяющее один и тот же элемент содержания.</w:t>
      </w:r>
    </w:p>
    <w:p w:rsidR="00964C5F" w:rsidRPr="005759FB" w:rsidRDefault="00964C5F" w:rsidP="00964C5F">
      <w:pPr>
        <w:jc w:val="both"/>
        <w:rPr>
          <w:rFonts w:eastAsia="Calibri"/>
          <w:lang w:eastAsia="en-US"/>
        </w:rPr>
      </w:pPr>
      <w:r w:rsidRPr="005759FB">
        <w:rPr>
          <w:rFonts w:eastAsia="Calibri"/>
          <w:lang w:eastAsia="en-US"/>
        </w:rPr>
        <w:t>На выполнение экз</w:t>
      </w:r>
      <w:r w:rsidR="00B51EA7" w:rsidRPr="005759FB">
        <w:rPr>
          <w:rFonts w:eastAsia="Calibri"/>
          <w:lang w:eastAsia="en-US"/>
        </w:rPr>
        <w:t>аменационной работы отводится 2 часа (12</w:t>
      </w:r>
      <w:r w:rsidRPr="005759FB">
        <w:rPr>
          <w:rFonts w:eastAsia="Calibri"/>
          <w:lang w:eastAsia="en-US"/>
        </w:rPr>
        <w:t>0 минут), которые лучше распределить так:</w:t>
      </w:r>
    </w:p>
    <w:p w:rsidR="00964C5F" w:rsidRPr="005759FB" w:rsidRDefault="00B51EA7" w:rsidP="00B319EF">
      <w:pPr>
        <w:numPr>
          <w:ilvl w:val="0"/>
          <w:numId w:val="113"/>
        </w:numPr>
        <w:spacing w:after="200" w:line="276" w:lineRule="auto"/>
        <w:ind w:left="1077" w:hanging="357"/>
        <w:contextualSpacing/>
        <w:jc w:val="both"/>
        <w:rPr>
          <w:rFonts w:eastAsia="Calibri"/>
          <w:lang w:eastAsia="en-US"/>
        </w:rPr>
      </w:pPr>
      <w:r w:rsidRPr="005759FB">
        <w:rPr>
          <w:rFonts w:eastAsia="Calibri"/>
          <w:lang w:eastAsia="en-US"/>
        </w:rPr>
        <w:t>о</w:t>
      </w:r>
      <w:r w:rsidR="00964C5F" w:rsidRPr="005759FB">
        <w:rPr>
          <w:rFonts w:eastAsia="Calibri"/>
          <w:lang w:eastAsia="en-US"/>
        </w:rPr>
        <w:t>риентировочное время выполне</w:t>
      </w:r>
      <w:r w:rsidRPr="005759FB">
        <w:rPr>
          <w:rFonts w:eastAsia="Calibri"/>
          <w:lang w:eastAsia="en-US"/>
        </w:rPr>
        <w:t>ния всей первой части работы – 4</w:t>
      </w:r>
      <w:r w:rsidR="00964C5F" w:rsidRPr="005759FB">
        <w:rPr>
          <w:rFonts w:eastAsia="Calibri"/>
          <w:lang w:eastAsia="en-US"/>
        </w:rPr>
        <w:t xml:space="preserve">0 минут; </w:t>
      </w:r>
    </w:p>
    <w:p w:rsidR="00964C5F" w:rsidRPr="005759FB" w:rsidRDefault="00964C5F" w:rsidP="00B319EF">
      <w:pPr>
        <w:numPr>
          <w:ilvl w:val="0"/>
          <w:numId w:val="113"/>
        </w:numPr>
        <w:spacing w:after="200" w:line="276" w:lineRule="auto"/>
        <w:ind w:left="1077" w:hanging="357"/>
        <w:contextualSpacing/>
        <w:jc w:val="both"/>
        <w:rPr>
          <w:rFonts w:eastAsia="Calibri"/>
          <w:lang w:eastAsia="en-US"/>
        </w:rPr>
      </w:pPr>
      <w:r w:rsidRPr="005759FB">
        <w:rPr>
          <w:rFonts w:eastAsia="Calibri"/>
          <w:lang w:eastAsia="en-US"/>
        </w:rPr>
        <w:t xml:space="preserve">на задание </w:t>
      </w:r>
      <w:r w:rsidR="00B51EA7" w:rsidRPr="005759FB">
        <w:rPr>
          <w:rFonts w:eastAsia="Calibri"/>
          <w:lang w:eastAsia="en-US"/>
        </w:rPr>
        <w:t xml:space="preserve">второй </w:t>
      </w:r>
      <w:r w:rsidRPr="005759FB">
        <w:rPr>
          <w:rFonts w:eastAsia="Calibri"/>
          <w:lang w:eastAsia="en-US"/>
        </w:rPr>
        <w:t xml:space="preserve"> части работы с развернутым ответом  потребуется 80 минут.</w:t>
      </w:r>
    </w:p>
    <w:p w:rsidR="00964C5F" w:rsidRPr="005759FB" w:rsidRDefault="00964C5F" w:rsidP="00964C5F">
      <w:pPr>
        <w:jc w:val="both"/>
        <w:rPr>
          <w:rFonts w:eastAsia="Calibri"/>
          <w:lang w:eastAsia="en-US"/>
        </w:rPr>
      </w:pPr>
      <w:r w:rsidRPr="005759FB">
        <w:rPr>
          <w:rFonts w:eastAsia="Calibri"/>
          <w:lang w:eastAsia="en-US"/>
        </w:rPr>
        <w:t>Выполнение экзаменационной работы по русскому языку потребует от выпускников следующих умений:</w:t>
      </w:r>
    </w:p>
    <w:p w:rsidR="00964C5F" w:rsidRPr="005759FB" w:rsidRDefault="00964C5F" w:rsidP="00B319EF">
      <w:pPr>
        <w:numPr>
          <w:ilvl w:val="0"/>
          <w:numId w:val="114"/>
        </w:numPr>
        <w:spacing w:after="200" w:line="276" w:lineRule="auto"/>
        <w:ind w:left="714" w:hanging="357"/>
        <w:contextualSpacing/>
        <w:jc w:val="both"/>
        <w:rPr>
          <w:rFonts w:eastAsia="Calibri"/>
          <w:lang w:eastAsia="en-US"/>
        </w:rPr>
      </w:pPr>
      <w:r w:rsidRPr="005759FB">
        <w:rPr>
          <w:rFonts w:eastAsia="Calibri"/>
          <w:lang w:eastAsia="en-US"/>
        </w:rPr>
        <w:t>анализировать, классифицировать языковые факты с целью обеспечения различных видов речевой деятельности;</w:t>
      </w:r>
    </w:p>
    <w:p w:rsidR="00964C5F" w:rsidRPr="005759FB" w:rsidRDefault="00964C5F" w:rsidP="00B319EF">
      <w:pPr>
        <w:numPr>
          <w:ilvl w:val="0"/>
          <w:numId w:val="114"/>
        </w:numPr>
        <w:spacing w:after="200" w:line="276" w:lineRule="auto"/>
        <w:ind w:left="714" w:hanging="357"/>
        <w:contextualSpacing/>
        <w:jc w:val="both"/>
        <w:rPr>
          <w:rFonts w:eastAsia="Calibri"/>
          <w:lang w:eastAsia="en-US"/>
        </w:rPr>
      </w:pPr>
      <w:r w:rsidRPr="005759FB">
        <w:rPr>
          <w:rFonts w:eastAsia="Calibri"/>
          <w:lang w:eastAsia="en-US"/>
        </w:rPr>
        <w:t>оценивать языковые факты с точки зрения нормативности;</w:t>
      </w:r>
    </w:p>
    <w:p w:rsidR="00964C5F" w:rsidRPr="005759FB" w:rsidRDefault="00964C5F" w:rsidP="00B319EF">
      <w:pPr>
        <w:numPr>
          <w:ilvl w:val="0"/>
          <w:numId w:val="114"/>
        </w:numPr>
        <w:spacing w:after="200" w:line="276" w:lineRule="auto"/>
        <w:ind w:left="714" w:hanging="357"/>
        <w:contextualSpacing/>
        <w:jc w:val="both"/>
        <w:rPr>
          <w:rFonts w:eastAsia="Calibri"/>
          <w:lang w:eastAsia="en-US"/>
        </w:rPr>
      </w:pPr>
      <w:r w:rsidRPr="005759FB">
        <w:rPr>
          <w:rFonts w:eastAsia="Calibri"/>
          <w:lang w:eastAsia="en-US"/>
        </w:rPr>
        <w:t>анализировать языковые единицы с точки зрения правильности, точности и уместности их употребления;</w:t>
      </w:r>
    </w:p>
    <w:p w:rsidR="00964C5F" w:rsidRPr="005759FB" w:rsidRDefault="00964C5F" w:rsidP="00B319EF">
      <w:pPr>
        <w:numPr>
          <w:ilvl w:val="0"/>
          <w:numId w:val="114"/>
        </w:numPr>
        <w:spacing w:after="200" w:line="276" w:lineRule="auto"/>
        <w:ind w:left="714" w:hanging="357"/>
        <w:contextualSpacing/>
        <w:jc w:val="both"/>
        <w:rPr>
          <w:rFonts w:eastAsia="Calibri"/>
          <w:lang w:eastAsia="en-US"/>
        </w:rPr>
      </w:pPr>
      <w:r w:rsidRPr="005759FB">
        <w:rPr>
          <w:rFonts w:eastAsia="Calibri"/>
          <w:lang w:eastAsia="en-US"/>
        </w:rPr>
        <w:t>использовать основные приемы информационной переработки текста;</w:t>
      </w:r>
    </w:p>
    <w:p w:rsidR="00964C5F" w:rsidRPr="005759FB" w:rsidRDefault="00964C5F" w:rsidP="00B319EF">
      <w:pPr>
        <w:numPr>
          <w:ilvl w:val="0"/>
          <w:numId w:val="114"/>
        </w:numPr>
        <w:spacing w:after="200" w:line="276" w:lineRule="auto"/>
        <w:ind w:left="714" w:hanging="357"/>
        <w:contextualSpacing/>
        <w:jc w:val="both"/>
        <w:rPr>
          <w:rFonts w:eastAsia="Calibri"/>
          <w:lang w:eastAsia="en-US"/>
        </w:rPr>
      </w:pPr>
      <w:r w:rsidRPr="005759FB">
        <w:rPr>
          <w:rFonts w:eastAsia="Calibri"/>
          <w:lang w:eastAsia="en-US"/>
        </w:rPr>
        <w:t>оценивать письменные высказывания с точки зрения языкового оформления, эффективности достижения поставленных коммуникативных задач; проводить лингвистический анализ текстов различных функциональных стилей и разновидностей языка;</w:t>
      </w:r>
    </w:p>
    <w:p w:rsidR="00964C5F" w:rsidRPr="005759FB" w:rsidRDefault="00964C5F" w:rsidP="00B319EF">
      <w:pPr>
        <w:numPr>
          <w:ilvl w:val="0"/>
          <w:numId w:val="114"/>
        </w:numPr>
        <w:spacing w:after="200" w:line="276" w:lineRule="auto"/>
        <w:ind w:left="714" w:hanging="357"/>
        <w:contextualSpacing/>
        <w:jc w:val="both"/>
        <w:rPr>
          <w:rFonts w:eastAsia="Calibri"/>
          <w:lang w:eastAsia="en-US"/>
        </w:rPr>
      </w:pPr>
      <w:r w:rsidRPr="005759FB">
        <w:rPr>
          <w:rFonts w:eastAsia="Calibri"/>
          <w:lang w:eastAsia="en-US"/>
        </w:rPr>
        <w:t>создавать собственное языковое высказывание в соответствии с поставленными задачами; осуществлять речевой самоконтроль.</w:t>
      </w:r>
    </w:p>
    <w:p w:rsidR="00964C5F" w:rsidRPr="005759FB" w:rsidRDefault="00964C5F" w:rsidP="00964C5F">
      <w:pPr>
        <w:jc w:val="both"/>
        <w:rPr>
          <w:rFonts w:eastAsia="Calibri"/>
          <w:lang w:eastAsia="en-US"/>
        </w:rPr>
      </w:pPr>
    </w:p>
    <w:p w:rsidR="00323EF6" w:rsidRPr="005759FB" w:rsidRDefault="00323EF6" w:rsidP="00323EF6">
      <w:pPr>
        <w:pBdr>
          <w:bottom w:val="single" w:sz="4" w:space="1" w:color="auto"/>
        </w:pBdr>
        <w:spacing w:line="360" w:lineRule="auto"/>
        <w:jc w:val="both"/>
      </w:pPr>
      <w:proofErr w:type="gramStart"/>
      <w:r w:rsidRPr="005759FB">
        <w:rPr>
          <w:lang w:val="en-US"/>
        </w:rPr>
        <w:t>III</w:t>
      </w:r>
      <w:r w:rsidRPr="005759FB">
        <w:t>б.</w:t>
      </w:r>
      <w:proofErr w:type="gramEnd"/>
      <w:r w:rsidRPr="005759FB">
        <w:t xml:space="preserve"> КРИТЕРИИ ОЦЕНКИ</w:t>
      </w:r>
    </w:p>
    <w:p w:rsidR="00964C5F" w:rsidRPr="005759FB" w:rsidRDefault="00964C5F" w:rsidP="00964C5F">
      <w:pPr>
        <w:jc w:val="both"/>
        <w:rPr>
          <w:rFonts w:eastAsia="Calibri"/>
          <w:lang w:eastAsia="en-US"/>
        </w:rPr>
      </w:pPr>
      <w:r w:rsidRPr="005759FB">
        <w:rPr>
          <w:rFonts w:eastAsia="Calibri"/>
          <w:lang w:eastAsia="en-US"/>
        </w:rPr>
        <w:tab/>
        <w:t xml:space="preserve">За верное выполнение каждого задания 1 части работы выпускник получает 1 балл. За неверный ответ или его отсутствие выставляется 0 баллов.   </w:t>
      </w:r>
    </w:p>
    <w:p w:rsidR="00964C5F" w:rsidRPr="005759FB" w:rsidRDefault="00964C5F" w:rsidP="00964C5F">
      <w:pPr>
        <w:jc w:val="both"/>
        <w:rPr>
          <w:rFonts w:eastAsia="Calibri"/>
          <w:lang w:eastAsia="en-US"/>
        </w:rPr>
      </w:pPr>
      <w:r w:rsidRPr="005759FB">
        <w:rPr>
          <w:rFonts w:eastAsia="Calibri"/>
          <w:lang w:eastAsia="en-US"/>
        </w:rPr>
        <w:tab/>
        <w:t>Максимальная сумма, которую может получить учащийся, правильно выполнивший задания 1</w:t>
      </w:r>
      <w:r w:rsidR="00B51EA7" w:rsidRPr="005759FB">
        <w:rPr>
          <w:rFonts w:eastAsia="Calibri"/>
          <w:lang w:eastAsia="en-US"/>
        </w:rPr>
        <w:t>– 13</w:t>
      </w:r>
      <w:r w:rsidRPr="005759FB">
        <w:rPr>
          <w:rFonts w:eastAsia="Calibri"/>
          <w:lang w:eastAsia="en-US"/>
        </w:rPr>
        <w:t xml:space="preserve"> баллов. </w:t>
      </w:r>
    </w:p>
    <w:p w:rsidR="00964C5F" w:rsidRPr="005759FB" w:rsidRDefault="00964C5F" w:rsidP="00964C5F">
      <w:pPr>
        <w:jc w:val="both"/>
        <w:rPr>
          <w:rFonts w:eastAsia="Calibri"/>
          <w:lang w:eastAsia="en-US"/>
        </w:rPr>
      </w:pPr>
      <w:r w:rsidRPr="005759FB">
        <w:rPr>
          <w:rFonts w:eastAsia="Calibri"/>
          <w:lang w:eastAsia="en-US"/>
        </w:rPr>
        <w:tab/>
        <w:t xml:space="preserve">Максимальная сумма, которую может получить учащийся, правильно выполнивший задание </w:t>
      </w:r>
      <w:r w:rsidR="00B51EA7" w:rsidRPr="005759FB">
        <w:rPr>
          <w:rFonts w:eastAsia="Calibri"/>
          <w:lang w:eastAsia="en-US"/>
        </w:rPr>
        <w:t>второй  части работы</w:t>
      </w:r>
      <w:r w:rsidRPr="005759FB">
        <w:rPr>
          <w:rFonts w:eastAsia="Calibri"/>
          <w:lang w:eastAsia="en-US"/>
        </w:rPr>
        <w:t xml:space="preserve"> – 1</w:t>
      </w:r>
      <w:r w:rsidR="00B51EA7" w:rsidRPr="005759FB">
        <w:rPr>
          <w:rFonts w:eastAsia="Calibri"/>
          <w:lang w:eastAsia="en-US"/>
        </w:rPr>
        <w:t>1</w:t>
      </w:r>
      <w:r w:rsidRPr="005759FB">
        <w:rPr>
          <w:rFonts w:eastAsia="Calibri"/>
          <w:lang w:eastAsia="en-US"/>
        </w:rPr>
        <w:t xml:space="preserve"> баллов. </w:t>
      </w:r>
    </w:p>
    <w:p w:rsidR="00B51EA7" w:rsidRPr="005759FB" w:rsidRDefault="00B51EA7" w:rsidP="00964C5F">
      <w:pPr>
        <w:jc w:val="both"/>
        <w:rPr>
          <w:rFonts w:eastAsia="Calibri"/>
          <w:lang w:eastAsia="en-US"/>
        </w:rPr>
      </w:pPr>
    </w:p>
    <w:p w:rsidR="00B51EA7" w:rsidRPr="005759FB" w:rsidRDefault="00B51EA7" w:rsidP="00964C5F">
      <w:pPr>
        <w:jc w:val="both"/>
        <w:rPr>
          <w:rFonts w:eastAsia="Calibri"/>
          <w:lang w:eastAsia="en-US"/>
        </w:rPr>
      </w:pPr>
      <w:r w:rsidRPr="005759FB">
        <w:rPr>
          <w:rFonts w:eastAsia="Calibri"/>
          <w:lang w:eastAsia="en-US"/>
        </w:rPr>
        <w:t>От 22 до 24 баллов – «5».</w:t>
      </w:r>
    </w:p>
    <w:p w:rsidR="00B51EA7" w:rsidRPr="005759FB" w:rsidRDefault="00B51EA7" w:rsidP="00964C5F">
      <w:pPr>
        <w:jc w:val="both"/>
        <w:rPr>
          <w:rFonts w:eastAsia="Calibri"/>
          <w:lang w:eastAsia="en-US"/>
        </w:rPr>
      </w:pPr>
      <w:r w:rsidRPr="005759FB">
        <w:rPr>
          <w:rFonts w:eastAsia="Calibri"/>
          <w:lang w:eastAsia="en-US"/>
        </w:rPr>
        <w:t>От 20 до 21 балл – «4».</w:t>
      </w:r>
    </w:p>
    <w:p w:rsidR="00B51EA7" w:rsidRPr="005759FB" w:rsidRDefault="00B51EA7" w:rsidP="00964C5F">
      <w:pPr>
        <w:jc w:val="both"/>
        <w:rPr>
          <w:rFonts w:eastAsia="Calibri"/>
          <w:lang w:eastAsia="en-US"/>
        </w:rPr>
      </w:pPr>
      <w:r w:rsidRPr="005759FB">
        <w:rPr>
          <w:rFonts w:eastAsia="Calibri"/>
          <w:lang w:eastAsia="en-US"/>
        </w:rPr>
        <w:t>От 15 до 19 баллов – «3».</w:t>
      </w:r>
    </w:p>
    <w:p w:rsidR="00B51EA7" w:rsidRPr="005759FB" w:rsidRDefault="00B51EA7" w:rsidP="00964C5F">
      <w:pPr>
        <w:jc w:val="both"/>
        <w:rPr>
          <w:rFonts w:eastAsia="Calibri"/>
          <w:lang w:eastAsia="en-US"/>
        </w:rPr>
      </w:pPr>
      <w:r w:rsidRPr="005759FB">
        <w:rPr>
          <w:rFonts w:eastAsia="Calibri"/>
          <w:lang w:eastAsia="en-US"/>
        </w:rPr>
        <w:lastRenderedPageBreak/>
        <w:t>Менее 15 баллов – «2».</w:t>
      </w:r>
    </w:p>
    <w:p w:rsidR="00964C5F" w:rsidRPr="005759FB" w:rsidRDefault="00964C5F" w:rsidP="00964C5F">
      <w:pPr>
        <w:jc w:val="both"/>
        <w:rPr>
          <w:rFonts w:eastAsia="Calibri"/>
          <w:lang w:eastAsia="en-US"/>
        </w:rPr>
      </w:pPr>
      <w:r w:rsidRPr="005759FB">
        <w:rPr>
          <w:rFonts w:eastAsia="Calibri"/>
          <w:lang w:eastAsia="en-US"/>
        </w:rPr>
        <w:tab/>
        <w:t>Система оценивания этого задания позволяет проверить у экзаменуемого состояние ряда умений:</w:t>
      </w:r>
    </w:p>
    <w:p w:rsidR="00964C5F" w:rsidRPr="005759FB" w:rsidRDefault="00964C5F" w:rsidP="00964C5F">
      <w:pPr>
        <w:jc w:val="both"/>
        <w:rPr>
          <w:rFonts w:eastAsia="Calibri"/>
          <w:lang w:eastAsia="en-US"/>
        </w:rPr>
      </w:pPr>
      <w:r w:rsidRPr="005759FB">
        <w:rPr>
          <w:rFonts w:eastAsia="Calibri"/>
          <w:lang w:eastAsia="en-US"/>
        </w:rPr>
        <w:t>- анализировать проблему исходного текста;</w:t>
      </w:r>
    </w:p>
    <w:p w:rsidR="00964C5F" w:rsidRPr="005759FB" w:rsidRDefault="00964C5F" w:rsidP="00964C5F">
      <w:pPr>
        <w:jc w:val="both"/>
        <w:rPr>
          <w:rFonts w:eastAsia="Calibri"/>
          <w:lang w:eastAsia="en-US"/>
        </w:rPr>
      </w:pPr>
      <w:r w:rsidRPr="005759FB">
        <w:rPr>
          <w:rFonts w:eastAsia="Calibri"/>
          <w:lang w:eastAsia="en-US"/>
        </w:rPr>
        <w:t>- формулировать позицию автора исходного текста;</w:t>
      </w:r>
    </w:p>
    <w:p w:rsidR="00964C5F" w:rsidRPr="005759FB" w:rsidRDefault="00964C5F" w:rsidP="00964C5F">
      <w:pPr>
        <w:jc w:val="both"/>
        <w:rPr>
          <w:rFonts w:eastAsia="Calibri"/>
          <w:lang w:eastAsia="en-US"/>
        </w:rPr>
      </w:pPr>
      <w:r w:rsidRPr="005759FB">
        <w:rPr>
          <w:rFonts w:eastAsia="Calibri"/>
          <w:lang w:eastAsia="en-US"/>
        </w:rPr>
        <w:t xml:space="preserve">- излагать собственное мнение по поводу </w:t>
      </w:r>
      <w:proofErr w:type="gramStart"/>
      <w:r w:rsidRPr="005759FB">
        <w:rPr>
          <w:rFonts w:eastAsia="Calibri"/>
          <w:lang w:eastAsia="en-US"/>
        </w:rPr>
        <w:t>прочитанного</w:t>
      </w:r>
      <w:proofErr w:type="gramEnd"/>
      <w:r w:rsidRPr="005759FB">
        <w:rPr>
          <w:rFonts w:eastAsia="Calibri"/>
          <w:lang w:eastAsia="en-US"/>
        </w:rPr>
        <w:t>;</w:t>
      </w:r>
    </w:p>
    <w:p w:rsidR="00964C5F" w:rsidRPr="005759FB" w:rsidRDefault="00964C5F" w:rsidP="00964C5F">
      <w:pPr>
        <w:jc w:val="both"/>
        <w:rPr>
          <w:rFonts w:eastAsia="Calibri"/>
          <w:lang w:eastAsia="en-US"/>
        </w:rPr>
      </w:pPr>
      <w:r w:rsidRPr="005759FB">
        <w:rPr>
          <w:rFonts w:eastAsia="Calibri"/>
          <w:lang w:eastAsia="en-US"/>
        </w:rPr>
        <w:t>- точно, логично, последовательно излагать мысли;</w:t>
      </w:r>
    </w:p>
    <w:p w:rsidR="00964C5F" w:rsidRPr="005759FB" w:rsidRDefault="00964C5F" w:rsidP="00964C5F">
      <w:pPr>
        <w:jc w:val="both"/>
        <w:rPr>
          <w:rFonts w:eastAsia="Calibri"/>
          <w:lang w:eastAsia="en-US"/>
        </w:rPr>
      </w:pPr>
      <w:r w:rsidRPr="005759FB">
        <w:rPr>
          <w:rFonts w:eastAsia="Calibri"/>
          <w:lang w:eastAsia="en-US"/>
        </w:rPr>
        <w:t>- оформлять речевое высказывание в соответствии с нормами современного русского литературного языка.</w:t>
      </w: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964C5F" w:rsidRPr="005759FB" w:rsidRDefault="00964C5F" w:rsidP="00964C5F">
      <w:pPr>
        <w:autoSpaceDE w:val="0"/>
        <w:autoSpaceDN w:val="0"/>
        <w:adjustRightInd w:val="0"/>
        <w:spacing w:line="360" w:lineRule="auto"/>
        <w:rPr>
          <w:bCs/>
        </w:rPr>
      </w:pPr>
    </w:p>
    <w:p w:rsidR="00005196" w:rsidRPr="005759FB" w:rsidRDefault="00005196" w:rsidP="00964C5F">
      <w:pPr>
        <w:autoSpaceDE w:val="0"/>
        <w:autoSpaceDN w:val="0"/>
        <w:adjustRightInd w:val="0"/>
        <w:spacing w:line="360" w:lineRule="auto"/>
        <w:rPr>
          <w:bCs/>
        </w:rPr>
      </w:pPr>
    </w:p>
    <w:p w:rsidR="00323EF6" w:rsidRPr="005759FB" w:rsidRDefault="00323EF6" w:rsidP="00964C5F">
      <w:pPr>
        <w:autoSpaceDE w:val="0"/>
        <w:autoSpaceDN w:val="0"/>
        <w:adjustRightInd w:val="0"/>
        <w:spacing w:line="360" w:lineRule="auto"/>
        <w:rPr>
          <w:bCs/>
        </w:rPr>
      </w:pPr>
    </w:p>
    <w:p w:rsidR="00323EF6" w:rsidRPr="005759FB" w:rsidRDefault="00323EF6" w:rsidP="00964C5F">
      <w:pPr>
        <w:autoSpaceDE w:val="0"/>
        <w:autoSpaceDN w:val="0"/>
        <w:adjustRightInd w:val="0"/>
        <w:spacing w:line="360" w:lineRule="auto"/>
        <w:rPr>
          <w:bCs/>
        </w:rPr>
      </w:pPr>
    </w:p>
    <w:p w:rsidR="00005196" w:rsidRPr="005759FB" w:rsidRDefault="00005196">
      <w:pPr>
        <w:spacing w:after="200"/>
        <w:rPr>
          <w:bCs/>
        </w:rPr>
      </w:pPr>
    </w:p>
    <w:p w:rsidR="00533BD8" w:rsidRPr="005759FB" w:rsidRDefault="00533BD8">
      <w:pPr>
        <w:spacing w:after="200"/>
        <w:rPr>
          <w:bCs/>
        </w:rPr>
      </w:pPr>
    </w:p>
    <w:p w:rsidR="00533BD8" w:rsidRPr="005759FB" w:rsidRDefault="00533BD8">
      <w:pPr>
        <w:spacing w:after="200"/>
        <w:rPr>
          <w:bCs/>
        </w:rPr>
      </w:pPr>
    </w:p>
    <w:p w:rsidR="00533BD8" w:rsidRDefault="00533BD8">
      <w:pPr>
        <w:spacing w:after="200"/>
        <w:rPr>
          <w:bCs/>
        </w:rPr>
      </w:pPr>
    </w:p>
    <w:p w:rsidR="003809C8" w:rsidRDefault="003809C8">
      <w:pPr>
        <w:spacing w:after="200"/>
        <w:rPr>
          <w:bCs/>
        </w:rPr>
      </w:pPr>
    </w:p>
    <w:p w:rsidR="003809C8" w:rsidRDefault="003809C8">
      <w:pPr>
        <w:spacing w:after="200"/>
        <w:rPr>
          <w:bCs/>
        </w:rPr>
      </w:pPr>
    </w:p>
    <w:p w:rsidR="003809C8" w:rsidRPr="005759FB" w:rsidRDefault="003809C8">
      <w:pPr>
        <w:spacing w:after="200"/>
        <w:rPr>
          <w:bCs/>
        </w:rPr>
      </w:pPr>
    </w:p>
    <w:p w:rsidR="00533BD8" w:rsidRPr="005759FB" w:rsidRDefault="00533BD8">
      <w:pPr>
        <w:spacing w:after="200"/>
        <w:rPr>
          <w:bCs/>
        </w:rPr>
      </w:pPr>
    </w:p>
    <w:p w:rsidR="00533BD8" w:rsidRPr="005759FB" w:rsidRDefault="00533BD8">
      <w:pPr>
        <w:spacing w:after="200"/>
        <w:rPr>
          <w:bCs/>
        </w:rPr>
      </w:pPr>
    </w:p>
    <w:p w:rsidR="00533BD8" w:rsidRPr="005759FB" w:rsidRDefault="00533BD8">
      <w:pPr>
        <w:spacing w:after="200"/>
        <w:rPr>
          <w:bCs/>
        </w:rPr>
      </w:pPr>
    </w:p>
    <w:p w:rsidR="00323EF6" w:rsidRPr="005759FB" w:rsidRDefault="00323EF6">
      <w:pPr>
        <w:spacing w:after="200"/>
        <w:rPr>
          <w:rFonts w:eastAsia="Arial Unicode MS"/>
          <w:b/>
        </w:rPr>
      </w:pPr>
    </w:p>
    <w:p w:rsidR="00267433" w:rsidRPr="005759FB" w:rsidRDefault="00733BE9" w:rsidP="00733BE9">
      <w:pPr>
        <w:pStyle w:val="afc"/>
        <w:spacing w:before="0" w:beforeAutospacing="0" w:after="0" w:afterAutospacing="0"/>
        <w:jc w:val="center"/>
        <w:rPr>
          <w:rFonts w:ascii="Times New Roman" w:hAnsi="Times New Roman" w:cs="Times New Roman"/>
          <w:b/>
        </w:rPr>
      </w:pPr>
      <w:r w:rsidRPr="005759FB">
        <w:rPr>
          <w:rFonts w:ascii="Times New Roman" w:hAnsi="Times New Roman" w:cs="Times New Roman"/>
          <w:b/>
        </w:rPr>
        <w:lastRenderedPageBreak/>
        <w:t>Лист согласования</w:t>
      </w:r>
    </w:p>
    <w:p w:rsidR="00733BE9" w:rsidRPr="005759FB" w:rsidRDefault="00733BE9" w:rsidP="00733BE9">
      <w:pPr>
        <w:pStyle w:val="afc"/>
        <w:spacing w:before="0" w:beforeAutospacing="0" w:after="0" w:afterAutospacing="0"/>
        <w:jc w:val="center"/>
        <w:rPr>
          <w:rFonts w:ascii="Times New Roman" w:hAnsi="Times New Roman" w:cs="Times New Roman"/>
          <w:b/>
        </w:rPr>
      </w:pPr>
      <w:r w:rsidRPr="005759FB">
        <w:rPr>
          <w:rFonts w:ascii="Times New Roman" w:hAnsi="Times New Roman" w:cs="Times New Roman"/>
          <w:b/>
        </w:rPr>
        <w:t>Дополнения и изменения к комплекту КОС на учебный год</w:t>
      </w:r>
    </w:p>
    <w:p w:rsidR="00733BE9" w:rsidRPr="005759FB" w:rsidRDefault="00733BE9" w:rsidP="00733BE9">
      <w:pPr>
        <w:pStyle w:val="afc"/>
        <w:jc w:val="both"/>
        <w:rPr>
          <w:rFonts w:ascii="Times New Roman" w:hAnsi="Times New Roman" w:cs="Times New Roman"/>
        </w:rPr>
      </w:pPr>
      <w:r w:rsidRPr="005759FB">
        <w:rPr>
          <w:rFonts w:ascii="Times New Roman" w:hAnsi="Times New Roman" w:cs="Times New Roman"/>
        </w:rPr>
        <w:t>Дополнения и изменения к комплекту КОС на ___________________ учебный год по дисциплине «Русский язык».</w:t>
      </w:r>
    </w:p>
    <w:p w:rsidR="00733BE9" w:rsidRPr="005759FB" w:rsidRDefault="00733BE9" w:rsidP="00733BE9">
      <w:pPr>
        <w:pStyle w:val="afc"/>
        <w:jc w:val="both"/>
        <w:rPr>
          <w:rFonts w:ascii="Times New Roman" w:hAnsi="Times New Roman" w:cs="Times New Roman"/>
        </w:rPr>
      </w:pPr>
      <w:r w:rsidRPr="005759FB">
        <w:rPr>
          <w:rFonts w:ascii="Times New Roman" w:hAnsi="Times New Roman" w:cs="Times New Roman"/>
        </w:rPr>
        <w:t>В комплект КОС внесены следующие изменения:</w:t>
      </w:r>
    </w:p>
    <w:p w:rsidR="00733BE9" w:rsidRPr="005759FB" w:rsidRDefault="00733BE9" w:rsidP="00733BE9">
      <w:pPr>
        <w:pStyle w:val="afc"/>
        <w:jc w:val="both"/>
        <w:rPr>
          <w:rFonts w:ascii="Times New Roman" w:hAnsi="Times New Roman" w:cs="Times New Roman"/>
        </w:rPr>
      </w:pPr>
      <w:r w:rsidRPr="005759FB">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33BE9" w:rsidRPr="005759FB" w:rsidRDefault="00733BE9" w:rsidP="00733BE9">
      <w:pPr>
        <w:pStyle w:val="afc"/>
        <w:jc w:val="both"/>
        <w:rPr>
          <w:rFonts w:ascii="Times New Roman" w:hAnsi="Times New Roman" w:cs="Times New Roman"/>
        </w:rPr>
      </w:pPr>
      <w:r w:rsidRPr="005759FB">
        <w:rPr>
          <w:rFonts w:ascii="Times New Roman" w:hAnsi="Times New Roman" w:cs="Times New Roman"/>
        </w:rPr>
        <w:t xml:space="preserve">Дополнения и изменения в комплекте КОС обсуждены на заседании </w:t>
      </w:r>
      <w:r w:rsidR="00323EF6" w:rsidRPr="005759FB">
        <w:rPr>
          <w:rFonts w:ascii="Times New Roman" w:hAnsi="Times New Roman" w:cs="Times New Roman"/>
        </w:rPr>
        <w:t>МО общеобразовательных дисциплин</w:t>
      </w:r>
      <w:r w:rsidRPr="005759FB">
        <w:rPr>
          <w:rFonts w:ascii="Times New Roman" w:hAnsi="Times New Roman" w:cs="Times New Roman"/>
        </w:rPr>
        <w:t>.</w:t>
      </w:r>
    </w:p>
    <w:p w:rsidR="00733BE9" w:rsidRPr="005759FB" w:rsidRDefault="00733BE9" w:rsidP="00733BE9">
      <w:pPr>
        <w:pStyle w:val="afc"/>
        <w:jc w:val="both"/>
        <w:rPr>
          <w:rFonts w:ascii="Times New Roman" w:hAnsi="Times New Roman" w:cs="Times New Roman"/>
        </w:rPr>
      </w:pPr>
      <w:r w:rsidRPr="005759FB">
        <w:rPr>
          <w:rFonts w:ascii="Times New Roman" w:hAnsi="Times New Roman" w:cs="Times New Roman"/>
        </w:rPr>
        <w:t>«_____»________________20___г. (протокол №_____)</w:t>
      </w:r>
    </w:p>
    <w:p w:rsidR="00A4228E" w:rsidRPr="005759FB" w:rsidRDefault="00323EF6" w:rsidP="00733BE9">
      <w:pPr>
        <w:pStyle w:val="afc"/>
        <w:jc w:val="both"/>
        <w:rPr>
          <w:rFonts w:ascii="Times New Roman" w:hAnsi="Times New Roman" w:cs="Times New Roman"/>
        </w:rPr>
      </w:pPr>
      <w:r w:rsidRPr="005759FB">
        <w:rPr>
          <w:rFonts w:ascii="Times New Roman" w:hAnsi="Times New Roman" w:cs="Times New Roman"/>
        </w:rPr>
        <w:t>Руководитель МО</w:t>
      </w:r>
      <w:r w:rsidR="00733BE9" w:rsidRPr="005759FB">
        <w:rPr>
          <w:rFonts w:ascii="Times New Roman" w:hAnsi="Times New Roman" w:cs="Times New Roman"/>
        </w:rPr>
        <w:t xml:space="preserve"> _______________/________________/</w:t>
      </w:r>
    </w:p>
    <w:sectPr w:rsidR="00A4228E" w:rsidRPr="005759FB" w:rsidSect="00050633">
      <w:footerReference w:type="even" r:id="rId14"/>
      <w:footerReference w:type="default" r:id="rId15"/>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7386" w:rsidRDefault="00087386" w:rsidP="00E17177">
      <w:r>
        <w:separator/>
      </w:r>
    </w:p>
  </w:endnote>
  <w:endnote w:type="continuationSeparator" w:id="0">
    <w:p w:rsidR="00087386" w:rsidRDefault="00087386" w:rsidP="00E17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NewRoman,Italic">
    <w:altName w:val="MS Gothic"/>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DEA" w:rsidRDefault="002B3DEA" w:rsidP="00AF56A8">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2B3DEA" w:rsidRDefault="002B3DEA" w:rsidP="00AF56A8">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97063"/>
      <w:docPartObj>
        <w:docPartGallery w:val="Page Numbers (Bottom of Page)"/>
        <w:docPartUnique/>
      </w:docPartObj>
    </w:sdtPr>
    <w:sdtEndPr/>
    <w:sdtContent>
      <w:p w:rsidR="002B3DEA" w:rsidRDefault="002B3DEA">
        <w:pPr>
          <w:pStyle w:val="a9"/>
          <w:jc w:val="center"/>
        </w:pPr>
        <w:r>
          <w:fldChar w:fldCharType="begin"/>
        </w:r>
        <w:r>
          <w:instrText>PAGE   \* MERGEFORMAT</w:instrText>
        </w:r>
        <w:r>
          <w:fldChar w:fldCharType="separate"/>
        </w:r>
        <w:r w:rsidR="00457DB3">
          <w:rPr>
            <w:noProof/>
          </w:rPr>
          <w:t>17</w:t>
        </w:r>
        <w:r>
          <w:rPr>
            <w:noProof/>
          </w:rPr>
          <w:fldChar w:fldCharType="end"/>
        </w:r>
      </w:p>
    </w:sdtContent>
  </w:sdt>
  <w:p w:rsidR="002B3DEA" w:rsidRDefault="002B3DEA" w:rsidP="00AF56A8">
    <w:pPr>
      <w:pStyle w:val="a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DEA" w:rsidRDefault="002B3DEA" w:rsidP="004E51D2">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2B3DEA" w:rsidRDefault="002B3DEA" w:rsidP="004E51D2">
    <w:pPr>
      <w:pStyle w:val="a9"/>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DEA" w:rsidRDefault="002B3DEA" w:rsidP="004E51D2">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457DB3">
      <w:rPr>
        <w:rStyle w:val="ab"/>
        <w:noProof/>
      </w:rPr>
      <w:t>106</w:t>
    </w:r>
    <w:r>
      <w:rPr>
        <w:rStyle w:val="ab"/>
      </w:rPr>
      <w:fldChar w:fldCharType="end"/>
    </w:r>
  </w:p>
  <w:p w:rsidR="002B3DEA" w:rsidRDefault="002B3DEA" w:rsidP="004E51D2">
    <w:pPr>
      <w:pStyle w:val="a9"/>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DEA" w:rsidRDefault="002B3DEA" w:rsidP="004E51D2">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2B3DEA" w:rsidRDefault="002B3DEA" w:rsidP="004E51D2">
    <w:pPr>
      <w:pStyle w:val="a9"/>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DEA" w:rsidRDefault="002B3DEA" w:rsidP="004E51D2">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457DB3">
      <w:rPr>
        <w:rStyle w:val="ab"/>
        <w:noProof/>
      </w:rPr>
      <w:t>111</w:t>
    </w:r>
    <w:r>
      <w:rPr>
        <w:rStyle w:val="ab"/>
      </w:rPr>
      <w:fldChar w:fldCharType="end"/>
    </w:r>
  </w:p>
  <w:p w:rsidR="002B3DEA" w:rsidRDefault="002B3DEA" w:rsidP="004E51D2">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7386" w:rsidRDefault="00087386" w:rsidP="00E17177">
      <w:r>
        <w:separator/>
      </w:r>
    </w:p>
  </w:footnote>
  <w:footnote w:type="continuationSeparator" w:id="0">
    <w:p w:rsidR="00087386" w:rsidRDefault="00087386" w:rsidP="00E171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bullet"/>
      <w:lvlText w:val=""/>
      <w:lvlJc w:val="left"/>
      <w:pPr>
        <w:tabs>
          <w:tab w:val="num" w:pos="567"/>
        </w:tabs>
        <w:ind w:left="567" w:hanging="567"/>
      </w:pPr>
      <w:rPr>
        <w:rFonts w:ascii="Symbol" w:hAnsi="Symbol"/>
      </w:rPr>
    </w:lvl>
  </w:abstractNum>
  <w:abstractNum w:abstractNumId="1">
    <w:nsid w:val="00000008"/>
    <w:multiLevelType w:val="multilevel"/>
    <w:tmpl w:val="00000008"/>
    <w:name w:val="WW8Num8"/>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2">
    <w:nsid w:val="0000000B"/>
    <w:multiLevelType w:val="singleLevel"/>
    <w:tmpl w:val="0000000B"/>
    <w:name w:val="WW8Num11"/>
    <w:lvl w:ilvl="0">
      <w:start w:val="1"/>
      <w:numFmt w:val="decimal"/>
      <w:lvlText w:val="%1."/>
      <w:lvlJc w:val="left"/>
      <w:pPr>
        <w:tabs>
          <w:tab w:val="num" w:pos="720"/>
        </w:tabs>
        <w:ind w:left="720" w:hanging="360"/>
      </w:pPr>
      <w:rPr>
        <w:b/>
      </w:rPr>
    </w:lvl>
  </w:abstractNum>
  <w:abstractNum w:abstractNumId="3">
    <w:nsid w:val="0000000C"/>
    <w:multiLevelType w:val="multilevel"/>
    <w:tmpl w:val="0000000C"/>
    <w:name w:val="WW8Num12"/>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4">
    <w:nsid w:val="0000000F"/>
    <w:multiLevelType w:val="singleLevel"/>
    <w:tmpl w:val="0000000F"/>
    <w:name w:val="WW8Num15"/>
    <w:lvl w:ilvl="0">
      <w:start w:val="1"/>
      <w:numFmt w:val="decimal"/>
      <w:lvlText w:val="%1."/>
      <w:lvlJc w:val="left"/>
      <w:pPr>
        <w:tabs>
          <w:tab w:val="num" w:pos="502"/>
        </w:tabs>
        <w:ind w:left="502" w:hanging="360"/>
      </w:pPr>
    </w:lvl>
  </w:abstractNum>
  <w:abstractNum w:abstractNumId="5">
    <w:nsid w:val="00000011"/>
    <w:multiLevelType w:val="multilevel"/>
    <w:tmpl w:val="00000011"/>
    <w:name w:val="WW8Num17"/>
    <w:lvl w:ilvl="0">
      <w:start w:val="1"/>
      <w:numFmt w:val="bullet"/>
      <w:lvlText w:val="o"/>
      <w:lvlJc w:val="left"/>
      <w:pPr>
        <w:tabs>
          <w:tab w:val="num" w:pos="1800"/>
        </w:tabs>
        <w:ind w:left="1800" w:hanging="360"/>
      </w:pPr>
      <w:rPr>
        <w:rFonts w:ascii="Courier New" w:hAnsi="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6">
    <w:nsid w:val="00000013"/>
    <w:multiLevelType w:val="singleLevel"/>
    <w:tmpl w:val="00000013"/>
    <w:name w:val="WW8Num19"/>
    <w:lvl w:ilvl="0">
      <w:start w:val="1"/>
      <w:numFmt w:val="bullet"/>
      <w:lvlText w:val="o"/>
      <w:lvlJc w:val="left"/>
      <w:pPr>
        <w:tabs>
          <w:tab w:val="num" w:pos="1800"/>
        </w:tabs>
        <w:ind w:left="1800" w:hanging="360"/>
      </w:pPr>
      <w:rPr>
        <w:rFonts w:ascii="Courier New" w:hAnsi="Courier New" w:cs="Courier New"/>
      </w:rPr>
    </w:lvl>
  </w:abstractNum>
  <w:abstractNum w:abstractNumId="7">
    <w:nsid w:val="0000001E"/>
    <w:multiLevelType w:val="multilevel"/>
    <w:tmpl w:val="0000001E"/>
    <w:name w:val="WW8Num30"/>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8">
    <w:nsid w:val="00000025"/>
    <w:multiLevelType w:val="multilevel"/>
    <w:tmpl w:val="00000025"/>
    <w:name w:val="WW8Num37"/>
    <w:lvl w:ilvl="0">
      <w:start w:val="1"/>
      <w:numFmt w:val="bullet"/>
      <w:lvlText w:val="o"/>
      <w:lvlJc w:val="left"/>
      <w:pPr>
        <w:tabs>
          <w:tab w:val="num" w:pos="1800"/>
        </w:tabs>
        <w:ind w:left="1800" w:hanging="360"/>
      </w:pPr>
      <w:rPr>
        <w:rFonts w:ascii="Courier New" w:hAnsi="Courier New" w:cs="Courier New"/>
      </w:rPr>
    </w:lvl>
    <w:lvl w:ilvl="1">
      <w:start w:val="1"/>
      <w:numFmt w:val="bullet"/>
      <w:lvlText w:val="o"/>
      <w:lvlJc w:val="left"/>
      <w:pPr>
        <w:tabs>
          <w:tab w:val="num" w:pos="2520"/>
        </w:tabs>
        <w:ind w:left="2520" w:hanging="360"/>
      </w:pPr>
      <w:rPr>
        <w:rFonts w:ascii="Courier New" w:hAnsi="Courier New"/>
      </w:rPr>
    </w:lvl>
    <w:lvl w:ilvl="2">
      <w:start w:val="1"/>
      <w:numFmt w:val="bullet"/>
      <w:lvlText w:val=""/>
      <w:lvlJc w:val="left"/>
      <w:pPr>
        <w:tabs>
          <w:tab w:val="num" w:pos="3240"/>
        </w:tabs>
        <w:ind w:left="3240" w:hanging="360"/>
      </w:pPr>
      <w:rPr>
        <w:rFonts w:ascii="Wingdings" w:hAnsi="Wingdings"/>
      </w:rPr>
    </w:lvl>
    <w:lvl w:ilvl="3">
      <w:start w:val="1"/>
      <w:numFmt w:val="bullet"/>
      <w:lvlText w:val=""/>
      <w:lvlJc w:val="left"/>
      <w:pPr>
        <w:tabs>
          <w:tab w:val="num" w:pos="3960"/>
        </w:tabs>
        <w:ind w:left="3960" w:hanging="360"/>
      </w:pPr>
      <w:rPr>
        <w:rFonts w:ascii="Symbol" w:hAnsi="Symbol"/>
      </w:rPr>
    </w:lvl>
    <w:lvl w:ilvl="4">
      <w:start w:val="1"/>
      <w:numFmt w:val="bullet"/>
      <w:lvlText w:val="o"/>
      <w:lvlJc w:val="left"/>
      <w:pPr>
        <w:tabs>
          <w:tab w:val="num" w:pos="4680"/>
        </w:tabs>
        <w:ind w:left="4680" w:hanging="360"/>
      </w:pPr>
      <w:rPr>
        <w:rFonts w:ascii="Courier New" w:hAnsi="Courier New" w:cs="Courier New"/>
      </w:rPr>
    </w:lvl>
    <w:lvl w:ilvl="5">
      <w:start w:val="1"/>
      <w:numFmt w:val="bullet"/>
      <w:lvlText w:val=""/>
      <w:lvlJc w:val="left"/>
      <w:pPr>
        <w:tabs>
          <w:tab w:val="num" w:pos="5400"/>
        </w:tabs>
        <w:ind w:left="5400" w:hanging="360"/>
      </w:pPr>
      <w:rPr>
        <w:rFonts w:ascii="Wingdings" w:hAnsi="Wingdings"/>
      </w:rPr>
    </w:lvl>
    <w:lvl w:ilvl="6">
      <w:start w:val="1"/>
      <w:numFmt w:val="bullet"/>
      <w:lvlText w:val=""/>
      <w:lvlJc w:val="left"/>
      <w:pPr>
        <w:tabs>
          <w:tab w:val="num" w:pos="6120"/>
        </w:tabs>
        <w:ind w:left="6120" w:hanging="360"/>
      </w:pPr>
      <w:rPr>
        <w:rFonts w:ascii="Symbol" w:hAnsi="Symbol"/>
      </w:rPr>
    </w:lvl>
    <w:lvl w:ilvl="7">
      <w:start w:val="1"/>
      <w:numFmt w:val="bullet"/>
      <w:lvlText w:val="o"/>
      <w:lvlJc w:val="left"/>
      <w:pPr>
        <w:tabs>
          <w:tab w:val="num" w:pos="6840"/>
        </w:tabs>
        <w:ind w:left="6840" w:hanging="360"/>
      </w:pPr>
      <w:rPr>
        <w:rFonts w:ascii="Courier New" w:hAnsi="Courier New" w:cs="Courier New"/>
      </w:rPr>
    </w:lvl>
    <w:lvl w:ilvl="8">
      <w:start w:val="1"/>
      <w:numFmt w:val="bullet"/>
      <w:lvlText w:val=""/>
      <w:lvlJc w:val="left"/>
      <w:pPr>
        <w:tabs>
          <w:tab w:val="num" w:pos="7560"/>
        </w:tabs>
        <w:ind w:left="7560" w:hanging="360"/>
      </w:pPr>
      <w:rPr>
        <w:rFonts w:ascii="Wingdings" w:hAnsi="Wingdings"/>
      </w:rPr>
    </w:lvl>
  </w:abstractNum>
  <w:abstractNum w:abstractNumId="9">
    <w:nsid w:val="00000028"/>
    <w:multiLevelType w:val="multilevel"/>
    <w:tmpl w:val="00000028"/>
    <w:name w:val="WW8Num40"/>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10">
    <w:nsid w:val="0000002C"/>
    <w:multiLevelType w:val="singleLevel"/>
    <w:tmpl w:val="0000002C"/>
    <w:name w:val="WW8Num44"/>
    <w:lvl w:ilvl="0">
      <w:start w:val="1"/>
      <w:numFmt w:val="bullet"/>
      <w:lvlText w:val="o"/>
      <w:lvlJc w:val="left"/>
      <w:pPr>
        <w:tabs>
          <w:tab w:val="num" w:pos="1800"/>
        </w:tabs>
        <w:ind w:left="1800" w:hanging="360"/>
      </w:pPr>
      <w:rPr>
        <w:rFonts w:ascii="Courier New" w:hAnsi="Courier New"/>
      </w:rPr>
    </w:lvl>
  </w:abstractNum>
  <w:abstractNum w:abstractNumId="11">
    <w:nsid w:val="00000031"/>
    <w:multiLevelType w:val="singleLevel"/>
    <w:tmpl w:val="00000031"/>
    <w:name w:val="WW8Num49"/>
    <w:lvl w:ilvl="0">
      <w:start w:val="1"/>
      <w:numFmt w:val="bullet"/>
      <w:lvlText w:val="o"/>
      <w:lvlJc w:val="left"/>
      <w:pPr>
        <w:tabs>
          <w:tab w:val="num" w:pos="1800"/>
        </w:tabs>
        <w:ind w:left="1800" w:hanging="360"/>
      </w:pPr>
      <w:rPr>
        <w:rFonts w:ascii="Courier New" w:hAnsi="Courier New"/>
      </w:rPr>
    </w:lvl>
  </w:abstractNum>
  <w:abstractNum w:abstractNumId="12">
    <w:nsid w:val="00000035"/>
    <w:multiLevelType w:val="singleLevel"/>
    <w:tmpl w:val="00000035"/>
    <w:name w:val="WW8Num53"/>
    <w:lvl w:ilvl="0">
      <w:start w:val="1"/>
      <w:numFmt w:val="bullet"/>
      <w:lvlText w:val="o"/>
      <w:lvlJc w:val="left"/>
      <w:pPr>
        <w:tabs>
          <w:tab w:val="num" w:pos="1800"/>
        </w:tabs>
        <w:ind w:left="1800" w:hanging="360"/>
      </w:pPr>
      <w:rPr>
        <w:rFonts w:ascii="Courier New" w:hAnsi="Courier New" w:cs="Courier New"/>
      </w:rPr>
    </w:lvl>
  </w:abstractNum>
  <w:abstractNum w:abstractNumId="13">
    <w:nsid w:val="00000036"/>
    <w:multiLevelType w:val="multilevel"/>
    <w:tmpl w:val="00000036"/>
    <w:name w:val="WW8Num54"/>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14">
    <w:nsid w:val="00000037"/>
    <w:multiLevelType w:val="multilevel"/>
    <w:tmpl w:val="60E22388"/>
    <w:name w:val="WW8Num55"/>
    <w:lvl w:ilvl="0">
      <w:start w:val="5"/>
      <w:numFmt w:val="decimal"/>
      <w:lvlText w:val="%1."/>
      <w:lvlJc w:val="left"/>
      <w:pPr>
        <w:tabs>
          <w:tab w:val="num" w:pos="720"/>
        </w:tabs>
        <w:ind w:left="720" w:hanging="360"/>
      </w:pPr>
      <w:rPr>
        <w:rFonts w:hint="default"/>
        <w:b w:val="0"/>
      </w:rPr>
    </w:lvl>
    <w:lvl w:ilvl="1">
      <w:numFmt w:val="bullet"/>
      <w:lvlText w:val="o"/>
      <w:lvlJc w:val="left"/>
      <w:pPr>
        <w:tabs>
          <w:tab w:val="num" w:pos="1440"/>
        </w:tabs>
        <w:ind w:left="1440" w:hanging="360"/>
      </w:pPr>
      <w:rPr>
        <w:rFonts w:ascii="Courier New" w:hAnsi="Courier New" w:cs="Courier New" w:hint="default"/>
      </w:rPr>
    </w:lvl>
    <w:lvl w:ilvl="2">
      <w:numFmt w:val="bullet"/>
      <w:lvlText w:val="o"/>
      <w:lvlJc w:val="left"/>
      <w:pPr>
        <w:tabs>
          <w:tab w:val="num" w:pos="2340"/>
        </w:tabs>
        <w:ind w:left="2340" w:hanging="360"/>
      </w:pPr>
      <w:rPr>
        <w:rFonts w:ascii="Courier New" w:hAnsi="Courier New"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5">
    <w:nsid w:val="0000003C"/>
    <w:multiLevelType w:val="multilevel"/>
    <w:tmpl w:val="0000003C"/>
    <w:name w:val="WW8Num60"/>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16">
    <w:nsid w:val="0000003E"/>
    <w:multiLevelType w:val="singleLevel"/>
    <w:tmpl w:val="0000003E"/>
    <w:name w:val="WW8Num62"/>
    <w:lvl w:ilvl="0">
      <w:start w:val="1"/>
      <w:numFmt w:val="bullet"/>
      <w:lvlText w:val="o"/>
      <w:lvlJc w:val="left"/>
      <w:pPr>
        <w:tabs>
          <w:tab w:val="num" w:pos="1080"/>
        </w:tabs>
        <w:ind w:left="1080" w:hanging="360"/>
      </w:pPr>
      <w:rPr>
        <w:rFonts w:ascii="Courier New" w:hAnsi="Courier New" w:cs="Courier New"/>
      </w:rPr>
    </w:lvl>
  </w:abstractNum>
  <w:abstractNum w:abstractNumId="17">
    <w:nsid w:val="00000041"/>
    <w:multiLevelType w:val="multilevel"/>
    <w:tmpl w:val="00000041"/>
    <w:name w:val="WW8Num65"/>
    <w:lvl w:ilvl="0">
      <w:start w:val="1"/>
      <w:numFmt w:val="bullet"/>
      <w:lvlText w:val="o"/>
      <w:lvlJc w:val="left"/>
      <w:pPr>
        <w:tabs>
          <w:tab w:val="num" w:pos="1800"/>
        </w:tabs>
        <w:ind w:left="1800" w:hanging="360"/>
      </w:pPr>
      <w:rPr>
        <w:rFonts w:ascii="Courier New" w:hAnsi="Courier New" w:cs="Courier New"/>
      </w:rPr>
    </w:lvl>
    <w:lvl w:ilvl="1">
      <w:start w:val="1"/>
      <w:numFmt w:val="bullet"/>
      <w:lvlText w:val="o"/>
      <w:lvlJc w:val="left"/>
      <w:pPr>
        <w:tabs>
          <w:tab w:val="num" w:pos="2520"/>
        </w:tabs>
        <w:ind w:left="2520" w:hanging="360"/>
      </w:pPr>
      <w:rPr>
        <w:rFonts w:ascii="Courier New" w:hAnsi="Courier New"/>
      </w:rPr>
    </w:lvl>
    <w:lvl w:ilvl="2">
      <w:start w:val="1"/>
      <w:numFmt w:val="bullet"/>
      <w:lvlText w:val=""/>
      <w:lvlJc w:val="left"/>
      <w:pPr>
        <w:tabs>
          <w:tab w:val="num" w:pos="3240"/>
        </w:tabs>
        <w:ind w:left="3240" w:hanging="360"/>
      </w:pPr>
      <w:rPr>
        <w:rFonts w:ascii="Wingdings" w:hAnsi="Wingdings"/>
      </w:rPr>
    </w:lvl>
    <w:lvl w:ilvl="3">
      <w:start w:val="1"/>
      <w:numFmt w:val="bullet"/>
      <w:lvlText w:val=""/>
      <w:lvlJc w:val="left"/>
      <w:pPr>
        <w:tabs>
          <w:tab w:val="num" w:pos="3960"/>
        </w:tabs>
        <w:ind w:left="3960" w:hanging="360"/>
      </w:pPr>
      <w:rPr>
        <w:rFonts w:ascii="Symbol" w:hAnsi="Symbol"/>
      </w:rPr>
    </w:lvl>
    <w:lvl w:ilvl="4">
      <w:start w:val="1"/>
      <w:numFmt w:val="bullet"/>
      <w:lvlText w:val="o"/>
      <w:lvlJc w:val="left"/>
      <w:pPr>
        <w:tabs>
          <w:tab w:val="num" w:pos="4680"/>
        </w:tabs>
        <w:ind w:left="4680" w:hanging="360"/>
      </w:pPr>
      <w:rPr>
        <w:rFonts w:ascii="Courier New" w:hAnsi="Courier New" w:cs="Courier New"/>
      </w:rPr>
    </w:lvl>
    <w:lvl w:ilvl="5">
      <w:start w:val="1"/>
      <w:numFmt w:val="bullet"/>
      <w:lvlText w:val=""/>
      <w:lvlJc w:val="left"/>
      <w:pPr>
        <w:tabs>
          <w:tab w:val="num" w:pos="5400"/>
        </w:tabs>
        <w:ind w:left="5400" w:hanging="360"/>
      </w:pPr>
      <w:rPr>
        <w:rFonts w:ascii="Wingdings" w:hAnsi="Wingdings"/>
      </w:rPr>
    </w:lvl>
    <w:lvl w:ilvl="6">
      <w:start w:val="1"/>
      <w:numFmt w:val="bullet"/>
      <w:lvlText w:val=""/>
      <w:lvlJc w:val="left"/>
      <w:pPr>
        <w:tabs>
          <w:tab w:val="num" w:pos="6120"/>
        </w:tabs>
        <w:ind w:left="6120" w:hanging="360"/>
      </w:pPr>
      <w:rPr>
        <w:rFonts w:ascii="Symbol" w:hAnsi="Symbol"/>
      </w:rPr>
    </w:lvl>
    <w:lvl w:ilvl="7">
      <w:start w:val="1"/>
      <w:numFmt w:val="bullet"/>
      <w:lvlText w:val="o"/>
      <w:lvlJc w:val="left"/>
      <w:pPr>
        <w:tabs>
          <w:tab w:val="num" w:pos="6840"/>
        </w:tabs>
        <w:ind w:left="6840" w:hanging="360"/>
      </w:pPr>
      <w:rPr>
        <w:rFonts w:ascii="Courier New" w:hAnsi="Courier New" w:cs="Courier New"/>
      </w:rPr>
    </w:lvl>
    <w:lvl w:ilvl="8">
      <w:start w:val="1"/>
      <w:numFmt w:val="bullet"/>
      <w:lvlText w:val=""/>
      <w:lvlJc w:val="left"/>
      <w:pPr>
        <w:tabs>
          <w:tab w:val="num" w:pos="7560"/>
        </w:tabs>
        <w:ind w:left="7560" w:hanging="360"/>
      </w:pPr>
      <w:rPr>
        <w:rFonts w:ascii="Wingdings" w:hAnsi="Wingdings"/>
      </w:rPr>
    </w:lvl>
  </w:abstractNum>
  <w:abstractNum w:abstractNumId="18">
    <w:nsid w:val="00000042"/>
    <w:multiLevelType w:val="multilevel"/>
    <w:tmpl w:val="00000042"/>
    <w:name w:val="WW8Num66"/>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19">
    <w:nsid w:val="00000049"/>
    <w:multiLevelType w:val="multilevel"/>
    <w:tmpl w:val="00000049"/>
    <w:name w:val="WW8Num73"/>
    <w:lvl w:ilvl="0">
      <w:start w:val="1"/>
      <w:numFmt w:val="bullet"/>
      <w:lvlText w:val="o"/>
      <w:lvlJc w:val="left"/>
      <w:pPr>
        <w:tabs>
          <w:tab w:val="num" w:pos="1800"/>
        </w:tabs>
        <w:ind w:left="1800" w:hanging="360"/>
      </w:pPr>
      <w:rPr>
        <w:rFonts w:ascii="Courier New" w:hAnsi="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20">
    <w:nsid w:val="0000004F"/>
    <w:multiLevelType w:val="multilevel"/>
    <w:tmpl w:val="0000004F"/>
    <w:name w:val="WW8Num79"/>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21">
    <w:nsid w:val="00000056"/>
    <w:multiLevelType w:val="singleLevel"/>
    <w:tmpl w:val="00000056"/>
    <w:name w:val="WW8Num86"/>
    <w:lvl w:ilvl="0">
      <w:start w:val="1"/>
      <w:numFmt w:val="bullet"/>
      <w:lvlText w:val="o"/>
      <w:lvlJc w:val="left"/>
      <w:pPr>
        <w:tabs>
          <w:tab w:val="num" w:pos="1800"/>
        </w:tabs>
        <w:ind w:left="1800" w:hanging="360"/>
      </w:pPr>
      <w:rPr>
        <w:rFonts w:ascii="Courier New" w:hAnsi="Courier New"/>
      </w:rPr>
    </w:lvl>
  </w:abstractNum>
  <w:abstractNum w:abstractNumId="22">
    <w:nsid w:val="00000057"/>
    <w:multiLevelType w:val="singleLevel"/>
    <w:tmpl w:val="00000057"/>
    <w:name w:val="WW8Num87"/>
    <w:lvl w:ilvl="0">
      <w:start w:val="1"/>
      <w:numFmt w:val="bullet"/>
      <w:lvlText w:val="o"/>
      <w:lvlJc w:val="left"/>
      <w:pPr>
        <w:tabs>
          <w:tab w:val="num" w:pos="1800"/>
        </w:tabs>
        <w:ind w:left="1800" w:hanging="360"/>
      </w:pPr>
      <w:rPr>
        <w:rFonts w:ascii="Courier New" w:hAnsi="Courier New"/>
        <w:b w:val="0"/>
      </w:rPr>
    </w:lvl>
  </w:abstractNum>
  <w:abstractNum w:abstractNumId="23">
    <w:nsid w:val="00000058"/>
    <w:multiLevelType w:val="multilevel"/>
    <w:tmpl w:val="00000058"/>
    <w:name w:val="WW8Num88"/>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24">
    <w:nsid w:val="0000005D"/>
    <w:multiLevelType w:val="multilevel"/>
    <w:tmpl w:val="0000005D"/>
    <w:name w:val="WW8Num93"/>
    <w:lvl w:ilvl="0">
      <w:start w:val="1"/>
      <w:numFmt w:val="bullet"/>
      <w:lvlText w:val="o"/>
      <w:lvlJc w:val="left"/>
      <w:pPr>
        <w:tabs>
          <w:tab w:val="num" w:pos="1800"/>
        </w:tabs>
        <w:ind w:left="1800" w:hanging="360"/>
      </w:pPr>
      <w:rPr>
        <w:rFonts w:ascii="Courier New" w:hAnsi="Courier New" w:cs="Courier New"/>
      </w:rPr>
    </w:lvl>
    <w:lvl w:ilvl="1">
      <w:start w:val="1"/>
      <w:numFmt w:val="bullet"/>
      <w:lvlText w:val="o"/>
      <w:lvlJc w:val="left"/>
      <w:pPr>
        <w:tabs>
          <w:tab w:val="num" w:pos="2520"/>
        </w:tabs>
        <w:ind w:left="2520" w:hanging="360"/>
      </w:pPr>
      <w:rPr>
        <w:rFonts w:ascii="Courier New" w:hAnsi="Courier New"/>
      </w:rPr>
    </w:lvl>
    <w:lvl w:ilvl="2">
      <w:start w:val="1"/>
      <w:numFmt w:val="bullet"/>
      <w:lvlText w:val=""/>
      <w:lvlJc w:val="left"/>
      <w:pPr>
        <w:tabs>
          <w:tab w:val="num" w:pos="3240"/>
        </w:tabs>
        <w:ind w:left="3240" w:hanging="360"/>
      </w:pPr>
      <w:rPr>
        <w:rFonts w:ascii="Wingdings" w:hAnsi="Wingdings"/>
      </w:rPr>
    </w:lvl>
    <w:lvl w:ilvl="3">
      <w:start w:val="1"/>
      <w:numFmt w:val="bullet"/>
      <w:lvlText w:val=""/>
      <w:lvlJc w:val="left"/>
      <w:pPr>
        <w:tabs>
          <w:tab w:val="num" w:pos="3960"/>
        </w:tabs>
        <w:ind w:left="3960" w:hanging="360"/>
      </w:pPr>
      <w:rPr>
        <w:rFonts w:ascii="Symbol" w:hAnsi="Symbol"/>
      </w:rPr>
    </w:lvl>
    <w:lvl w:ilvl="4">
      <w:start w:val="1"/>
      <w:numFmt w:val="bullet"/>
      <w:lvlText w:val="o"/>
      <w:lvlJc w:val="left"/>
      <w:pPr>
        <w:tabs>
          <w:tab w:val="num" w:pos="4680"/>
        </w:tabs>
        <w:ind w:left="4680" w:hanging="360"/>
      </w:pPr>
      <w:rPr>
        <w:rFonts w:ascii="Courier New" w:hAnsi="Courier New" w:cs="Courier New"/>
      </w:rPr>
    </w:lvl>
    <w:lvl w:ilvl="5">
      <w:start w:val="1"/>
      <w:numFmt w:val="bullet"/>
      <w:lvlText w:val=""/>
      <w:lvlJc w:val="left"/>
      <w:pPr>
        <w:tabs>
          <w:tab w:val="num" w:pos="5400"/>
        </w:tabs>
        <w:ind w:left="5400" w:hanging="360"/>
      </w:pPr>
      <w:rPr>
        <w:rFonts w:ascii="Wingdings" w:hAnsi="Wingdings"/>
      </w:rPr>
    </w:lvl>
    <w:lvl w:ilvl="6">
      <w:start w:val="1"/>
      <w:numFmt w:val="bullet"/>
      <w:lvlText w:val=""/>
      <w:lvlJc w:val="left"/>
      <w:pPr>
        <w:tabs>
          <w:tab w:val="num" w:pos="6120"/>
        </w:tabs>
        <w:ind w:left="6120" w:hanging="360"/>
      </w:pPr>
      <w:rPr>
        <w:rFonts w:ascii="Symbol" w:hAnsi="Symbol"/>
      </w:rPr>
    </w:lvl>
    <w:lvl w:ilvl="7">
      <w:start w:val="1"/>
      <w:numFmt w:val="bullet"/>
      <w:lvlText w:val="o"/>
      <w:lvlJc w:val="left"/>
      <w:pPr>
        <w:tabs>
          <w:tab w:val="num" w:pos="6840"/>
        </w:tabs>
        <w:ind w:left="6840" w:hanging="360"/>
      </w:pPr>
      <w:rPr>
        <w:rFonts w:ascii="Courier New" w:hAnsi="Courier New" w:cs="Courier New"/>
      </w:rPr>
    </w:lvl>
    <w:lvl w:ilvl="8">
      <w:start w:val="1"/>
      <w:numFmt w:val="bullet"/>
      <w:lvlText w:val=""/>
      <w:lvlJc w:val="left"/>
      <w:pPr>
        <w:tabs>
          <w:tab w:val="num" w:pos="7560"/>
        </w:tabs>
        <w:ind w:left="7560" w:hanging="360"/>
      </w:pPr>
      <w:rPr>
        <w:rFonts w:ascii="Wingdings" w:hAnsi="Wingdings"/>
      </w:rPr>
    </w:lvl>
  </w:abstractNum>
  <w:abstractNum w:abstractNumId="25">
    <w:nsid w:val="00000060"/>
    <w:multiLevelType w:val="singleLevel"/>
    <w:tmpl w:val="00000060"/>
    <w:name w:val="WW8Num96"/>
    <w:lvl w:ilvl="0">
      <w:start w:val="1"/>
      <w:numFmt w:val="bullet"/>
      <w:lvlText w:val="o"/>
      <w:lvlJc w:val="left"/>
      <w:pPr>
        <w:tabs>
          <w:tab w:val="num" w:pos="1800"/>
        </w:tabs>
        <w:ind w:left="1800" w:hanging="360"/>
      </w:pPr>
      <w:rPr>
        <w:rFonts w:ascii="Courier New" w:hAnsi="Courier New" w:cs="Courier New"/>
      </w:rPr>
    </w:lvl>
  </w:abstractNum>
  <w:abstractNum w:abstractNumId="26">
    <w:nsid w:val="00000062"/>
    <w:multiLevelType w:val="multilevel"/>
    <w:tmpl w:val="00000062"/>
    <w:name w:val="WW8Num98"/>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27">
    <w:nsid w:val="00000063"/>
    <w:multiLevelType w:val="singleLevel"/>
    <w:tmpl w:val="00000063"/>
    <w:name w:val="WW8Num99"/>
    <w:lvl w:ilvl="0">
      <w:start w:val="1"/>
      <w:numFmt w:val="bullet"/>
      <w:lvlText w:val="o"/>
      <w:lvlJc w:val="left"/>
      <w:pPr>
        <w:tabs>
          <w:tab w:val="num" w:pos="1080"/>
        </w:tabs>
        <w:ind w:left="1080" w:hanging="360"/>
      </w:pPr>
      <w:rPr>
        <w:rFonts w:ascii="Courier New" w:hAnsi="Courier New" w:cs="Courier New"/>
      </w:rPr>
    </w:lvl>
  </w:abstractNum>
  <w:abstractNum w:abstractNumId="28">
    <w:nsid w:val="00000065"/>
    <w:multiLevelType w:val="singleLevel"/>
    <w:tmpl w:val="00000065"/>
    <w:name w:val="WW8Num101"/>
    <w:lvl w:ilvl="0">
      <w:start w:val="1"/>
      <w:numFmt w:val="bullet"/>
      <w:lvlText w:val="o"/>
      <w:lvlJc w:val="left"/>
      <w:pPr>
        <w:tabs>
          <w:tab w:val="num" w:pos="1080"/>
        </w:tabs>
        <w:ind w:left="1080" w:hanging="360"/>
      </w:pPr>
      <w:rPr>
        <w:rFonts w:ascii="Courier New" w:hAnsi="Courier New" w:cs="Courier New"/>
      </w:rPr>
    </w:lvl>
  </w:abstractNum>
  <w:abstractNum w:abstractNumId="29">
    <w:nsid w:val="00000067"/>
    <w:multiLevelType w:val="singleLevel"/>
    <w:tmpl w:val="00000067"/>
    <w:name w:val="WW8Num103"/>
    <w:lvl w:ilvl="0">
      <w:start w:val="1"/>
      <w:numFmt w:val="bullet"/>
      <w:lvlText w:val="o"/>
      <w:lvlJc w:val="left"/>
      <w:pPr>
        <w:tabs>
          <w:tab w:val="num" w:pos="1800"/>
        </w:tabs>
        <w:ind w:left="1800" w:hanging="360"/>
      </w:pPr>
      <w:rPr>
        <w:rFonts w:ascii="Courier New" w:hAnsi="Courier New"/>
      </w:rPr>
    </w:lvl>
  </w:abstractNum>
  <w:abstractNum w:abstractNumId="30">
    <w:nsid w:val="0000006B"/>
    <w:multiLevelType w:val="singleLevel"/>
    <w:tmpl w:val="0000006B"/>
    <w:name w:val="WW8Num107"/>
    <w:lvl w:ilvl="0">
      <w:start w:val="1"/>
      <w:numFmt w:val="bullet"/>
      <w:lvlText w:val="o"/>
      <w:lvlJc w:val="left"/>
      <w:pPr>
        <w:tabs>
          <w:tab w:val="num" w:pos="1800"/>
        </w:tabs>
        <w:ind w:left="1800" w:hanging="360"/>
      </w:pPr>
      <w:rPr>
        <w:rFonts w:ascii="Courier New" w:hAnsi="Courier New"/>
      </w:rPr>
    </w:lvl>
  </w:abstractNum>
  <w:abstractNum w:abstractNumId="31">
    <w:nsid w:val="00000073"/>
    <w:multiLevelType w:val="multilevel"/>
    <w:tmpl w:val="00000073"/>
    <w:name w:val="WW8Num115"/>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32">
    <w:nsid w:val="00000077"/>
    <w:multiLevelType w:val="singleLevel"/>
    <w:tmpl w:val="00000077"/>
    <w:name w:val="WW8Num119"/>
    <w:lvl w:ilvl="0">
      <w:start w:val="1"/>
      <w:numFmt w:val="decimal"/>
      <w:lvlText w:val="%1."/>
      <w:lvlJc w:val="left"/>
      <w:pPr>
        <w:tabs>
          <w:tab w:val="num" w:pos="720"/>
        </w:tabs>
        <w:ind w:left="720" w:hanging="360"/>
      </w:pPr>
    </w:lvl>
  </w:abstractNum>
  <w:abstractNum w:abstractNumId="33">
    <w:nsid w:val="00000080"/>
    <w:multiLevelType w:val="singleLevel"/>
    <w:tmpl w:val="00000080"/>
    <w:name w:val="WW8Num128"/>
    <w:lvl w:ilvl="0">
      <w:start w:val="1"/>
      <w:numFmt w:val="bullet"/>
      <w:lvlText w:val="o"/>
      <w:lvlJc w:val="left"/>
      <w:pPr>
        <w:tabs>
          <w:tab w:val="num" w:pos="1800"/>
        </w:tabs>
        <w:ind w:left="1800" w:hanging="360"/>
      </w:pPr>
      <w:rPr>
        <w:rFonts w:ascii="Courier New" w:hAnsi="Courier New"/>
      </w:rPr>
    </w:lvl>
  </w:abstractNum>
  <w:abstractNum w:abstractNumId="34">
    <w:nsid w:val="00000084"/>
    <w:multiLevelType w:val="singleLevel"/>
    <w:tmpl w:val="00000084"/>
    <w:name w:val="WW8Num132"/>
    <w:lvl w:ilvl="0">
      <w:start w:val="1"/>
      <w:numFmt w:val="bullet"/>
      <w:lvlText w:val="o"/>
      <w:lvlJc w:val="left"/>
      <w:pPr>
        <w:tabs>
          <w:tab w:val="num" w:pos="1800"/>
        </w:tabs>
        <w:ind w:left="1800" w:hanging="360"/>
      </w:pPr>
      <w:rPr>
        <w:rFonts w:ascii="Courier New" w:hAnsi="Courier New"/>
      </w:rPr>
    </w:lvl>
  </w:abstractNum>
  <w:abstractNum w:abstractNumId="35">
    <w:nsid w:val="00000089"/>
    <w:multiLevelType w:val="multilevel"/>
    <w:tmpl w:val="00000089"/>
    <w:name w:val="WW8Num137"/>
    <w:lvl w:ilvl="0">
      <w:start w:val="1"/>
      <w:numFmt w:val="bullet"/>
      <w:lvlText w:val="o"/>
      <w:lvlJc w:val="left"/>
      <w:pPr>
        <w:tabs>
          <w:tab w:val="num" w:pos="1080"/>
        </w:tabs>
        <w:ind w:left="1080" w:hanging="360"/>
      </w:pPr>
      <w:rPr>
        <w:rFonts w:ascii="Courier New" w:hAnsi="Courier New" w:cs="Courier New"/>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36">
    <w:nsid w:val="016A730F"/>
    <w:multiLevelType w:val="hybridMultilevel"/>
    <w:tmpl w:val="A6CC66C6"/>
    <w:lvl w:ilvl="0" w:tplc="04190011">
      <w:start w:val="1"/>
      <w:numFmt w:val="decimal"/>
      <w:lvlText w:val="%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37">
    <w:nsid w:val="026A4367"/>
    <w:multiLevelType w:val="hybridMultilevel"/>
    <w:tmpl w:val="17B83FC8"/>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8">
    <w:nsid w:val="02977A3A"/>
    <w:multiLevelType w:val="hybridMultilevel"/>
    <w:tmpl w:val="DDAE1238"/>
    <w:lvl w:ilvl="0" w:tplc="1BCCAA68">
      <w:start w:val="1"/>
      <w:numFmt w:val="decimal"/>
      <w:lvlText w:val="%1."/>
      <w:lvlJc w:val="left"/>
      <w:pPr>
        <w:ind w:left="720" w:hanging="360"/>
      </w:pPr>
      <w:rPr>
        <w:rFonts w:eastAsia="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nsid w:val="03630DA2"/>
    <w:multiLevelType w:val="hybridMultilevel"/>
    <w:tmpl w:val="A712E884"/>
    <w:lvl w:ilvl="0" w:tplc="0419000F">
      <w:start w:val="1"/>
      <w:numFmt w:val="decimal"/>
      <w:lvlText w:val="%1."/>
      <w:lvlJc w:val="left"/>
      <w:pPr>
        <w:ind w:left="1069"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036C79AB"/>
    <w:multiLevelType w:val="multilevel"/>
    <w:tmpl w:val="A2B801E2"/>
    <w:lvl w:ilvl="0">
      <w:start w:val="1"/>
      <w:numFmt w:val="decimal"/>
      <w:lvlText w:val="%1."/>
      <w:lvlJc w:val="left"/>
      <w:pPr>
        <w:tabs>
          <w:tab w:val="num" w:pos="360"/>
        </w:tabs>
        <w:ind w:left="360" w:hanging="360"/>
      </w:pPr>
    </w:lvl>
    <w:lvl w:ilvl="1">
      <w:start w:val="1"/>
      <w:numFmt w:val="decimal"/>
      <w:lvlText w:val="%2)"/>
      <w:lvlJc w:val="left"/>
      <w:pPr>
        <w:ind w:left="1080" w:hanging="360"/>
      </w:pPr>
      <w:rPr>
        <w:rFonts w:hint="default"/>
        <w:i w:val="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41">
    <w:nsid w:val="04305784"/>
    <w:multiLevelType w:val="hybridMultilevel"/>
    <w:tmpl w:val="0BECB482"/>
    <w:lvl w:ilvl="0" w:tplc="3552E0F4">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nsid w:val="04846842"/>
    <w:multiLevelType w:val="hybridMultilevel"/>
    <w:tmpl w:val="A0FA02F4"/>
    <w:lvl w:ilvl="0" w:tplc="40A2F3BA">
      <w:start w:val="1"/>
      <w:numFmt w:val="decimal"/>
      <w:lvlText w:val="%1."/>
      <w:lvlJc w:val="left"/>
      <w:pPr>
        <w:ind w:left="720" w:hanging="360"/>
      </w:pPr>
      <w:rPr>
        <w:rFonts w:ascii="Times New Roman" w:hAnsi="Times New Roman" w:cs="Times New Roman" w:hint="default"/>
        <w:sz w:val="32"/>
        <w:szCs w:val="32"/>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3">
    <w:nsid w:val="066A4B4D"/>
    <w:multiLevelType w:val="hybridMultilevel"/>
    <w:tmpl w:val="F7587CA8"/>
    <w:lvl w:ilvl="0" w:tplc="04190011">
      <w:start w:val="1"/>
      <w:numFmt w:val="decimal"/>
      <w:lvlText w:val="%1)"/>
      <w:lvlJc w:val="left"/>
      <w:pPr>
        <w:tabs>
          <w:tab w:val="num" w:pos="720"/>
        </w:tabs>
        <w:ind w:left="720" w:hanging="360"/>
      </w:pPr>
      <w:rPr>
        <w:rFonts w:hint="default"/>
      </w:rPr>
    </w:lvl>
    <w:lvl w:ilvl="1" w:tplc="C9429B26">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nsid w:val="06A52935"/>
    <w:multiLevelType w:val="hybridMultilevel"/>
    <w:tmpl w:val="E8CA0D9A"/>
    <w:lvl w:ilvl="0" w:tplc="2356148C">
      <w:start w:val="1"/>
      <w:numFmt w:val="decimal"/>
      <w:lvlText w:val="%1)"/>
      <w:lvlJc w:val="left"/>
      <w:pPr>
        <w:tabs>
          <w:tab w:val="num" w:pos="686"/>
        </w:tabs>
        <w:ind w:left="2126" w:hanging="360"/>
      </w:pPr>
      <w:rPr>
        <w:rFonts w:cs="Times New Roman" w:hint="default"/>
        <w:b w:val="0"/>
        <w:bCs w:val="0"/>
      </w:rPr>
    </w:lvl>
    <w:lvl w:ilvl="1" w:tplc="04190019">
      <w:start w:val="1"/>
      <w:numFmt w:val="lowerLetter"/>
      <w:lvlText w:val="%2."/>
      <w:lvlJc w:val="left"/>
      <w:pPr>
        <w:tabs>
          <w:tab w:val="num" w:pos="2846"/>
        </w:tabs>
        <w:ind w:left="2846" w:hanging="360"/>
      </w:pPr>
      <w:rPr>
        <w:rFonts w:cs="Times New Roman"/>
      </w:rPr>
    </w:lvl>
    <w:lvl w:ilvl="2" w:tplc="0419001B">
      <w:start w:val="1"/>
      <w:numFmt w:val="lowerRoman"/>
      <w:lvlText w:val="%3."/>
      <w:lvlJc w:val="right"/>
      <w:pPr>
        <w:tabs>
          <w:tab w:val="num" w:pos="3566"/>
        </w:tabs>
        <w:ind w:left="3566" w:hanging="180"/>
      </w:pPr>
      <w:rPr>
        <w:rFonts w:cs="Times New Roman"/>
      </w:rPr>
    </w:lvl>
    <w:lvl w:ilvl="3" w:tplc="0419000F">
      <w:start w:val="1"/>
      <w:numFmt w:val="decimal"/>
      <w:lvlText w:val="%4."/>
      <w:lvlJc w:val="left"/>
      <w:pPr>
        <w:tabs>
          <w:tab w:val="num" w:pos="4286"/>
        </w:tabs>
        <w:ind w:left="4286" w:hanging="360"/>
      </w:pPr>
      <w:rPr>
        <w:rFonts w:cs="Times New Roman"/>
      </w:rPr>
    </w:lvl>
    <w:lvl w:ilvl="4" w:tplc="04190019">
      <w:start w:val="1"/>
      <w:numFmt w:val="lowerLetter"/>
      <w:lvlText w:val="%5."/>
      <w:lvlJc w:val="left"/>
      <w:pPr>
        <w:tabs>
          <w:tab w:val="num" w:pos="5006"/>
        </w:tabs>
        <w:ind w:left="5006" w:hanging="360"/>
      </w:pPr>
      <w:rPr>
        <w:rFonts w:cs="Times New Roman"/>
      </w:rPr>
    </w:lvl>
    <w:lvl w:ilvl="5" w:tplc="0419001B">
      <w:start w:val="1"/>
      <w:numFmt w:val="lowerRoman"/>
      <w:lvlText w:val="%6."/>
      <w:lvlJc w:val="right"/>
      <w:pPr>
        <w:tabs>
          <w:tab w:val="num" w:pos="5726"/>
        </w:tabs>
        <w:ind w:left="5726" w:hanging="180"/>
      </w:pPr>
      <w:rPr>
        <w:rFonts w:cs="Times New Roman"/>
      </w:rPr>
    </w:lvl>
    <w:lvl w:ilvl="6" w:tplc="0419000F">
      <w:start w:val="1"/>
      <w:numFmt w:val="decimal"/>
      <w:lvlText w:val="%7."/>
      <w:lvlJc w:val="left"/>
      <w:pPr>
        <w:tabs>
          <w:tab w:val="num" w:pos="6446"/>
        </w:tabs>
        <w:ind w:left="6446" w:hanging="360"/>
      </w:pPr>
      <w:rPr>
        <w:rFonts w:cs="Times New Roman"/>
      </w:rPr>
    </w:lvl>
    <w:lvl w:ilvl="7" w:tplc="04190019">
      <w:start w:val="1"/>
      <w:numFmt w:val="lowerLetter"/>
      <w:lvlText w:val="%8."/>
      <w:lvlJc w:val="left"/>
      <w:pPr>
        <w:tabs>
          <w:tab w:val="num" w:pos="7166"/>
        </w:tabs>
        <w:ind w:left="7166" w:hanging="360"/>
      </w:pPr>
      <w:rPr>
        <w:rFonts w:cs="Times New Roman"/>
      </w:rPr>
    </w:lvl>
    <w:lvl w:ilvl="8" w:tplc="0419001B">
      <w:start w:val="1"/>
      <w:numFmt w:val="lowerRoman"/>
      <w:lvlText w:val="%9."/>
      <w:lvlJc w:val="right"/>
      <w:pPr>
        <w:tabs>
          <w:tab w:val="num" w:pos="7886"/>
        </w:tabs>
        <w:ind w:left="7886" w:hanging="180"/>
      </w:pPr>
      <w:rPr>
        <w:rFonts w:cs="Times New Roman"/>
      </w:rPr>
    </w:lvl>
  </w:abstractNum>
  <w:abstractNum w:abstractNumId="45">
    <w:nsid w:val="079F20D2"/>
    <w:multiLevelType w:val="hybridMultilevel"/>
    <w:tmpl w:val="BCCECB46"/>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6">
    <w:nsid w:val="07B4465D"/>
    <w:multiLevelType w:val="hybridMultilevel"/>
    <w:tmpl w:val="1C6CBE94"/>
    <w:lvl w:ilvl="0" w:tplc="5402583A">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47">
    <w:nsid w:val="07C957CA"/>
    <w:multiLevelType w:val="hybridMultilevel"/>
    <w:tmpl w:val="08060D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082F1E04"/>
    <w:multiLevelType w:val="hybridMultilevel"/>
    <w:tmpl w:val="F718E720"/>
    <w:lvl w:ilvl="0" w:tplc="3552E0F4">
      <w:start w:val="1"/>
      <w:numFmt w:val="decimal"/>
      <w:lvlText w:val="%1."/>
      <w:lvlJc w:val="left"/>
      <w:pPr>
        <w:ind w:left="720" w:hanging="360"/>
      </w:pPr>
      <w:rPr>
        <w:b w:val="0"/>
      </w:rPr>
    </w:lvl>
    <w:lvl w:ilvl="1" w:tplc="04190001">
      <w:start w:val="1"/>
      <w:numFmt w:val="bullet"/>
      <w:lvlText w:val=""/>
      <w:lvlJc w:val="left"/>
      <w:pPr>
        <w:ind w:left="1440" w:hanging="360"/>
      </w:pPr>
      <w:rPr>
        <w:rFonts w:ascii="Symbol" w:hAnsi="Symbol"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9">
    <w:nsid w:val="08543C63"/>
    <w:multiLevelType w:val="hybridMultilevel"/>
    <w:tmpl w:val="BF2ED7D4"/>
    <w:lvl w:ilvl="0" w:tplc="1BCCAA68">
      <w:start w:val="1"/>
      <w:numFmt w:val="decimal"/>
      <w:lvlText w:val="%1."/>
      <w:lvlJc w:val="left"/>
      <w:pPr>
        <w:ind w:left="720" w:hanging="360"/>
      </w:pPr>
      <w:rPr>
        <w:rFonts w:eastAsia="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0">
    <w:nsid w:val="09D31779"/>
    <w:multiLevelType w:val="hybridMultilevel"/>
    <w:tmpl w:val="5A420DB0"/>
    <w:lvl w:ilvl="0" w:tplc="CC86EA48">
      <w:start w:val="1"/>
      <w:numFmt w:val="decimal"/>
      <w:lvlText w:val="%1)"/>
      <w:lvlJc w:val="left"/>
      <w:pPr>
        <w:ind w:left="1440" w:hanging="360"/>
      </w:pPr>
      <w:rPr>
        <w:rFonts w:cs="Times New Roman"/>
        <w:b w:val="0"/>
        <w:bCs w:val="0"/>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51">
    <w:nsid w:val="0A9C2302"/>
    <w:multiLevelType w:val="hybridMultilevel"/>
    <w:tmpl w:val="F1165EC8"/>
    <w:lvl w:ilvl="0" w:tplc="0419000F">
      <w:start w:val="1"/>
      <w:numFmt w:val="decimal"/>
      <w:lvlText w:val="%1."/>
      <w:lvlJc w:val="left"/>
      <w:pPr>
        <w:ind w:left="720" w:hanging="360"/>
      </w:pPr>
      <w:rPr>
        <w:rFonts w:hint="default"/>
      </w:rPr>
    </w:lvl>
    <w:lvl w:ilvl="1" w:tplc="D62286BA">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2">
    <w:nsid w:val="0BB9624B"/>
    <w:multiLevelType w:val="hybridMultilevel"/>
    <w:tmpl w:val="8E200994"/>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3">
    <w:nsid w:val="0FA968B5"/>
    <w:multiLevelType w:val="hybridMultilevel"/>
    <w:tmpl w:val="7C80BEA2"/>
    <w:lvl w:ilvl="0" w:tplc="0419000F">
      <w:start w:val="1"/>
      <w:numFmt w:val="decimal"/>
      <w:lvlText w:val="%1."/>
      <w:lvlJc w:val="left"/>
      <w:pPr>
        <w:ind w:left="720" w:hanging="360"/>
      </w:pPr>
      <w:rPr>
        <w:rFonts w:hint="default"/>
      </w:rPr>
    </w:lvl>
    <w:lvl w:ilvl="1" w:tplc="D62286BA">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4">
    <w:nsid w:val="101077AB"/>
    <w:multiLevelType w:val="hybridMultilevel"/>
    <w:tmpl w:val="7C0C7D7A"/>
    <w:lvl w:ilvl="0" w:tplc="90AEC53A">
      <w:start w:val="1"/>
      <w:numFmt w:val="russianUpper"/>
      <w:lvlText w:val="%1."/>
      <w:lvlJc w:val="left"/>
      <w:pPr>
        <w:tabs>
          <w:tab w:val="num" w:pos="2844"/>
        </w:tabs>
        <w:ind w:left="2844" w:hanging="360"/>
      </w:pPr>
      <w:rPr>
        <w:rFonts w:hint="default"/>
      </w:rPr>
    </w:lvl>
    <w:lvl w:ilvl="1" w:tplc="04190019" w:tentative="1">
      <w:start w:val="1"/>
      <w:numFmt w:val="lowerLetter"/>
      <w:lvlText w:val="%2."/>
      <w:lvlJc w:val="left"/>
      <w:pPr>
        <w:tabs>
          <w:tab w:val="num" w:pos="3564"/>
        </w:tabs>
        <w:ind w:left="3564" w:hanging="360"/>
      </w:pPr>
    </w:lvl>
    <w:lvl w:ilvl="2" w:tplc="0419001B" w:tentative="1">
      <w:start w:val="1"/>
      <w:numFmt w:val="lowerRoman"/>
      <w:lvlText w:val="%3."/>
      <w:lvlJc w:val="right"/>
      <w:pPr>
        <w:tabs>
          <w:tab w:val="num" w:pos="4284"/>
        </w:tabs>
        <w:ind w:left="4284" w:hanging="180"/>
      </w:pPr>
    </w:lvl>
    <w:lvl w:ilvl="3" w:tplc="0419000F" w:tentative="1">
      <w:start w:val="1"/>
      <w:numFmt w:val="decimal"/>
      <w:lvlText w:val="%4."/>
      <w:lvlJc w:val="left"/>
      <w:pPr>
        <w:tabs>
          <w:tab w:val="num" w:pos="5004"/>
        </w:tabs>
        <w:ind w:left="5004" w:hanging="360"/>
      </w:pPr>
    </w:lvl>
    <w:lvl w:ilvl="4" w:tplc="04190019" w:tentative="1">
      <w:start w:val="1"/>
      <w:numFmt w:val="lowerLetter"/>
      <w:lvlText w:val="%5."/>
      <w:lvlJc w:val="left"/>
      <w:pPr>
        <w:tabs>
          <w:tab w:val="num" w:pos="5724"/>
        </w:tabs>
        <w:ind w:left="5724" w:hanging="360"/>
      </w:pPr>
    </w:lvl>
    <w:lvl w:ilvl="5" w:tplc="0419001B" w:tentative="1">
      <w:start w:val="1"/>
      <w:numFmt w:val="lowerRoman"/>
      <w:lvlText w:val="%6."/>
      <w:lvlJc w:val="right"/>
      <w:pPr>
        <w:tabs>
          <w:tab w:val="num" w:pos="6444"/>
        </w:tabs>
        <w:ind w:left="6444" w:hanging="180"/>
      </w:pPr>
    </w:lvl>
    <w:lvl w:ilvl="6" w:tplc="0419000F" w:tentative="1">
      <w:start w:val="1"/>
      <w:numFmt w:val="decimal"/>
      <w:lvlText w:val="%7."/>
      <w:lvlJc w:val="left"/>
      <w:pPr>
        <w:tabs>
          <w:tab w:val="num" w:pos="7164"/>
        </w:tabs>
        <w:ind w:left="7164" w:hanging="360"/>
      </w:pPr>
    </w:lvl>
    <w:lvl w:ilvl="7" w:tplc="04190019" w:tentative="1">
      <w:start w:val="1"/>
      <w:numFmt w:val="lowerLetter"/>
      <w:lvlText w:val="%8."/>
      <w:lvlJc w:val="left"/>
      <w:pPr>
        <w:tabs>
          <w:tab w:val="num" w:pos="7884"/>
        </w:tabs>
        <w:ind w:left="7884" w:hanging="360"/>
      </w:pPr>
    </w:lvl>
    <w:lvl w:ilvl="8" w:tplc="0419001B" w:tentative="1">
      <w:start w:val="1"/>
      <w:numFmt w:val="lowerRoman"/>
      <w:lvlText w:val="%9."/>
      <w:lvlJc w:val="right"/>
      <w:pPr>
        <w:tabs>
          <w:tab w:val="num" w:pos="8604"/>
        </w:tabs>
        <w:ind w:left="8604" w:hanging="180"/>
      </w:pPr>
    </w:lvl>
  </w:abstractNum>
  <w:abstractNum w:abstractNumId="55">
    <w:nsid w:val="151D2687"/>
    <w:multiLevelType w:val="hybridMultilevel"/>
    <w:tmpl w:val="36828528"/>
    <w:lvl w:ilvl="0" w:tplc="07083C34">
      <w:start w:val="1"/>
      <w:numFmt w:val="decimal"/>
      <w:lvlText w:val="%1."/>
      <w:lvlJc w:val="left"/>
      <w:pPr>
        <w:ind w:left="1068" w:hanging="360"/>
      </w:pPr>
      <w:rPr>
        <w:rFonts w:hint="default"/>
      </w:rPr>
    </w:lvl>
    <w:lvl w:ilvl="1" w:tplc="04190019">
      <w:start w:val="1"/>
      <w:numFmt w:val="lowerLetter"/>
      <w:lvlText w:val="%2."/>
      <w:lvlJc w:val="left"/>
      <w:pPr>
        <w:ind w:left="1440" w:hanging="360"/>
      </w:pPr>
    </w:lvl>
    <w:lvl w:ilvl="2" w:tplc="04190001">
      <w:start w:val="1"/>
      <w:numFmt w:val="bullet"/>
      <w:lvlText w:val=""/>
      <w:lvlJc w:val="left"/>
      <w:pPr>
        <w:ind w:left="2160" w:hanging="180"/>
      </w:pPr>
      <w:rPr>
        <w:rFonts w:ascii="Symbol" w:hAnsi="Symbol" w:cs="Symbol" w:hint="default"/>
      </w:r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6">
    <w:nsid w:val="1520207D"/>
    <w:multiLevelType w:val="hybridMultilevel"/>
    <w:tmpl w:val="157A7038"/>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cs="Wingdings" w:hint="default"/>
      </w:rPr>
    </w:lvl>
    <w:lvl w:ilvl="3" w:tplc="04190001">
      <w:start w:val="1"/>
      <w:numFmt w:val="bullet"/>
      <w:lvlText w:val=""/>
      <w:lvlJc w:val="left"/>
      <w:pPr>
        <w:ind w:left="3240" w:hanging="360"/>
      </w:pPr>
      <w:rPr>
        <w:rFonts w:ascii="Symbol" w:hAnsi="Symbol" w:cs="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cs="Wingdings" w:hint="default"/>
      </w:rPr>
    </w:lvl>
    <w:lvl w:ilvl="6" w:tplc="04190001">
      <w:start w:val="1"/>
      <w:numFmt w:val="bullet"/>
      <w:lvlText w:val=""/>
      <w:lvlJc w:val="left"/>
      <w:pPr>
        <w:ind w:left="5400" w:hanging="360"/>
      </w:pPr>
      <w:rPr>
        <w:rFonts w:ascii="Symbol" w:hAnsi="Symbol" w:cs="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cs="Wingdings" w:hint="default"/>
      </w:rPr>
    </w:lvl>
  </w:abstractNum>
  <w:abstractNum w:abstractNumId="57">
    <w:nsid w:val="19D70EA1"/>
    <w:multiLevelType w:val="hybridMultilevel"/>
    <w:tmpl w:val="F47CE032"/>
    <w:lvl w:ilvl="0" w:tplc="E4BC9BDE">
      <w:start w:val="1"/>
      <w:numFmt w:val="decimal"/>
      <w:lvlText w:val="%1."/>
      <w:lvlJc w:val="left"/>
      <w:pPr>
        <w:ind w:left="720" w:hanging="360"/>
      </w:pPr>
      <w:rPr>
        <w:rFonts w:hint="default"/>
      </w:rPr>
    </w:lvl>
    <w:lvl w:ilvl="1" w:tplc="04190001">
      <w:start w:val="1"/>
      <w:numFmt w:val="bullet"/>
      <w:lvlText w:val=""/>
      <w:lvlJc w:val="left"/>
      <w:pPr>
        <w:ind w:left="1440" w:hanging="360"/>
      </w:pPr>
      <w:rPr>
        <w:rFonts w:ascii="Symbol" w:hAnsi="Symbol" w:cs="Symbol"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8">
    <w:nsid w:val="1BBA579A"/>
    <w:multiLevelType w:val="hybridMultilevel"/>
    <w:tmpl w:val="23FE3786"/>
    <w:lvl w:ilvl="0" w:tplc="053AEA54">
      <w:start w:val="1"/>
      <w:numFmt w:val="decimal"/>
      <w:lvlText w:val="%1."/>
      <w:lvlJc w:val="left"/>
      <w:pPr>
        <w:ind w:left="720" w:hanging="360"/>
      </w:pPr>
      <w:rPr>
        <w:rFonts w:hint="default"/>
        <w:b w:val="0"/>
        <w:bCs w:val="0"/>
      </w:rPr>
    </w:lvl>
    <w:lvl w:ilvl="1" w:tplc="9800ABA0">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nsid w:val="1C053314"/>
    <w:multiLevelType w:val="hybridMultilevel"/>
    <w:tmpl w:val="928C9146"/>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0">
    <w:nsid w:val="1D822FF4"/>
    <w:multiLevelType w:val="hybridMultilevel"/>
    <w:tmpl w:val="664E27F4"/>
    <w:lvl w:ilvl="0" w:tplc="7C8A53F6">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1">
    <w:nsid w:val="1DE21FC1"/>
    <w:multiLevelType w:val="hybridMultilevel"/>
    <w:tmpl w:val="ED462D16"/>
    <w:lvl w:ilvl="0" w:tplc="3552E0F4">
      <w:start w:val="1"/>
      <w:numFmt w:val="decimal"/>
      <w:lvlText w:val="%1."/>
      <w:lvlJc w:val="left"/>
      <w:pPr>
        <w:ind w:left="360" w:hanging="360"/>
      </w:pPr>
      <w:rPr>
        <w:b w:val="0"/>
      </w:rPr>
    </w:lvl>
    <w:lvl w:ilvl="1" w:tplc="D62286BA">
      <w:start w:val="1"/>
      <w:numFmt w:val="russianLower"/>
      <w:lvlText w:val="%2."/>
      <w:lvlJc w:val="left"/>
      <w:pPr>
        <w:ind w:left="1080" w:hanging="360"/>
      </w:pPr>
      <w:rPr>
        <w:rFonts w:hint="default"/>
      </w:r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2">
    <w:nsid w:val="1EE02AC2"/>
    <w:multiLevelType w:val="hybridMultilevel"/>
    <w:tmpl w:val="1F149AB6"/>
    <w:lvl w:ilvl="0" w:tplc="04190011">
      <w:start w:val="1"/>
      <w:numFmt w:val="decimal"/>
      <w:lvlText w:val="%1)"/>
      <w:lvlJc w:val="left"/>
      <w:pPr>
        <w:ind w:left="1530" w:hanging="360"/>
      </w:pPr>
      <w:rPr>
        <w:rFonts w:cs="Times New Roman"/>
      </w:rPr>
    </w:lvl>
    <w:lvl w:ilvl="1" w:tplc="04190019">
      <w:start w:val="1"/>
      <w:numFmt w:val="lowerLetter"/>
      <w:lvlText w:val="%2."/>
      <w:lvlJc w:val="left"/>
      <w:pPr>
        <w:ind w:left="2250" w:hanging="360"/>
      </w:pPr>
      <w:rPr>
        <w:rFonts w:cs="Times New Roman"/>
      </w:rPr>
    </w:lvl>
    <w:lvl w:ilvl="2" w:tplc="0419001B">
      <w:start w:val="1"/>
      <w:numFmt w:val="lowerRoman"/>
      <w:lvlText w:val="%3."/>
      <w:lvlJc w:val="right"/>
      <w:pPr>
        <w:ind w:left="2970" w:hanging="180"/>
      </w:pPr>
      <w:rPr>
        <w:rFonts w:cs="Times New Roman"/>
      </w:rPr>
    </w:lvl>
    <w:lvl w:ilvl="3" w:tplc="0419000F">
      <w:start w:val="1"/>
      <w:numFmt w:val="decimal"/>
      <w:lvlText w:val="%4."/>
      <w:lvlJc w:val="left"/>
      <w:pPr>
        <w:ind w:left="3690" w:hanging="360"/>
      </w:pPr>
      <w:rPr>
        <w:rFonts w:cs="Times New Roman"/>
      </w:rPr>
    </w:lvl>
    <w:lvl w:ilvl="4" w:tplc="04190019">
      <w:start w:val="1"/>
      <w:numFmt w:val="lowerLetter"/>
      <w:lvlText w:val="%5."/>
      <w:lvlJc w:val="left"/>
      <w:pPr>
        <w:ind w:left="4410" w:hanging="360"/>
      </w:pPr>
      <w:rPr>
        <w:rFonts w:cs="Times New Roman"/>
      </w:rPr>
    </w:lvl>
    <w:lvl w:ilvl="5" w:tplc="0419001B">
      <w:start w:val="1"/>
      <w:numFmt w:val="lowerRoman"/>
      <w:lvlText w:val="%6."/>
      <w:lvlJc w:val="right"/>
      <w:pPr>
        <w:ind w:left="5130" w:hanging="180"/>
      </w:pPr>
      <w:rPr>
        <w:rFonts w:cs="Times New Roman"/>
      </w:rPr>
    </w:lvl>
    <w:lvl w:ilvl="6" w:tplc="0419000F">
      <w:start w:val="1"/>
      <w:numFmt w:val="decimal"/>
      <w:lvlText w:val="%7."/>
      <w:lvlJc w:val="left"/>
      <w:pPr>
        <w:ind w:left="5850" w:hanging="360"/>
      </w:pPr>
      <w:rPr>
        <w:rFonts w:cs="Times New Roman"/>
      </w:rPr>
    </w:lvl>
    <w:lvl w:ilvl="7" w:tplc="04190019">
      <w:start w:val="1"/>
      <w:numFmt w:val="lowerLetter"/>
      <w:lvlText w:val="%8."/>
      <w:lvlJc w:val="left"/>
      <w:pPr>
        <w:ind w:left="6570" w:hanging="360"/>
      </w:pPr>
      <w:rPr>
        <w:rFonts w:cs="Times New Roman"/>
      </w:rPr>
    </w:lvl>
    <w:lvl w:ilvl="8" w:tplc="0419001B">
      <w:start w:val="1"/>
      <w:numFmt w:val="lowerRoman"/>
      <w:lvlText w:val="%9."/>
      <w:lvlJc w:val="right"/>
      <w:pPr>
        <w:ind w:left="7290" w:hanging="180"/>
      </w:pPr>
      <w:rPr>
        <w:rFonts w:cs="Times New Roman"/>
      </w:rPr>
    </w:lvl>
  </w:abstractNum>
  <w:abstractNum w:abstractNumId="63">
    <w:nsid w:val="1EF8504A"/>
    <w:multiLevelType w:val="hybridMultilevel"/>
    <w:tmpl w:val="04C2D9CE"/>
    <w:lvl w:ilvl="0" w:tplc="40A2F3BA">
      <w:start w:val="1"/>
      <w:numFmt w:val="decimal"/>
      <w:lvlText w:val="%1."/>
      <w:lvlJc w:val="left"/>
      <w:pPr>
        <w:ind w:left="720" w:hanging="360"/>
      </w:pPr>
      <w:rPr>
        <w:rFonts w:ascii="Times New Roman" w:hAnsi="Times New Roman" w:cs="Times New Roman" w:hint="default"/>
        <w:sz w:val="32"/>
        <w:szCs w:val="32"/>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4">
    <w:nsid w:val="1F675C4D"/>
    <w:multiLevelType w:val="hybridMultilevel"/>
    <w:tmpl w:val="36F8313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5">
    <w:nsid w:val="1FAA04B4"/>
    <w:multiLevelType w:val="hybridMultilevel"/>
    <w:tmpl w:val="52F261BE"/>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6">
    <w:nsid w:val="205E619D"/>
    <w:multiLevelType w:val="hybridMultilevel"/>
    <w:tmpl w:val="160E8968"/>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67">
    <w:nsid w:val="22851204"/>
    <w:multiLevelType w:val="hybridMultilevel"/>
    <w:tmpl w:val="923A54D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8">
    <w:nsid w:val="249937AA"/>
    <w:multiLevelType w:val="hybridMultilevel"/>
    <w:tmpl w:val="805CCFFE"/>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9">
    <w:nsid w:val="2841088D"/>
    <w:multiLevelType w:val="hybridMultilevel"/>
    <w:tmpl w:val="54E2C418"/>
    <w:lvl w:ilvl="0" w:tplc="04190011">
      <w:start w:val="1"/>
      <w:numFmt w:val="decimal"/>
      <w:lvlText w:val="%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70">
    <w:nsid w:val="29F37879"/>
    <w:multiLevelType w:val="hybridMultilevel"/>
    <w:tmpl w:val="38F8DA2C"/>
    <w:lvl w:ilvl="0" w:tplc="D62286BA">
      <w:start w:val="1"/>
      <w:numFmt w:val="russianLower"/>
      <w:lvlText w:val="%1."/>
      <w:lvlJc w:val="left"/>
      <w:pPr>
        <w:ind w:left="108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1">
    <w:nsid w:val="2A2E650D"/>
    <w:multiLevelType w:val="hybridMultilevel"/>
    <w:tmpl w:val="BC0825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2AAA78B4"/>
    <w:multiLevelType w:val="hybridMultilevel"/>
    <w:tmpl w:val="DE1EAD6A"/>
    <w:lvl w:ilvl="0" w:tplc="2A8A6602">
      <w:start w:val="1"/>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3">
    <w:nsid w:val="2AED0645"/>
    <w:multiLevelType w:val="hybridMultilevel"/>
    <w:tmpl w:val="5A10AF98"/>
    <w:lvl w:ilvl="0" w:tplc="04190011">
      <w:start w:val="1"/>
      <w:numFmt w:val="decimal"/>
      <w:lvlText w:val="%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74">
    <w:nsid w:val="2E617BAD"/>
    <w:multiLevelType w:val="hybridMultilevel"/>
    <w:tmpl w:val="94504D52"/>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5">
    <w:nsid w:val="30E87A2E"/>
    <w:multiLevelType w:val="hybridMultilevel"/>
    <w:tmpl w:val="F60EFEC6"/>
    <w:lvl w:ilvl="0" w:tplc="D62286BA">
      <w:start w:val="1"/>
      <w:numFmt w:val="russianLower"/>
      <w:lvlText w:val="%1."/>
      <w:lvlJc w:val="left"/>
      <w:pPr>
        <w:ind w:left="2160" w:hanging="360"/>
      </w:pPr>
      <w:rPr>
        <w:rFonts w:hint="default"/>
      </w:rPr>
    </w:lvl>
    <w:lvl w:ilvl="1" w:tplc="04190019">
      <w:start w:val="1"/>
      <w:numFmt w:val="lowerLetter"/>
      <w:lvlText w:val="%2."/>
      <w:lvlJc w:val="left"/>
      <w:pPr>
        <w:ind w:left="2880" w:hanging="360"/>
      </w:pPr>
    </w:lvl>
    <w:lvl w:ilvl="2" w:tplc="0419001B">
      <w:start w:val="1"/>
      <w:numFmt w:val="lowerRoman"/>
      <w:lvlText w:val="%3."/>
      <w:lvlJc w:val="right"/>
      <w:pPr>
        <w:ind w:left="3600" w:hanging="180"/>
      </w:pPr>
    </w:lvl>
    <w:lvl w:ilvl="3" w:tplc="0419000F">
      <w:start w:val="1"/>
      <w:numFmt w:val="decimal"/>
      <w:lvlText w:val="%4."/>
      <w:lvlJc w:val="left"/>
      <w:pPr>
        <w:ind w:left="4320" w:hanging="360"/>
      </w:pPr>
    </w:lvl>
    <w:lvl w:ilvl="4" w:tplc="04190019">
      <w:start w:val="1"/>
      <w:numFmt w:val="lowerLetter"/>
      <w:lvlText w:val="%5."/>
      <w:lvlJc w:val="left"/>
      <w:pPr>
        <w:ind w:left="5040" w:hanging="360"/>
      </w:pPr>
    </w:lvl>
    <w:lvl w:ilvl="5" w:tplc="0419001B">
      <w:start w:val="1"/>
      <w:numFmt w:val="lowerRoman"/>
      <w:lvlText w:val="%6."/>
      <w:lvlJc w:val="right"/>
      <w:pPr>
        <w:ind w:left="5760" w:hanging="180"/>
      </w:pPr>
    </w:lvl>
    <w:lvl w:ilvl="6" w:tplc="0419000F">
      <w:start w:val="1"/>
      <w:numFmt w:val="decimal"/>
      <w:lvlText w:val="%7."/>
      <w:lvlJc w:val="left"/>
      <w:pPr>
        <w:ind w:left="6480" w:hanging="360"/>
      </w:pPr>
    </w:lvl>
    <w:lvl w:ilvl="7" w:tplc="04190019">
      <w:start w:val="1"/>
      <w:numFmt w:val="lowerLetter"/>
      <w:lvlText w:val="%8."/>
      <w:lvlJc w:val="left"/>
      <w:pPr>
        <w:ind w:left="7200" w:hanging="360"/>
      </w:pPr>
    </w:lvl>
    <w:lvl w:ilvl="8" w:tplc="0419001B">
      <w:start w:val="1"/>
      <w:numFmt w:val="lowerRoman"/>
      <w:lvlText w:val="%9."/>
      <w:lvlJc w:val="right"/>
      <w:pPr>
        <w:ind w:left="7920" w:hanging="180"/>
      </w:pPr>
    </w:lvl>
  </w:abstractNum>
  <w:abstractNum w:abstractNumId="76">
    <w:nsid w:val="313E47F0"/>
    <w:multiLevelType w:val="hybridMultilevel"/>
    <w:tmpl w:val="CCDA7BDA"/>
    <w:lvl w:ilvl="0" w:tplc="9D1841A8">
      <w:start w:val="1"/>
      <w:numFmt w:val="decimal"/>
      <w:lvlText w:val="%1."/>
      <w:lvlJc w:val="left"/>
      <w:pPr>
        <w:ind w:left="720" w:hanging="360"/>
      </w:pPr>
      <w:rPr>
        <w:b/>
      </w:rPr>
    </w:lvl>
    <w:lvl w:ilvl="1" w:tplc="3552E0F4">
      <w:start w:val="1"/>
      <w:numFmt w:val="decimal"/>
      <w:lvlText w:val="%2."/>
      <w:lvlJc w:val="left"/>
      <w:pPr>
        <w:ind w:left="1440" w:hanging="360"/>
      </w:pPr>
      <w:rPr>
        <w:rFonts w:hint="default"/>
        <w:b w:val="0"/>
      </w:rPr>
    </w:lvl>
    <w:lvl w:ilvl="2" w:tplc="F014DD0A">
      <w:start w:val="1"/>
      <w:numFmt w:val="russianLower"/>
      <w:lvlText w:val="%3."/>
      <w:lvlJc w:val="left"/>
      <w:pPr>
        <w:ind w:left="2160" w:hanging="180"/>
      </w:pPr>
      <w:rPr>
        <w:rFonts w:hint="default"/>
        <w:b w:val="0"/>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32FA64F9"/>
    <w:multiLevelType w:val="hybridMultilevel"/>
    <w:tmpl w:val="D29C59AE"/>
    <w:lvl w:ilvl="0" w:tplc="0066A86A">
      <w:start w:val="1"/>
      <w:numFmt w:val="decimal"/>
      <w:lvlText w:val="%1."/>
      <w:lvlJc w:val="left"/>
      <w:pPr>
        <w:ind w:left="1068" w:hanging="360"/>
      </w:pPr>
      <w:rPr>
        <w:rFonts w:hint="default"/>
      </w:rPr>
    </w:lvl>
    <w:lvl w:ilvl="1" w:tplc="04190019">
      <w:start w:val="1"/>
      <w:numFmt w:val="lowerLetter"/>
      <w:lvlText w:val="%2."/>
      <w:lvlJc w:val="left"/>
      <w:pPr>
        <w:ind w:left="1440" w:hanging="360"/>
      </w:pPr>
    </w:lvl>
    <w:lvl w:ilvl="2" w:tplc="04190001">
      <w:start w:val="1"/>
      <w:numFmt w:val="bullet"/>
      <w:lvlText w:val=""/>
      <w:lvlJc w:val="left"/>
      <w:pPr>
        <w:ind w:left="2160" w:hanging="180"/>
      </w:pPr>
      <w:rPr>
        <w:rFonts w:ascii="Symbol" w:hAnsi="Symbol" w:cs="Symbol" w:hint="default"/>
      </w:r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8">
    <w:nsid w:val="3349376A"/>
    <w:multiLevelType w:val="hybridMultilevel"/>
    <w:tmpl w:val="28129062"/>
    <w:lvl w:ilvl="0" w:tplc="04190011">
      <w:start w:val="1"/>
      <w:numFmt w:val="decimal"/>
      <w:lvlText w:val="%1)"/>
      <w:lvlJc w:val="left"/>
      <w:pPr>
        <w:ind w:left="1485" w:hanging="360"/>
      </w:pPr>
      <w:rPr>
        <w:rFonts w:cs="Times New Roman"/>
      </w:rPr>
    </w:lvl>
    <w:lvl w:ilvl="1" w:tplc="04190019">
      <w:start w:val="1"/>
      <w:numFmt w:val="lowerLetter"/>
      <w:lvlText w:val="%2."/>
      <w:lvlJc w:val="left"/>
      <w:pPr>
        <w:ind w:left="2205" w:hanging="360"/>
      </w:pPr>
      <w:rPr>
        <w:rFonts w:cs="Times New Roman"/>
      </w:rPr>
    </w:lvl>
    <w:lvl w:ilvl="2" w:tplc="0419001B">
      <w:start w:val="1"/>
      <w:numFmt w:val="lowerRoman"/>
      <w:lvlText w:val="%3."/>
      <w:lvlJc w:val="right"/>
      <w:pPr>
        <w:ind w:left="2925" w:hanging="180"/>
      </w:pPr>
      <w:rPr>
        <w:rFonts w:cs="Times New Roman"/>
      </w:rPr>
    </w:lvl>
    <w:lvl w:ilvl="3" w:tplc="0419000F">
      <w:start w:val="1"/>
      <w:numFmt w:val="decimal"/>
      <w:lvlText w:val="%4."/>
      <w:lvlJc w:val="left"/>
      <w:pPr>
        <w:ind w:left="3645" w:hanging="360"/>
      </w:pPr>
      <w:rPr>
        <w:rFonts w:cs="Times New Roman"/>
      </w:rPr>
    </w:lvl>
    <w:lvl w:ilvl="4" w:tplc="04190019">
      <w:start w:val="1"/>
      <w:numFmt w:val="lowerLetter"/>
      <w:lvlText w:val="%5."/>
      <w:lvlJc w:val="left"/>
      <w:pPr>
        <w:ind w:left="4365" w:hanging="360"/>
      </w:pPr>
      <w:rPr>
        <w:rFonts w:cs="Times New Roman"/>
      </w:rPr>
    </w:lvl>
    <w:lvl w:ilvl="5" w:tplc="0419001B">
      <w:start w:val="1"/>
      <w:numFmt w:val="lowerRoman"/>
      <w:lvlText w:val="%6."/>
      <w:lvlJc w:val="right"/>
      <w:pPr>
        <w:ind w:left="5085" w:hanging="180"/>
      </w:pPr>
      <w:rPr>
        <w:rFonts w:cs="Times New Roman"/>
      </w:rPr>
    </w:lvl>
    <w:lvl w:ilvl="6" w:tplc="0419000F">
      <w:start w:val="1"/>
      <w:numFmt w:val="decimal"/>
      <w:lvlText w:val="%7."/>
      <w:lvlJc w:val="left"/>
      <w:pPr>
        <w:ind w:left="5805" w:hanging="360"/>
      </w:pPr>
      <w:rPr>
        <w:rFonts w:cs="Times New Roman"/>
      </w:rPr>
    </w:lvl>
    <w:lvl w:ilvl="7" w:tplc="04190019">
      <w:start w:val="1"/>
      <w:numFmt w:val="lowerLetter"/>
      <w:lvlText w:val="%8."/>
      <w:lvlJc w:val="left"/>
      <w:pPr>
        <w:ind w:left="6525" w:hanging="360"/>
      </w:pPr>
      <w:rPr>
        <w:rFonts w:cs="Times New Roman"/>
      </w:rPr>
    </w:lvl>
    <w:lvl w:ilvl="8" w:tplc="0419001B">
      <w:start w:val="1"/>
      <w:numFmt w:val="lowerRoman"/>
      <w:lvlText w:val="%9."/>
      <w:lvlJc w:val="right"/>
      <w:pPr>
        <w:ind w:left="7245" w:hanging="180"/>
      </w:pPr>
      <w:rPr>
        <w:rFonts w:cs="Times New Roman"/>
      </w:rPr>
    </w:lvl>
  </w:abstractNum>
  <w:abstractNum w:abstractNumId="79">
    <w:nsid w:val="347D53F8"/>
    <w:multiLevelType w:val="hybridMultilevel"/>
    <w:tmpl w:val="F4004E4A"/>
    <w:lvl w:ilvl="0" w:tplc="E97E1240">
      <w:start w:val="1"/>
      <w:numFmt w:val="decimal"/>
      <w:lvlText w:val="%1."/>
      <w:lvlJc w:val="left"/>
      <w:pPr>
        <w:ind w:left="720" w:hanging="360"/>
      </w:pPr>
      <w:rPr>
        <w:rFonts w:hint="default"/>
        <w:b w:val="0"/>
        <w:bCs w:val="0"/>
      </w:rPr>
    </w:lvl>
    <w:lvl w:ilvl="1" w:tplc="9800ABA0">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1069" w:hanging="360"/>
      </w:pPr>
    </w:lvl>
    <w:lvl w:ilvl="4" w:tplc="04190011">
      <w:start w:val="1"/>
      <w:numFmt w:val="decimal"/>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0">
    <w:nsid w:val="35B05DC1"/>
    <w:multiLevelType w:val="hybridMultilevel"/>
    <w:tmpl w:val="200CDA98"/>
    <w:lvl w:ilvl="0" w:tplc="3552E0F4">
      <w:start w:val="1"/>
      <w:numFmt w:val="decimal"/>
      <w:lvlText w:val="%1."/>
      <w:lvlJc w:val="left"/>
      <w:pPr>
        <w:ind w:left="2160" w:hanging="360"/>
      </w:pPr>
      <w:rPr>
        <w:b w:val="0"/>
      </w:rPr>
    </w:lvl>
    <w:lvl w:ilvl="1" w:tplc="04190011">
      <w:start w:val="1"/>
      <w:numFmt w:val="decimal"/>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81">
    <w:nsid w:val="36A50855"/>
    <w:multiLevelType w:val="hybridMultilevel"/>
    <w:tmpl w:val="512ED11C"/>
    <w:lvl w:ilvl="0" w:tplc="22047858">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82">
    <w:nsid w:val="36F10C0C"/>
    <w:multiLevelType w:val="hybridMultilevel"/>
    <w:tmpl w:val="BF9AEDB8"/>
    <w:lvl w:ilvl="0" w:tplc="0B620B38">
      <w:start w:val="1"/>
      <w:numFmt w:val="decimal"/>
      <w:lvlText w:val="%1."/>
      <w:lvlJc w:val="left"/>
      <w:pPr>
        <w:ind w:left="360" w:hanging="360"/>
      </w:pPr>
      <w:rPr>
        <w:rFonts w:hint="default"/>
        <w:sz w:val="24"/>
        <w:szCs w:val="24"/>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83">
    <w:nsid w:val="371978BA"/>
    <w:multiLevelType w:val="hybridMultilevel"/>
    <w:tmpl w:val="B240B472"/>
    <w:lvl w:ilvl="0" w:tplc="04190011">
      <w:start w:val="1"/>
      <w:numFmt w:val="decimal"/>
      <w:lvlText w:val="%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84">
    <w:nsid w:val="371B40B7"/>
    <w:multiLevelType w:val="hybridMultilevel"/>
    <w:tmpl w:val="444A33B4"/>
    <w:lvl w:ilvl="0" w:tplc="FE5E26D0">
      <w:start w:val="1"/>
      <w:numFmt w:val="decimal"/>
      <w:lvlText w:val="%1."/>
      <w:lvlJc w:val="left"/>
      <w:pPr>
        <w:ind w:left="1068" w:hanging="360"/>
      </w:pPr>
      <w:rPr>
        <w:rFonts w:hint="default"/>
      </w:rPr>
    </w:lvl>
    <w:lvl w:ilvl="1" w:tplc="9800ABA0">
      <w:start w:val="1"/>
      <w:numFmt w:val="russianLower"/>
      <w:lvlText w:val="%2."/>
      <w:lvlJc w:val="left"/>
      <w:pPr>
        <w:ind w:left="1440" w:hanging="360"/>
      </w:pPr>
      <w:rPr>
        <w:rFonts w:hint="default"/>
      </w:rPr>
    </w:lvl>
    <w:lvl w:ilvl="2" w:tplc="9800ABA0">
      <w:start w:val="1"/>
      <w:numFmt w:val="russianLower"/>
      <w:lvlText w:val="%3."/>
      <w:lvlJc w:val="left"/>
      <w:pPr>
        <w:ind w:left="2160" w:hanging="180"/>
      </w:pPr>
      <w:rPr>
        <w:rFonts w:hint="default"/>
      </w:r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5">
    <w:nsid w:val="37CB1B46"/>
    <w:multiLevelType w:val="hybridMultilevel"/>
    <w:tmpl w:val="F6747F04"/>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6">
    <w:nsid w:val="3B4E6228"/>
    <w:multiLevelType w:val="hybridMultilevel"/>
    <w:tmpl w:val="DCA2CED0"/>
    <w:lvl w:ilvl="0" w:tplc="80328EC0">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7">
    <w:nsid w:val="3B685555"/>
    <w:multiLevelType w:val="hybridMultilevel"/>
    <w:tmpl w:val="00CA81A2"/>
    <w:lvl w:ilvl="0" w:tplc="0419000F">
      <w:start w:val="1"/>
      <w:numFmt w:val="decimal"/>
      <w:lvlText w:val="%1."/>
      <w:lvlJc w:val="left"/>
      <w:pPr>
        <w:tabs>
          <w:tab w:val="num" w:pos="720"/>
        </w:tabs>
        <w:ind w:left="720" w:hanging="360"/>
      </w:pPr>
      <w:rPr>
        <w:rFonts w:cs="Times New Roman"/>
      </w:rPr>
    </w:lvl>
    <w:lvl w:ilvl="1" w:tplc="CC86EA48">
      <w:start w:val="1"/>
      <w:numFmt w:val="decimal"/>
      <w:lvlText w:val="%2)"/>
      <w:lvlJc w:val="left"/>
      <w:pPr>
        <w:ind w:left="1440" w:hanging="360"/>
      </w:pPr>
      <w:rPr>
        <w:rFonts w:cs="Times New Roman"/>
        <w:b w:val="0"/>
        <w:bCs w:val="0"/>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8">
    <w:nsid w:val="3B987BF8"/>
    <w:multiLevelType w:val="hybridMultilevel"/>
    <w:tmpl w:val="CD7499E4"/>
    <w:lvl w:ilvl="0" w:tplc="04190011">
      <w:start w:val="1"/>
      <w:numFmt w:val="decimal"/>
      <w:lvlText w:val="%1)"/>
      <w:lvlJc w:val="left"/>
      <w:pPr>
        <w:ind w:left="3600" w:hanging="360"/>
      </w:pPr>
    </w:lvl>
    <w:lvl w:ilvl="1" w:tplc="04190019" w:tentative="1">
      <w:start w:val="1"/>
      <w:numFmt w:val="lowerLetter"/>
      <w:lvlText w:val="%2."/>
      <w:lvlJc w:val="left"/>
      <w:pPr>
        <w:ind w:left="4320" w:hanging="360"/>
      </w:pPr>
    </w:lvl>
    <w:lvl w:ilvl="2" w:tplc="0419001B" w:tentative="1">
      <w:start w:val="1"/>
      <w:numFmt w:val="lowerRoman"/>
      <w:lvlText w:val="%3."/>
      <w:lvlJc w:val="right"/>
      <w:pPr>
        <w:ind w:left="5040" w:hanging="180"/>
      </w:pPr>
    </w:lvl>
    <w:lvl w:ilvl="3" w:tplc="0419000F" w:tentative="1">
      <w:start w:val="1"/>
      <w:numFmt w:val="decimal"/>
      <w:lvlText w:val="%4."/>
      <w:lvlJc w:val="left"/>
      <w:pPr>
        <w:ind w:left="5760" w:hanging="360"/>
      </w:pPr>
    </w:lvl>
    <w:lvl w:ilvl="4" w:tplc="04190019" w:tentative="1">
      <w:start w:val="1"/>
      <w:numFmt w:val="lowerLetter"/>
      <w:lvlText w:val="%5."/>
      <w:lvlJc w:val="left"/>
      <w:pPr>
        <w:ind w:left="6480" w:hanging="360"/>
      </w:pPr>
    </w:lvl>
    <w:lvl w:ilvl="5" w:tplc="0419001B" w:tentative="1">
      <w:start w:val="1"/>
      <w:numFmt w:val="lowerRoman"/>
      <w:lvlText w:val="%6."/>
      <w:lvlJc w:val="right"/>
      <w:pPr>
        <w:ind w:left="7200" w:hanging="180"/>
      </w:pPr>
    </w:lvl>
    <w:lvl w:ilvl="6" w:tplc="0419000F" w:tentative="1">
      <w:start w:val="1"/>
      <w:numFmt w:val="decimal"/>
      <w:lvlText w:val="%7."/>
      <w:lvlJc w:val="left"/>
      <w:pPr>
        <w:ind w:left="7920" w:hanging="360"/>
      </w:pPr>
    </w:lvl>
    <w:lvl w:ilvl="7" w:tplc="04190019" w:tentative="1">
      <w:start w:val="1"/>
      <w:numFmt w:val="lowerLetter"/>
      <w:lvlText w:val="%8."/>
      <w:lvlJc w:val="left"/>
      <w:pPr>
        <w:ind w:left="8640" w:hanging="360"/>
      </w:pPr>
    </w:lvl>
    <w:lvl w:ilvl="8" w:tplc="0419001B" w:tentative="1">
      <w:start w:val="1"/>
      <w:numFmt w:val="lowerRoman"/>
      <w:lvlText w:val="%9."/>
      <w:lvlJc w:val="right"/>
      <w:pPr>
        <w:ind w:left="9360" w:hanging="180"/>
      </w:pPr>
    </w:lvl>
  </w:abstractNum>
  <w:abstractNum w:abstractNumId="89">
    <w:nsid w:val="3EA21521"/>
    <w:multiLevelType w:val="hybridMultilevel"/>
    <w:tmpl w:val="9C68C20E"/>
    <w:lvl w:ilvl="0" w:tplc="04190011">
      <w:start w:val="1"/>
      <w:numFmt w:val="decimal"/>
      <w:lvlText w:val="%1)"/>
      <w:lvlJc w:val="left"/>
      <w:pPr>
        <w:ind w:left="1485" w:hanging="360"/>
      </w:pPr>
      <w:rPr>
        <w:rFonts w:cs="Times New Roman"/>
      </w:rPr>
    </w:lvl>
    <w:lvl w:ilvl="1" w:tplc="04190019">
      <w:start w:val="1"/>
      <w:numFmt w:val="lowerLetter"/>
      <w:lvlText w:val="%2."/>
      <w:lvlJc w:val="left"/>
      <w:pPr>
        <w:ind w:left="2205" w:hanging="360"/>
      </w:pPr>
      <w:rPr>
        <w:rFonts w:cs="Times New Roman"/>
      </w:rPr>
    </w:lvl>
    <w:lvl w:ilvl="2" w:tplc="0419001B">
      <w:start w:val="1"/>
      <w:numFmt w:val="lowerRoman"/>
      <w:lvlText w:val="%3."/>
      <w:lvlJc w:val="right"/>
      <w:pPr>
        <w:ind w:left="2925" w:hanging="180"/>
      </w:pPr>
      <w:rPr>
        <w:rFonts w:cs="Times New Roman"/>
      </w:rPr>
    </w:lvl>
    <w:lvl w:ilvl="3" w:tplc="0419000F">
      <w:start w:val="1"/>
      <w:numFmt w:val="decimal"/>
      <w:lvlText w:val="%4."/>
      <w:lvlJc w:val="left"/>
      <w:pPr>
        <w:ind w:left="3645" w:hanging="360"/>
      </w:pPr>
      <w:rPr>
        <w:rFonts w:cs="Times New Roman"/>
      </w:rPr>
    </w:lvl>
    <w:lvl w:ilvl="4" w:tplc="04190019">
      <w:start w:val="1"/>
      <w:numFmt w:val="lowerLetter"/>
      <w:lvlText w:val="%5."/>
      <w:lvlJc w:val="left"/>
      <w:pPr>
        <w:ind w:left="4365" w:hanging="360"/>
      </w:pPr>
      <w:rPr>
        <w:rFonts w:cs="Times New Roman"/>
      </w:rPr>
    </w:lvl>
    <w:lvl w:ilvl="5" w:tplc="0419001B">
      <w:start w:val="1"/>
      <w:numFmt w:val="lowerRoman"/>
      <w:lvlText w:val="%6."/>
      <w:lvlJc w:val="right"/>
      <w:pPr>
        <w:ind w:left="5085" w:hanging="180"/>
      </w:pPr>
      <w:rPr>
        <w:rFonts w:cs="Times New Roman"/>
      </w:rPr>
    </w:lvl>
    <w:lvl w:ilvl="6" w:tplc="0419000F">
      <w:start w:val="1"/>
      <w:numFmt w:val="decimal"/>
      <w:lvlText w:val="%7."/>
      <w:lvlJc w:val="left"/>
      <w:pPr>
        <w:ind w:left="5805" w:hanging="360"/>
      </w:pPr>
      <w:rPr>
        <w:rFonts w:cs="Times New Roman"/>
      </w:rPr>
    </w:lvl>
    <w:lvl w:ilvl="7" w:tplc="04190019">
      <w:start w:val="1"/>
      <w:numFmt w:val="lowerLetter"/>
      <w:lvlText w:val="%8."/>
      <w:lvlJc w:val="left"/>
      <w:pPr>
        <w:ind w:left="6525" w:hanging="360"/>
      </w:pPr>
      <w:rPr>
        <w:rFonts w:cs="Times New Roman"/>
      </w:rPr>
    </w:lvl>
    <w:lvl w:ilvl="8" w:tplc="0419001B">
      <w:start w:val="1"/>
      <w:numFmt w:val="lowerRoman"/>
      <w:lvlText w:val="%9."/>
      <w:lvlJc w:val="right"/>
      <w:pPr>
        <w:ind w:left="7245" w:hanging="180"/>
      </w:pPr>
      <w:rPr>
        <w:rFonts w:cs="Times New Roman"/>
      </w:rPr>
    </w:lvl>
  </w:abstractNum>
  <w:abstractNum w:abstractNumId="90">
    <w:nsid w:val="3F3B6C54"/>
    <w:multiLevelType w:val="hybridMultilevel"/>
    <w:tmpl w:val="4C663D3C"/>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1">
    <w:nsid w:val="3F84601E"/>
    <w:multiLevelType w:val="hybridMultilevel"/>
    <w:tmpl w:val="ED462D16"/>
    <w:lvl w:ilvl="0" w:tplc="3552E0F4">
      <w:start w:val="1"/>
      <w:numFmt w:val="decimal"/>
      <w:lvlText w:val="%1."/>
      <w:lvlJc w:val="left"/>
      <w:pPr>
        <w:ind w:left="360" w:hanging="360"/>
      </w:pPr>
      <w:rPr>
        <w:b w:val="0"/>
      </w:rPr>
    </w:lvl>
    <w:lvl w:ilvl="1" w:tplc="D62286BA">
      <w:start w:val="1"/>
      <w:numFmt w:val="russianLower"/>
      <w:lvlText w:val="%2."/>
      <w:lvlJc w:val="left"/>
      <w:pPr>
        <w:ind w:left="1080" w:hanging="360"/>
      </w:pPr>
      <w:rPr>
        <w:rFonts w:hint="default"/>
      </w:r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92">
    <w:nsid w:val="40106DD0"/>
    <w:multiLevelType w:val="hybridMultilevel"/>
    <w:tmpl w:val="BC0825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3">
    <w:nsid w:val="434579B1"/>
    <w:multiLevelType w:val="hybridMultilevel"/>
    <w:tmpl w:val="8216FAA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94">
    <w:nsid w:val="43681EC6"/>
    <w:multiLevelType w:val="hybridMultilevel"/>
    <w:tmpl w:val="DDAE1238"/>
    <w:lvl w:ilvl="0" w:tplc="1BCCAA68">
      <w:start w:val="1"/>
      <w:numFmt w:val="decimal"/>
      <w:lvlText w:val="%1."/>
      <w:lvlJc w:val="left"/>
      <w:pPr>
        <w:ind w:left="720" w:hanging="360"/>
      </w:pPr>
      <w:rPr>
        <w:rFonts w:eastAsia="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5">
    <w:nsid w:val="441F0E1A"/>
    <w:multiLevelType w:val="hybridMultilevel"/>
    <w:tmpl w:val="8B7CAAC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6">
    <w:nsid w:val="472B756A"/>
    <w:multiLevelType w:val="hybridMultilevel"/>
    <w:tmpl w:val="C9F67CEE"/>
    <w:lvl w:ilvl="0" w:tplc="0419000F">
      <w:start w:val="1"/>
      <w:numFmt w:val="decimal"/>
      <w:lvlText w:val="%1."/>
      <w:lvlJc w:val="left"/>
      <w:pPr>
        <w:ind w:left="720" w:hanging="360"/>
      </w:pPr>
    </w:lvl>
    <w:lvl w:ilvl="1" w:tplc="9800ABA0">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7">
    <w:nsid w:val="47F13BE3"/>
    <w:multiLevelType w:val="hybridMultilevel"/>
    <w:tmpl w:val="798C88FA"/>
    <w:lvl w:ilvl="0" w:tplc="DC728D24">
      <w:start w:val="1"/>
      <w:numFmt w:val="decimal"/>
      <w:lvlText w:val="%1."/>
      <w:lvlJc w:val="left"/>
      <w:pPr>
        <w:ind w:left="720" w:hanging="360"/>
      </w:pPr>
      <w:rPr>
        <w:b w:val="0"/>
        <w:bCs w:val="0"/>
      </w:rPr>
    </w:lvl>
    <w:lvl w:ilvl="1" w:tplc="59127296">
      <w:start w:val="1"/>
      <w:numFmt w:val="russianLower"/>
      <w:lvlText w:val="%2."/>
      <w:lvlJc w:val="left"/>
      <w:pPr>
        <w:ind w:left="1440" w:hanging="360"/>
      </w:pPr>
      <w:rPr>
        <w:rFonts w:hint="default"/>
        <w:b w:val="0"/>
        <w:bCs w:val="0"/>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8">
    <w:nsid w:val="4A4F0E3D"/>
    <w:multiLevelType w:val="hybridMultilevel"/>
    <w:tmpl w:val="FDA2E42E"/>
    <w:lvl w:ilvl="0" w:tplc="33DA8980">
      <w:start w:val="1"/>
      <w:numFmt w:val="decimal"/>
      <w:lvlText w:val="%1)"/>
      <w:lvlJc w:val="left"/>
      <w:pPr>
        <w:tabs>
          <w:tab w:val="num" w:pos="795"/>
        </w:tabs>
        <w:ind w:left="795" w:hanging="435"/>
      </w:pPr>
      <w:rPr>
        <w:rFonts w:hint="default"/>
      </w:rPr>
    </w:lvl>
    <w:lvl w:ilvl="1" w:tplc="54C2ED8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9">
    <w:nsid w:val="4AAF5BE2"/>
    <w:multiLevelType w:val="hybridMultilevel"/>
    <w:tmpl w:val="23A2455A"/>
    <w:lvl w:ilvl="0" w:tplc="0419000F">
      <w:start w:val="1"/>
      <w:numFmt w:val="decimal"/>
      <w:lvlText w:val="%1."/>
      <w:lvlJc w:val="left"/>
      <w:pPr>
        <w:tabs>
          <w:tab w:val="num" w:pos="786"/>
        </w:tabs>
        <w:ind w:left="786"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0">
    <w:nsid w:val="4C924D4C"/>
    <w:multiLevelType w:val="hybridMultilevel"/>
    <w:tmpl w:val="62D649F2"/>
    <w:lvl w:ilvl="0" w:tplc="04190011">
      <w:start w:val="1"/>
      <w:numFmt w:val="decimal"/>
      <w:lvlText w:val="%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101">
    <w:nsid w:val="4E2117F8"/>
    <w:multiLevelType w:val="hybridMultilevel"/>
    <w:tmpl w:val="B86A4B2A"/>
    <w:lvl w:ilvl="0" w:tplc="273A26E6">
      <w:start w:val="1"/>
      <w:numFmt w:val="decimal"/>
      <w:lvlText w:val="%1)"/>
      <w:lvlJc w:val="left"/>
      <w:pPr>
        <w:tabs>
          <w:tab w:val="num" w:pos="705"/>
        </w:tabs>
        <w:ind w:left="705" w:hanging="405"/>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02">
    <w:nsid w:val="4E612D83"/>
    <w:multiLevelType w:val="hybridMultilevel"/>
    <w:tmpl w:val="57B4FB5A"/>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3">
    <w:nsid w:val="4E7065AE"/>
    <w:multiLevelType w:val="hybridMultilevel"/>
    <w:tmpl w:val="FDAC39AA"/>
    <w:lvl w:ilvl="0" w:tplc="04190011">
      <w:start w:val="1"/>
      <w:numFmt w:val="decimal"/>
      <w:lvlText w:val="%1)"/>
      <w:lvlJc w:val="left"/>
      <w:pPr>
        <w:ind w:left="2160" w:hanging="360"/>
      </w:pPr>
      <w:rPr>
        <w:rFonts w:cs="Times New Roman"/>
      </w:rPr>
    </w:lvl>
    <w:lvl w:ilvl="1" w:tplc="04190019">
      <w:start w:val="1"/>
      <w:numFmt w:val="lowerLetter"/>
      <w:lvlText w:val="%2."/>
      <w:lvlJc w:val="left"/>
      <w:pPr>
        <w:ind w:left="2880" w:hanging="360"/>
      </w:pPr>
      <w:rPr>
        <w:rFonts w:cs="Times New Roman"/>
      </w:rPr>
    </w:lvl>
    <w:lvl w:ilvl="2" w:tplc="0419001B">
      <w:start w:val="1"/>
      <w:numFmt w:val="lowerRoman"/>
      <w:lvlText w:val="%3."/>
      <w:lvlJc w:val="right"/>
      <w:pPr>
        <w:ind w:left="3600" w:hanging="180"/>
      </w:pPr>
      <w:rPr>
        <w:rFonts w:cs="Times New Roman"/>
      </w:rPr>
    </w:lvl>
    <w:lvl w:ilvl="3" w:tplc="0419000F">
      <w:start w:val="1"/>
      <w:numFmt w:val="decimal"/>
      <w:lvlText w:val="%4."/>
      <w:lvlJc w:val="left"/>
      <w:pPr>
        <w:ind w:left="4320" w:hanging="360"/>
      </w:pPr>
      <w:rPr>
        <w:rFonts w:cs="Times New Roman"/>
      </w:rPr>
    </w:lvl>
    <w:lvl w:ilvl="4" w:tplc="04190019">
      <w:start w:val="1"/>
      <w:numFmt w:val="lowerLetter"/>
      <w:lvlText w:val="%5."/>
      <w:lvlJc w:val="left"/>
      <w:pPr>
        <w:ind w:left="5040" w:hanging="360"/>
      </w:pPr>
      <w:rPr>
        <w:rFonts w:cs="Times New Roman"/>
      </w:rPr>
    </w:lvl>
    <w:lvl w:ilvl="5" w:tplc="0419001B">
      <w:start w:val="1"/>
      <w:numFmt w:val="lowerRoman"/>
      <w:lvlText w:val="%6."/>
      <w:lvlJc w:val="right"/>
      <w:pPr>
        <w:ind w:left="5760" w:hanging="180"/>
      </w:pPr>
      <w:rPr>
        <w:rFonts w:cs="Times New Roman"/>
      </w:rPr>
    </w:lvl>
    <w:lvl w:ilvl="6" w:tplc="0419000F">
      <w:start w:val="1"/>
      <w:numFmt w:val="decimal"/>
      <w:lvlText w:val="%7."/>
      <w:lvlJc w:val="left"/>
      <w:pPr>
        <w:ind w:left="6480" w:hanging="360"/>
      </w:pPr>
      <w:rPr>
        <w:rFonts w:cs="Times New Roman"/>
      </w:rPr>
    </w:lvl>
    <w:lvl w:ilvl="7" w:tplc="04190019">
      <w:start w:val="1"/>
      <w:numFmt w:val="lowerLetter"/>
      <w:lvlText w:val="%8."/>
      <w:lvlJc w:val="left"/>
      <w:pPr>
        <w:ind w:left="7200" w:hanging="360"/>
      </w:pPr>
      <w:rPr>
        <w:rFonts w:cs="Times New Roman"/>
      </w:rPr>
    </w:lvl>
    <w:lvl w:ilvl="8" w:tplc="0419001B">
      <w:start w:val="1"/>
      <w:numFmt w:val="lowerRoman"/>
      <w:lvlText w:val="%9."/>
      <w:lvlJc w:val="right"/>
      <w:pPr>
        <w:ind w:left="7920" w:hanging="180"/>
      </w:pPr>
      <w:rPr>
        <w:rFonts w:cs="Times New Roman"/>
      </w:rPr>
    </w:lvl>
  </w:abstractNum>
  <w:abstractNum w:abstractNumId="104">
    <w:nsid w:val="51A57487"/>
    <w:multiLevelType w:val="hybridMultilevel"/>
    <w:tmpl w:val="7194C488"/>
    <w:lvl w:ilvl="0" w:tplc="04190011">
      <w:start w:val="1"/>
      <w:numFmt w:val="decimal"/>
      <w:lvlText w:val="%1)"/>
      <w:lvlJc w:val="left"/>
      <w:pPr>
        <w:ind w:left="1080" w:hanging="360"/>
      </w:pPr>
      <w:rPr>
        <w:rFonts w:cs="Times New Roman"/>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105">
    <w:nsid w:val="51F44C29"/>
    <w:multiLevelType w:val="hybridMultilevel"/>
    <w:tmpl w:val="F8A808D8"/>
    <w:lvl w:ilvl="0" w:tplc="7A52FF32">
      <w:start w:val="5"/>
      <w:numFmt w:val="decimal"/>
      <w:lvlText w:val="%1."/>
      <w:lvlJc w:val="left"/>
      <w:pPr>
        <w:ind w:left="720" w:hanging="360"/>
      </w:pPr>
      <w:rPr>
        <w:rFonts w:hint="default"/>
      </w:rPr>
    </w:lvl>
    <w:lvl w:ilvl="1" w:tplc="9800ABA0">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6">
    <w:nsid w:val="52571856"/>
    <w:multiLevelType w:val="hybridMultilevel"/>
    <w:tmpl w:val="9DEAA708"/>
    <w:lvl w:ilvl="0" w:tplc="04190011">
      <w:start w:val="1"/>
      <w:numFmt w:val="decimal"/>
      <w:lvlText w:val="%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107">
    <w:nsid w:val="52A36FEC"/>
    <w:multiLevelType w:val="hybridMultilevel"/>
    <w:tmpl w:val="5040FB58"/>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8">
    <w:nsid w:val="55A6779C"/>
    <w:multiLevelType w:val="hybridMultilevel"/>
    <w:tmpl w:val="E0FCB04E"/>
    <w:lvl w:ilvl="0" w:tplc="0419000F">
      <w:start w:val="1"/>
      <w:numFmt w:val="decimal"/>
      <w:lvlText w:val="%1."/>
      <w:lvlJc w:val="left"/>
      <w:pPr>
        <w:ind w:left="720" w:hanging="360"/>
      </w:pPr>
      <w:rPr>
        <w:rFonts w:hint="default"/>
      </w:rPr>
    </w:lvl>
    <w:lvl w:ilvl="1" w:tplc="9800ABA0">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9">
    <w:nsid w:val="56363077"/>
    <w:multiLevelType w:val="hybridMultilevel"/>
    <w:tmpl w:val="B17A38CE"/>
    <w:lvl w:ilvl="0" w:tplc="9D1841A8">
      <w:start w:val="1"/>
      <w:numFmt w:val="decimal"/>
      <w:lvlText w:val="%1."/>
      <w:lvlJc w:val="left"/>
      <w:pPr>
        <w:ind w:left="720" w:hanging="360"/>
      </w:pPr>
      <w:rPr>
        <w:b/>
      </w:rPr>
    </w:lvl>
    <w:lvl w:ilvl="1" w:tplc="3552E0F4">
      <w:start w:val="1"/>
      <w:numFmt w:val="decimal"/>
      <w:lvlText w:val="%2."/>
      <w:lvlJc w:val="left"/>
      <w:pPr>
        <w:ind w:left="1440" w:hanging="360"/>
      </w:pPr>
      <w:rPr>
        <w:rFonts w:hint="default"/>
        <w:b w:val="0"/>
      </w:rPr>
    </w:lvl>
    <w:lvl w:ilvl="2" w:tplc="D62286BA">
      <w:start w:val="1"/>
      <w:numFmt w:val="russianLower"/>
      <w:lvlText w:val="%3."/>
      <w:lvlJc w:val="left"/>
      <w:pPr>
        <w:ind w:left="2160" w:hanging="180"/>
      </w:pPr>
      <w:rPr>
        <w:rFonts w:hint="default"/>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0">
    <w:nsid w:val="56F66243"/>
    <w:multiLevelType w:val="hybridMultilevel"/>
    <w:tmpl w:val="9D42633C"/>
    <w:lvl w:ilvl="0" w:tplc="BF3AA2A2">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11">
    <w:nsid w:val="5A564F03"/>
    <w:multiLevelType w:val="hybridMultilevel"/>
    <w:tmpl w:val="0E925954"/>
    <w:lvl w:ilvl="0" w:tplc="CD9EC2EA">
      <w:start w:val="1"/>
      <w:numFmt w:val="decimal"/>
      <w:lvlText w:val="%1."/>
      <w:lvlJc w:val="left"/>
      <w:pPr>
        <w:ind w:left="360" w:hanging="360"/>
      </w:pPr>
      <w:rPr>
        <w:rFonts w:ascii="Times New Roman" w:hAnsi="Times New Roman" w:cs="Times New Roman" w:hint="default"/>
      </w:rPr>
    </w:lvl>
    <w:lvl w:ilvl="1" w:tplc="62EA4406">
      <w:start w:val="1"/>
      <w:numFmt w:val="decimal"/>
      <w:lvlText w:val="%2)"/>
      <w:lvlJc w:val="left"/>
      <w:pPr>
        <w:ind w:left="1080" w:hanging="360"/>
      </w:pPr>
      <w:rPr>
        <w:rFonts w:ascii="Times New Roman" w:hAnsi="Times New Roman" w:cs="Times New Roman" w:hint="default"/>
      </w:r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12">
    <w:nsid w:val="5AAF2920"/>
    <w:multiLevelType w:val="hybridMultilevel"/>
    <w:tmpl w:val="DE6E9CF8"/>
    <w:lvl w:ilvl="0" w:tplc="D62286BA">
      <w:start w:val="1"/>
      <w:numFmt w:val="russianLower"/>
      <w:lvlText w:val="%1."/>
      <w:lvlJc w:val="left"/>
      <w:pPr>
        <w:ind w:left="108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3">
    <w:nsid w:val="5E2E4C0A"/>
    <w:multiLevelType w:val="hybridMultilevel"/>
    <w:tmpl w:val="CFE62342"/>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4">
    <w:nsid w:val="5E941289"/>
    <w:multiLevelType w:val="hybridMultilevel"/>
    <w:tmpl w:val="F3E2B780"/>
    <w:lvl w:ilvl="0" w:tplc="E0A814CC">
      <w:start w:val="1"/>
      <w:numFmt w:val="decimal"/>
      <w:lvlText w:val="%1."/>
      <w:lvlJc w:val="left"/>
      <w:pPr>
        <w:tabs>
          <w:tab w:val="num" w:pos="720"/>
        </w:tabs>
        <w:ind w:left="720" w:hanging="360"/>
      </w:pPr>
      <w:rPr>
        <w:b w:val="0"/>
      </w:rPr>
    </w:lvl>
    <w:lvl w:ilvl="1" w:tplc="8F785A6E">
      <w:start w:val="1"/>
      <w:numFmt w:val="russianLower"/>
      <w:lvlText w:val="%2)"/>
      <w:lvlJc w:val="left"/>
      <w:pPr>
        <w:tabs>
          <w:tab w:val="num" w:pos="-720"/>
        </w:tabs>
        <w:ind w:left="1440" w:hanging="360"/>
      </w:pPr>
      <w:rPr>
        <w:rFonts w:cs="Times New Roman" w:hint="default"/>
        <w:b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5">
    <w:nsid w:val="5EFD47E9"/>
    <w:multiLevelType w:val="hybridMultilevel"/>
    <w:tmpl w:val="923A54D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6">
    <w:nsid w:val="60596EEA"/>
    <w:multiLevelType w:val="hybridMultilevel"/>
    <w:tmpl w:val="DDD84E7A"/>
    <w:lvl w:ilvl="0" w:tplc="1BCCAA68">
      <w:start w:val="1"/>
      <w:numFmt w:val="decimal"/>
      <w:lvlText w:val="%1."/>
      <w:lvlJc w:val="left"/>
      <w:pPr>
        <w:ind w:left="720" w:hanging="360"/>
      </w:pPr>
      <w:rPr>
        <w:rFonts w:eastAsia="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7">
    <w:nsid w:val="60671B59"/>
    <w:multiLevelType w:val="hybridMultilevel"/>
    <w:tmpl w:val="923A54D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8">
    <w:nsid w:val="65C50864"/>
    <w:multiLevelType w:val="hybridMultilevel"/>
    <w:tmpl w:val="21761F68"/>
    <w:lvl w:ilvl="0" w:tplc="04190011">
      <w:start w:val="1"/>
      <w:numFmt w:val="decimal"/>
      <w:lvlText w:val="%1)"/>
      <w:lvlJc w:val="left"/>
      <w:pPr>
        <w:ind w:left="1485" w:hanging="360"/>
      </w:pPr>
      <w:rPr>
        <w:rFonts w:cs="Times New Roman"/>
      </w:rPr>
    </w:lvl>
    <w:lvl w:ilvl="1" w:tplc="04190019">
      <w:start w:val="1"/>
      <w:numFmt w:val="lowerLetter"/>
      <w:lvlText w:val="%2."/>
      <w:lvlJc w:val="left"/>
      <w:pPr>
        <w:ind w:left="2205" w:hanging="360"/>
      </w:pPr>
      <w:rPr>
        <w:rFonts w:cs="Times New Roman"/>
      </w:rPr>
    </w:lvl>
    <w:lvl w:ilvl="2" w:tplc="0419001B">
      <w:start w:val="1"/>
      <w:numFmt w:val="lowerRoman"/>
      <w:lvlText w:val="%3."/>
      <w:lvlJc w:val="right"/>
      <w:pPr>
        <w:ind w:left="2925" w:hanging="180"/>
      </w:pPr>
      <w:rPr>
        <w:rFonts w:cs="Times New Roman"/>
      </w:rPr>
    </w:lvl>
    <w:lvl w:ilvl="3" w:tplc="0419000F">
      <w:start w:val="1"/>
      <w:numFmt w:val="decimal"/>
      <w:lvlText w:val="%4."/>
      <w:lvlJc w:val="left"/>
      <w:pPr>
        <w:ind w:left="3645" w:hanging="360"/>
      </w:pPr>
      <w:rPr>
        <w:rFonts w:cs="Times New Roman"/>
      </w:rPr>
    </w:lvl>
    <w:lvl w:ilvl="4" w:tplc="04190019">
      <w:start w:val="1"/>
      <w:numFmt w:val="lowerLetter"/>
      <w:lvlText w:val="%5."/>
      <w:lvlJc w:val="left"/>
      <w:pPr>
        <w:ind w:left="4365" w:hanging="360"/>
      </w:pPr>
      <w:rPr>
        <w:rFonts w:cs="Times New Roman"/>
      </w:rPr>
    </w:lvl>
    <w:lvl w:ilvl="5" w:tplc="0419001B">
      <w:start w:val="1"/>
      <w:numFmt w:val="lowerRoman"/>
      <w:lvlText w:val="%6."/>
      <w:lvlJc w:val="right"/>
      <w:pPr>
        <w:ind w:left="5085" w:hanging="180"/>
      </w:pPr>
      <w:rPr>
        <w:rFonts w:cs="Times New Roman"/>
      </w:rPr>
    </w:lvl>
    <w:lvl w:ilvl="6" w:tplc="0419000F">
      <w:start w:val="1"/>
      <w:numFmt w:val="decimal"/>
      <w:lvlText w:val="%7."/>
      <w:lvlJc w:val="left"/>
      <w:pPr>
        <w:ind w:left="5805" w:hanging="360"/>
      </w:pPr>
      <w:rPr>
        <w:rFonts w:cs="Times New Roman"/>
      </w:rPr>
    </w:lvl>
    <w:lvl w:ilvl="7" w:tplc="04190019">
      <w:start w:val="1"/>
      <w:numFmt w:val="lowerLetter"/>
      <w:lvlText w:val="%8."/>
      <w:lvlJc w:val="left"/>
      <w:pPr>
        <w:ind w:left="6525" w:hanging="360"/>
      </w:pPr>
      <w:rPr>
        <w:rFonts w:cs="Times New Roman"/>
      </w:rPr>
    </w:lvl>
    <w:lvl w:ilvl="8" w:tplc="0419001B">
      <w:start w:val="1"/>
      <w:numFmt w:val="lowerRoman"/>
      <w:lvlText w:val="%9."/>
      <w:lvlJc w:val="right"/>
      <w:pPr>
        <w:ind w:left="7245" w:hanging="180"/>
      </w:pPr>
      <w:rPr>
        <w:rFonts w:cs="Times New Roman"/>
      </w:rPr>
    </w:lvl>
  </w:abstractNum>
  <w:abstractNum w:abstractNumId="119">
    <w:nsid w:val="660D5733"/>
    <w:multiLevelType w:val="hybridMultilevel"/>
    <w:tmpl w:val="6B1EFF6A"/>
    <w:lvl w:ilvl="0" w:tplc="3EACCBD6">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0">
    <w:nsid w:val="66E478D9"/>
    <w:multiLevelType w:val="hybridMultilevel"/>
    <w:tmpl w:val="36C80DF4"/>
    <w:lvl w:ilvl="0" w:tplc="F40CF950">
      <w:start w:val="1"/>
      <w:numFmt w:val="decimal"/>
      <w:lvlText w:val="%1)"/>
      <w:lvlJc w:val="left"/>
      <w:pPr>
        <w:tabs>
          <w:tab w:val="num" w:pos="795"/>
        </w:tabs>
        <w:ind w:left="795" w:hanging="43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1">
    <w:nsid w:val="671D1D99"/>
    <w:multiLevelType w:val="hybridMultilevel"/>
    <w:tmpl w:val="BC0825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2">
    <w:nsid w:val="675B6050"/>
    <w:multiLevelType w:val="hybridMultilevel"/>
    <w:tmpl w:val="5510CFA8"/>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3">
    <w:nsid w:val="68AD12BC"/>
    <w:multiLevelType w:val="hybridMultilevel"/>
    <w:tmpl w:val="B426AB20"/>
    <w:lvl w:ilvl="0" w:tplc="57048DE4">
      <w:start w:val="1"/>
      <w:numFmt w:val="decimal"/>
      <w:lvlText w:val="%1."/>
      <w:lvlJc w:val="left"/>
      <w:pPr>
        <w:ind w:left="720" w:hanging="360"/>
      </w:pPr>
      <w:rPr>
        <w:rFonts w:ascii="Times New Roman" w:hAnsi="Times New Roman" w:cs="Times New Roman"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4">
    <w:nsid w:val="68DF6F87"/>
    <w:multiLevelType w:val="hybridMultilevel"/>
    <w:tmpl w:val="BF2ED7D4"/>
    <w:lvl w:ilvl="0" w:tplc="1BCCAA68">
      <w:start w:val="1"/>
      <w:numFmt w:val="decimal"/>
      <w:lvlText w:val="%1."/>
      <w:lvlJc w:val="left"/>
      <w:pPr>
        <w:ind w:left="720" w:hanging="360"/>
      </w:pPr>
      <w:rPr>
        <w:rFonts w:eastAsia="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5">
    <w:nsid w:val="693E3CB9"/>
    <w:multiLevelType w:val="hybridMultilevel"/>
    <w:tmpl w:val="E110BCA8"/>
    <w:lvl w:ilvl="0" w:tplc="29CA8C56">
      <w:start w:val="1"/>
      <w:numFmt w:val="decimal"/>
      <w:lvlText w:val="%1."/>
      <w:lvlJc w:val="left"/>
      <w:pPr>
        <w:ind w:left="720" w:hanging="360"/>
      </w:pPr>
      <w:rPr>
        <w:rFonts w:hint="default"/>
        <w:i w:val="0"/>
        <w:i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6">
    <w:nsid w:val="6A725AB3"/>
    <w:multiLevelType w:val="hybridMultilevel"/>
    <w:tmpl w:val="C9F67CEE"/>
    <w:lvl w:ilvl="0" w:tplc="0419000F">
      <w:start w:val="1"/>
      <w:numFmt w:val="decimal"/>
      <w:lvlText w:val="%1."/>
      <w:lvlJc w:val="left"/>
      <w:pPr>
        <w:ind w:left="720" w:hanging="360"/>
      </w:pPr>
    </w:lvl>
    <w:lvl w:ilvl="1" w:tplc="9800ABA0">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7">
    <w:nsid w:val="6B555C75"/>
    <w:multiLevelType w:val="hybridMultilevel"/>
    <w:tmpl w:val="78502D84"/>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8">
    <w:nsid w:val="6C7A467B"/>
    <w:multiLevelType w:val="hybridMultilevel"/>
    <w:tmpl w:val="5600B87E"/>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9">
    <w:nsid w:val="6CB64523"/>
    <w:multiLevelType w:val="hybridMultilevel"/>
    <w:tmpl w:val="7DA82262"/>
    <w:lvl w:ilvl="0" w:tplc="1C38EA20">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130">
    <w:nsid w:val="6E9753D3"/>
    <w:multiLevelType w:val="hybridMultilevel"/>
    <w:tmpl w:val="B5527C16"/>
    <w:lvl w:ilvl="0" w:tplc="2356148C">
      <w:start w:val="1"/>
      <w:numFmt w:val="decimal"/>
      <w:lvlText w:val="%1)"/>
      <w:lvlJc w:val="left"/>
      <w:pPr>
        <w:tabs>
          <w:tab w:val="num" w:pos="0"/>
        </w:tabs>
        <w:ind w:left="1440" w:hanging="360"/>
      </w:pPr>
      <w:rPr>
        <w:rFonts w:cs="Times New Roman" w:hint="default"/>
        <w:b w:val="0"/>
        <w:bCs w:val="0"/>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131">
    <w:nsid w:val="6EF33356"/>
    <w:multiLevelType w:val="hybridMultilevel"/>
    <w:tmpl w:val="308832C6"/>
    <w:lvl w:ilvl="0" w:tplc="90AEC53A">
      <w:start w:val="1"/>
      <w:numFmt w:val="russianUpper"/>
      <w:lvlText w:val="%1."/>
      <w:lvlJc w:val="left"/>
      <w:pPr>
        <w:tabs>
          <w:tab w:val="num" w:pos="3552"/>
        </w:tabs>
        <w:ind w:left="3552" w:hanging="360"/>
      </w:pPr>
      <w:rPr>
        <w:rFonts w:hint="default"/>
      </w:r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132">
    <w:nsid w:val="6F607392"/>
    <w:multiLevelType w:val="hybridMultilevel"/>
    <w:tmpl w:val="AC166472"/>
    <w:lvl w:ilvl="0" w:tplc="1EFAD3E6">
      <w:start w:val="3"/>
      <w:numFmt w:val="decimal"/>
      <w:lvlText w:val="%1."/>
      <w:lvlJc w:val="left"/>
      <w:pPr>
        <w:ind w:left="720" w:hanging="360"/>
      </w:pPr>
      <w:rPr>
        <w:rFonts w:hint="default"/>
      </w:rPr>
    </w:lvl>
    <w:lvl w:ilvl="1" w:tplc="9800ABA0">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3">
    <w:nsid w:val="701B1146"/>
    <w:multiLevelType w:val="hybridMultilevel"/>
    <w:tmpl w:val="195E91A8"/>
    <w:lvl w:ilvl="0" w:tplc="D95C2F76">
      <w:start w:val="1"/>
      <w:numFmt w:val="decimal"/>
      <w:lvlText w:val="%1."/>
      <w:lvlJc w:val="left"/>
      <w:pPr>
        <w:ind w:left="360" w:hanging="360"/>
      </w:pPr>
      <w:rPr>
        <w:rFonts w:ascii="Times New Roman" w:hAnsi="Times New Roman" w:cs="Times New Roman" w:hint="default"/>
        <w:sz w:val="28"/>
        <w:szCs w:val="28"/>
      </w:rPr>
    </w:lvl>
    <w:lvl w:ilvl="1" w:tplc="04190011">
      <w:start w:val="1"/>
      <w:numFmt w:val="decimal"/>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4">
    <w:nsid w:val="72B26C02"/>
    <w:multiLevelType w:val="hybridMultilevel"/>
    <w:tmpl w:val="11F68FAE"/>
    <w:lvl w:ilvl="0" w:tplc="0419000F">
      <w:start w:val="1"/>
      <w:numFmt w:val="decimal"/>
      <w:lvlText w:val="%1."/>
      <w:lvlJc w:val="left"/>
      <w:pPr>
        <w:ind w:left="720" w:hanging="360"/>
      </w:pPr>
      <w:rPr>
        <w:rFonts w:hint="default"/>
      </w:rPr>
    </w:lvl>
    <w:lvl w:ilvl="1" w:tplc="9800ABA0">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5">
    <w:nsid w:val="72F86887"/>
    <w:multiLevelType w:val="hybridMultilevel"/>
    <w:tmpl w:val="ADEA9280"/>
    <w:lvl w:ilvl="0" w:tplc="1A5C8F5E">
      <w:start w:val="1"/>
      <w:numFmt w:val="decimal"/>
      <w:lvlText w:val="%1)"/>
      <w:lvlJc w:val="left"/>
      <w:pPr>
        <w:tabs>
          <w:tab w:val="num" w:pos="735"/>
        </w:tabs>
        <w:ind w:left="735" w:hanging="360"/>
      </w:pPr>
      <w:rPr>
        <w:rFonts w:hint="default"/>
      </w:rPr>
    </w:lvl>
    <w:lvl w:ilvl="1" w:tplc="04190019" w:tentative="1">
      <w:start w:val="1"/>
      <w:numFmt w:val="lowerLetter"/>
      <w:lvlText w:val="%2."/>
      <w:lvlJc w:val="left"/>
      <w:pPr>
        <w:tabs>
          <w:tab w:val="num" w:pos="1455"/>
        </w:tabs>
        <w:ind w:left="1455" w:hanging="360"/>
      </w:pPr>
    </w:lvl>
    <w:lvl w:ilvl="2" w:tplc="0419001B" w:tentative="1">
      <w:start w:val="1"/>
      <w:numFmt w:val="lowerRoman"/>
      <w:lvlText w:val="%3."/>
      <w:lvlJc w:val="right"/>
      <w:pPr>
        <w:tabs>
          <w:tab w:val="num" w:pos="2175"/>
        </w:tabs>
        <w:ind w:left="2175" w:hanging="180"/>
      </w:pPr>
    </w:lvl>
    <w:lvl w:ilvl="3" w:tplc="0419000F" w:tentative="1">
      <w:start w:val="1"/>
      <w:numFmt w:val="decimal"/>
      <w:lvlText w:val="%4."/>
      <w:lvlJc w:val="left"/>
      <w:pPr>
        <w:tabs>
          <w:tab w:val="num" w:pos="2895"/>
        </w:tabs>
        <w:ind w:left="2895" w:hanging="360"/>
      </w:pPr>
    </w:lvl>
    <w:lvl w:ilvl="4" w:tplc="04190019" w:tentative="1">
      <w:start w:val="1"/>
      <w:numFmt w:val="lowerLetter"/>
      <w:lvlText w:val="%5."/>
      <w:lvlJc w:val="left"/>
      <w:pPr>
        <w:tabs>
          <w:tab w:val="num" w:pos="3615"/>
        </w:tabs>
        <w:ind w:left="3615" w:hanging="360"/>
      </w:pPr>
    </w:lvl>
    <w:lvl w:ilvl="5" w:tplc="0419001B" w:tentative="1">
      <w:start w:val="1"/>
      <w:numFmt w:val="lowerRoman"/>
      <w:lvlText w:val="%6."/>
      <w:lvlJc w:val="right"/>
      <w:pPr>
        <w:tabs>
          <w:tab w:val="num" w:pos="4335"/>
        </w:tabs>
        <w:ind w:left="4335" w:hanging="180"/>
      </w:pPr>
    </w:lvl>
    <w:lvl w:ilvl="6" w:tplc="0419000F" w:tentative="1">
      <w:start w:val="1"/>
      <w:numFmt w:val="decimal"/>
      <w:lvlText w:val="%7."/>
      <w:lvlJc w:val="left"/>
      <w:pPr>
        <w:tabs>
          <w:tab w:val="num" w:pos="5055"/>
        </w:tabs>
        <w:ind w:left="5055" w:hanging="360"/>
      </w:pPr>
    </w:lvl>
    <w:lvl w:ilvl="7" w:tplc="04190019" w:tentative="1">
      <w:start w:val="1"/>
      <w:numFmt w:val="lowerLetter"/>
      <w:lvlText w:val="%8."/>
      <w:lvlJc w:val="left"/>
      <w:pPr>
        <w:tabs>
          <w:tab w:val="num" w:pos="5775"/>
        </w:tabs>
        <w:ind w:left="5775" w:hanging="360"/>
      </w:pPr>
    </w:lvl>
    <w:lvl w:ilvl="8" w:tplc="0419001B" w:tentative="1">
      <w:start w:val="1"/>
      <w:numFmt w:val="lowerRoman"/>
      <w:lvlText w:val="%9."/>
      <w:lvlJc w:val="right"/>
      <w:pPr>
        <w:tabs>
          <w:tab w:val="num" w:pos="6495"/>
        </w:tabs>
        <w:ind w:left="6495" w:hanging="180"/>
      </w:pPr>
    </w:lvl>
  </w:abstractNum>
  <w:abstractNum w:abstractNumId="136">
    <w:nsid w:val="73C17F07"/>
    <w:multiLevelType w:val="hybridMultilevel"/>
    <w:tmpl w:val="FA1CB59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7">
    <w:nsid w:val="752734A9"/>
    <w:multiLevelType w:val="hybridMultilevel"/>
    <w:tmpl w:val="C74E723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38">
    <w:nsid w:val="76B1456D"/>
    <w:multiLevelType w:val="hybridMultilevel"/>
    <w:tmpl w:val="9948C588"/>
    <w:lvl w:ilvl="0" w:tplc="52EE024E">
      <w:start w:val="1"/>
      <w:numFmt w:val="decimal"/>
      <w:lvlText w:val="%1."/>
      <w:lvlJc w:val="left"/>
      <w:pPr>
        <w:ind w:left="1068" w:hanging="360"/>
      </w:pPr>
      <w:rPr>
        <w:rFonts w:hint="default"/>
      </w:rPr>
    </w:lvl>
    <w:lvl w:ilvl="1" w:tplc="04190019">
      <w:start w:val="1"/>
      <w:numFmt w:val="lowerLetter"/>
      <w:lvlText w:val="%2."/>
      <w:lvlJc w:val="left"/>
      <w:pPr>
        <w:ind w:left="1068" w:hanging="360"/>
      </w:pPr>
    </w:lvl>
    <w:lvl w:ilvl="2" w:tplc="9800ABA0">
      <w:start w:val="1"/>
      <w:numFmt w:val="russianLower"/>
      <w:lvlText w:val="%3."/>
      <w:lvlJc w:val="left"/>
      <w:pPr>
        <w:ind w:left="1788" w:hanging="180"/>
      </w:pPr>
      <w:rPr>
        <w:rFonts w:hint="default"/>
      </w:rPr>
    </w:lvl>
    <w:lvl w:ilvl="3" w:tplc="0419000F">
      <w:start w:val="1"/>
      <w:numFmt w:val="decimal"/>
      <w:lvlText w:val="%4."/>
      <w:lvlJc w:val="left"/>
      <w:pPr>
        <w:ind w:left="2508" w:hanging="360"/>
      </w:pPr>
    </w:lvl>
    <w:lvl w:ilvl="4" w:tplc="04190019">
      <w:start w:val="1"/>
      <w:numFmt w:val="lowerLetter"/>
      <w:lvlText w:val="%5."/>
      <w:lvlJc w:val="left"/>
      <w:pPr>
        <w:ind w:left="3228" w:hanging="360"/>
      </w:pPr>
    </w:lvl>
    <w:lvl w:ilvl="5" w:tplc="0419001B">
      <w:start w:val="1"/>
      <w:numFmt w:val="lowerRoman"/>
      <w:lvlText w:val="%6."/>
      <w:lvlJc w:val="right"/>
      <w:pPr>
        <w:ind w:left="3948" w:hanging="180"/>
      </w:pPr>
    </w:lvl>
    <w:lvl w:ilvl="6" w:tplc="0419000F">
      <w:start w:val="1"/>
      <w:numFmt w:val="decimal"/>
      <w:lvlText w:val="%7."/>
      <w:lvlJc w:val="left"/>
      <w:pPr>
        <w:ind w:left="4668" w:hanging="360"/>
      </w:pPr>
    </w:lvl>
    <w:lvl w:ilvl="7" w:tplc="04190019">
      <w:start w:val="1"/>
      <w:numFmt w:val="lowerLetter"/>
      <w:lvlText w:val="%8."/>
      <w:lvlJc w:val="left"/>
      <w:pPr>
        <w:ind w:left="5388" w:hanging="360"/>
      </w:pPr>
    </w:lvl>
    <w:lvl w:ilvl="8" w:tplc="0419001B">
      <w:start w:val="1"/>
      <w:numFmt w:val="lowerRoman"/>
      <w:lvlText w:val="%9."/>
      <w:lvlJc w:val="right"/>
      <w:pPr>
        <w:ind w:left="6108" w:hanging="180"/>
      </w:pPr>
    </w:lvl>
  </w:abstractNum>
  <w:abstractNum w:abstractNumId="139">
    <w:nsid w:val="770837F5"/>
    <w:multiLevelType w:val="hybridMultilevel"/>
    <w:tmpl w:val="B17A38CE"/>
    <w:lvl w:ilvl="0" w:tplc="9D1841A8">
      <w:start w:val="1"/>
      <w:numFmt w:val="decimal"/>
      <w:lvlText w:val="%1."/>
      <w:lvlJc w:val="left"/>
      <w:pPr>
        <w:ind w:left="720" w:hanging="360"/>
      </w:pPr>
      <w:rPr>
        <w:b/>
      </w:rPr>
    </w:lvl>
    <w:lvl w:ilvl="1" w:tplc="3552E0F4">
      <w:start w:val="1"/>
      <w:numFmt w:val="decimal"/>
      <w:lvlText w:val="%2."/>
      <w:lvlJc w:val="left"/>
      <w:pPr>
        <w:ind w:left="1440" w:hanging="360"/>
      </w:pPr>
      <w:rPr>
        <w:rFonts w:hint="default"/>
        <w:b w:val="0"/>
      </w:rPr>
    </w:lvl>
    <w:lvl w:ilvl="2" w:tplc="D62286BA">
      <w:start w:val="1"/>
      <w:numFmt w:val="russianLower"/>
      <w:lvlText w:val="%3."/>
      <w:lvlJc w:val="left"/>
      <w:pPr>
        <w:ind w:left="2160" w:hanging="180"/>
      </w:pPr>
      <w:rPr>
        <w:rFonts w:hint="default"/>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0">
    <w:nsid w:val="77CB68A1"/>
    <w:multiLevelType w:val="hybridMultilevel"/>
    <w:tmpl w:val="A25403C2"/>
    <w:lvl w:ilvl="0" w:tplc="850A332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1">
    <w:nsid w:val="7BA072BB"/>
    <w:multiLevelType w:val="hybridMultilevel"/>
    <w:tmpl w:val="45AC2A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2">
    <w:nsid w:val="7BB94358"/>
    <w:multiLevelType w:val="hybridMultilevel"/>
    <w:tmpl w:val="E18A028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43">
    <w:nsid w:val="7CF9248C"/>
    <w:multiLevelType w:val="hybridMultilevel"/>
    <w:tmpl w:val="73225D02"/>
    <w:lvl w:ilvl="0" w:tplc="04190011">
      <w:start w:val="1"/>
      <w:numFmt w:val="decimal"/>
      <w:lvlText w:val="%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144">
    <w:nsid w:val="7D7301A0"/>
    <w:multiLevelType w:val="hybridMultilevel"/>
    <w:tmpl w:val="7C80BEA2"/>
    <w:lvl w:ilvl="0" w:tplc="0419000F">
      <w:start w:val="1"/>
      <w:numFmt w:val="decimal"/>
      <w:lvlText w:val="%1."/>
      <w:lvlJc w:val="left"/>
      <w:pPr>
        <w:ind w:left="720" w:hanging="360"/>
      </w:pPr>
      <w:rPr>
        <w:rFonts w:hint="default"/>
      </w:rPr>
    </w:lvl>
    <w:lvl w:ilvl="1" w:tplc="D62286BA">
      <w:start w:val="1"/>
      <w:numFmt w:val="russianLower"/>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5">
    <w:nsid w:val="7E265403"/>
    <w:multiLevelType w:val="multilevel"/>
    <w:tmpl w:val="94167F54"/>
    <w:lvl w:ilvl="0">
      <w:start w:val="3"/>
      <w:numFmt w:val="decimal"/>
      <w:lvlText w:val="%1"/>
      <w:lvlJc w:val="left"/>
      <w:pPr>
        <w:ind w:left="375" w:hanging="375"/>
      </w:pPr>
      <w:rPr>
        <w:rFonts w:hint="default"/>
      </w:rPr>
    </w:lvl>
    <w:lvl w:ilvl="1">
      <w:start w:val="2"/>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46">
    <w:nsid w:val="7E991769"/>
    <w:multiLevelType w:val="hybridMultilevel"/>
    <w:tmpl w:val="AE86EE3A"/>
    <w:lvl w:ilvl="0" w:tplc="D95C2F76">
      <w:start w:val="1"/>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19"/>
  </w:num>
  <w:num w:numId="3">
    <w:abstractNumId w:val="133"/>
  </w:num>
  <w:num w:numId="4">
    <w:abstractNumId w:val="80"/>
  </w:num>
  <w:num w:numId="5">
    <w:abstractNumId w:val="75"/>
  </w:num>
  <w:num w:numId="6">
    <w:abstractNumId w:val="76"/>
  </w:num>
  <w:num w:numId="7">
    <w:abstractNumId w:val="141"/>
  </w:num>
  <w:num w:numId="8">
    <w:abstractNumId w:val="123"/>
  </w:num>
  <w:num w:numId="9">
    <w:abstractNumId w:val="125"/>
  </w:num>
  <w:num w:numId="10">
    <w:abstractNumId w:val="4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5"/>
  </w:num>
  <w:num w:numId="12">
    <w:abstractNumId w:val="61"/>
  </w:num>
  <w:num w:numId="13">
    <w:abstractNumId w:val="94"/>
  </w:num>
  <w:num w:numId="14">
    <w:abstractNumId w:val="49"/>
  </w:num>
  <w:num w:numId="15">
    <w:abstractNumId w:val="116"/>
  </w:num>
  <w:num w:numId="16">
    <w:abstractNumId w:val="112"/>
  </w:num>
  <w:num w:numId="17">
    <w:abstractNumId w:val="70"/>
  </w:num>
  <w:num w:numId="18">
    <w:abstractNumId w:val="74"/>
  </w:num>
  <w:num w:numId="19">
    <w:abstractNumId w:val="50"/>
  </w:num>
  <w:num w:numId="20">
    <w:abstractNumId w:val="130"/>
  </w:num>
  <w:num w:numId="21">
    <w:abstractNumId w:val="89"/>
  </w:num>
  <w:num w:numId="22">
    <w:abstractNumId w:val="73"/>
  </w:num>
  <w:num w:numId="23">
    <w:abstractNumId w:val="62"/>
  </w:num>
  <w:num w:numId="24">
    <w:abstractNumId w:val="100"/>
  </w:num>
  <w:num w:numId="25">
    <w:abstractNumId w:val="143"/>
  </w:num>
  <w:num w:numId="26">
    <w:abstractNumId w:val="104"/>
  </w:num>
  <w:num w:numId="27">
    <w:abstractNumId w:val="78"/>
  </w:num>
  <w:num w:numId="28">
    <w:abstractNumId w:val="69"/>
  </w:num>
  <w:num w:numId="29">
    <w:abstractNumId w:val="36"/>
  </w:num>
  <w:num w:numId="30">
    <w:abstractNumId w:val="118"/>
  </w:num>
  <w:num w:numId="31">
    <w:abstractNumId w:val="83"/>
  </w:num>
  <w:num w:numId="32">
    <w:abstractNumId w:val="106"/>
  </w:num>
  <w:num w:numId="33">
    <w:abstractNumId w:val="103"/>
  </w:num>
  <w:num w:numId="34">
    <w:abstractNumId w:val="87"/>
  </w:num>
  <w:num w:numId="35">
    <w:abstractNumId w:val="66"/>
  </w:num>
  <w:num w:numId="36">
    <w:abstractNumId w:val="37"/>
  </w:num>
  <w:num w:numId="37">
    <w:abstractNumId w:val="102"/>
  </w:num>
  <w:num w:numId="38">
    <w:abstractNumId w:val="127"/>
  </w:num>
  <w:num w:numId="39">
    <w:abstractNumId w:val="113"/>
  </w:num>
  <w:num w:numId="40">
    <w:abstractNumId w:val="68"/>
  </w:num>
  <w:num w:numId="41">
    <w:abstractNumId w:val="45"/>
  </w:num>
  <w:num w:numId="42">
    <w:abstractNumId w:val="128"/>
  </w:num>
  <w:num w:numId="43">
    <w:abstractNumId w:val="122"/>
  </w:num>
  <w:num w:numId="44">
    <w:abstractNumId w:val="90"/>
  </w:num>
  <w:num w:numId="45">
    <w:abstractNumId w:val="59"/>
  </w:num>
  <w:num w:numId="46">
    <w:abstractNumId w:val="65"/>
  </w:num>
  <w:num w:numId="47">
    <w:abstractNumId w:val="85"/>
  </w:num>
  <w:num w:numId="48">
    <w:abstractNumId w:val="44"/>
  </w:num>
  <w:num w:numId="49">
    <w:abstractNumId w:val="54"/>
  </w:num>
  <w:num w:numId="50">
    <w:abstractNumId w:val="131"/>
  </w:num>
  <w:num w:numId="51">
    <w:abstractNumId w:val="96"/>
  </w:num>
  <w:num w:numId="52">
    <w:abstractNumId w:val="142"/>
  </w:num>
  <w:num w:numId="53">
    <w:abstractNumId w:val="97"/>
  </w:num>
  <w:num w:numId="54">
    <w:abstractNumId w:val="138"/>
  </w:num>
  <w:num w:numId="55">
    <w:abstractNumId w:val="79"/>
  </w:num>
  <w:num w:numId="56">
    <w:abstractNumId w:val="57"/>
  </w:num>
  <w:num w:numId="57">
    <w:abstractNumId w:val="58"/>
  </w:num>
  <w:num w:numId="58">
    <w:abstractNumId w:val="55"/>
  </w:num>
  <w:num w:numId="59">
    <w:abstractNumId w:val="84"/>
  </w:num>
  <w:num w:numId="60">
    <w:abstractNumId w:val="77"/>
  </w:num>
  <w:num w:numId="61">
    <w:abstractNumId w:val="126"/>
  </w:num>
  <w:num w:numId="62">
    <w:abstractNumId w:val="63"/>
  </w:num>
  <w:num w:numId="63">
    <w:abstractNumId w:val="42"/>
  </w:num>
  <w:num w:numId="64">
    <w:abstractNumId w:val="134"/>
  </w:num>
  <w:num w:numId="65">
    <w:abstractNumId w:val="108"/>
  </w:num>
  <w:num w:numId="66">
    <w:abstractNumId w:val="132"/>
  </w:num>
  <w:num w:numId="67">
    <w:abstractNumId w:val="105"/>
  </w:num>
  <w:num w:numId="68">
    <w:abstractNumId w:val="39"/>
  </w:num>
  <w:num w:numId="69">
    <w:abstractNumId w:val="88"/>
  </w:num>
  <w:num w:numId="70">
    <w:abstractNumId w:val="47"/>
  </w:num>
  <w:num w:numId="71">
    <w:abstractNumId w:val="2"/>
    <w:lvlOverride w:ilvl="0">
      <w:startOverride w:val="1"/>
    </w:lvlOverride>
  </w:num>
  <w:num w:numId="72">
    <w:abstractNumId w:val="24"/>
  </w:num>
  <w:num w:numId="73">
    <w:abstractNumId w:val="21"/>
  </w:num>
  <w:num w:numId="74">
    <w:abstractNumId w:val="8"/>
  </w:num>
  <w:num w:numId="75">
    <w:abstractNumId w:val="5"/>
  </w:num>
  <w:num w:numId="76">
    <w:abstractNumId w:val="31"/>
  </w:num>
  <w:num w:numId="77">
    <w:abstractNumId w:val="26"/>
  </w:num>
  <w:num w:numId="78">
    <w:abstractNumId w:val="20"/>
  </w:num>
  <w:num w:numId="79">
    <w:abstractNumId w:val="28"/>
  </w:num>
  <w:num w:numId="80">
    <w:abstractNumId w:val="16"/>
  </w:num>
  <w:num w:numId="81">
    <w:abstractNumId w:val="35"/>
  </w:num>
  <w:num w:numId="82">
    <w:abstractNumId w:val="23"/>
  </w:num>
  <w:num w:numId="83">
    <w:abstractNumId w:val="99"/>
  </w:num>
  <w:num w:numId="84">
    <w:abstractNumId w:val="120"/>
  </w:num>
  <w:num w:numId="85">
    <w:abstractNumId w:val="110"/>
  </w:num>
  <w:num w:numId="86">
    <w:abstractNumId w:val="101"/>
  </w:num>
  <w:num w:numId="87">
    <w:abstractNumId w:val="52"/>
  </w:num>
  <w:num w:numId="88">
    <w:abstractNumId w:val="136"/>
  </w:num>
  <w:num w:numId="89">
    <w:abstractNumId w:val="129"/>
  </w:num>
  <w:num w:numId="90">
    <w:abstractNumId w:val="107"/>
  </w:num>
  <w:num w:numId="91">
    <w:abstractNumId w:val="46"/>
  </w:num>
  <w:num w:numId="92">
    <w:abstractNumId w:val="72"/>
  </w:num>
  <w:num w:numId="93">
    <w:abstractNumId w:val="81"/>
  </w:num>
  <w:num w:numId="94">
    <w:abstractNumId w:val="98"/>
  </w:num>
  <w:num w:numId="95">
    <w:abstractNumId w:val="135"/>
  </w:num>
  <w:num w:numId="96">
    <w:abstractNumId w:val="40"/>
  </w:num>
  <w:num w:numId="97">
    <w:abstractNumId w:val="41"/>
  </w:num>
  <w:num w:numId="9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114"/>
  </w:num>
  <w:num w:numId="100">
    <w:abstractNumId w:val="51"/>
  </w:num>
  <w:num w:numId="101">
    <w:abstractNumId w:val="140"/>
  </w:num>
  <w:num w:numId="102">
    <w:abstractNumId w:val="82"/>
  </w:num>
  <w:num w:numId="103">
    <w:abstractNumId w:val="53"/>
  </w:num>
  <w:num w:numId="104">
    <w:abstractNumId w:val="60"/>
  </w:num>
  <w:num w:numId="105">
    <w:abstractNumId w:val="144"/>
  </w:num>
  <w:num w:numId="106">
    <w:abstractNumId w:val="64"/>
  </w:num>
  <w:num w:numId="107">
    <w:abstractNumId w:val="1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48"/>
  </w:num>
  <w:num w:numId="109">
    <w:abstractNumId w:val="86"/>
  </w:num>
  <w:num w:numId="110">
    <w:abstractNumId w:val="109"/>
  </w:num>
  <w:num w:numId="111">
    <w:abstractNumId w:val="111"/>
  </w:num>
  <w:num w:numId="112">
    <w:abstractNumId w:val="137"/>
  </w:num>
  <w:num w:numId="113">
    <w:abstractNumId w:val="56"/>
  </w:num>
  <w:num w:numId="114">
    <w:abstractNumId w:val="93"/>
  </w:num>
  <w:num w:numId="115">
    <w:abstractNumId w:val="67"/>
  </w:num>
  <w:num w:numId="116">
    <w:abstractNumId w:val="115"/>
  </w:num>
  <w:num w:numId="117">
    <w:abstractNumId w:val="117"/>
  </w:num>
  <w:num w:numId="118">
    <w:abstractNumId w:val="146"/>
  </w:num>
  <w:num w:numId="119">
    <w:abstractNumId w:val="38"/>
  </w:num>
  <w:num w:numId="120">
    <w:abstractNumId w:val="124"/>
  </w:num>
  <w:num w:numId="121">
    <w:abstractNumId w:val="121"/>
  </w:num>
  <w:num w:numId="122">
    <w:abstractNumId w:val="71"/>
  </w:num>
  <w:num w:numId="123">
    <w:abstractNumId w:val="92"/>
  </w:num>
  <w:num w:numId="124">
    <w:abstractNumId w:val="91"/>
  </w:num>
  <w:num w:numId="125">
    <w:abstractNumId w:val="145"/>
  </w:num>
  <w:numIdMacAtCleanup w:val="1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hideSpellingErrors/>
  <w:hideGrammaticalErrors/>
  <w:proofState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1F94"/>
    <w:rsid w:val="0000394F"/>
    <w:rsid w:val="00005196"/>
    <w:rsid w:val="00010613"/>
    <w:rsid w:val="0001562B"/>
    <w:rsid w:val="00015771"/>
    <w:rsid w:val="00024DC9"/>
    <w:rsid w:val="00025774"/>
    <w:rsid w:val="00025A8B"/>
    <w:rsid w:val="00030DDD"/>
    <w:rsid w:val="000343EA"/>
    <w:rsid w:val="00037FEC"/>
    <w:rsid w:val="000408C6"/>
    <w:rsid w:val="0004317D"/>
    <w:rsid w:val="00046C4E"/>
    <w:rsid w:val="00050633"/>
    <w:rsid w:val="00051B09"/>
    <w:rsid w:val="000526DB"/>
    <w:rsid w:val="00053696"/>
    <w:rsid w:val="00056125"/>
    <w:rsid w:val="00056E87"/>
    <w:rsid w:val="0006525A"/>
    <w:rsid w:val="00067587"/>
    <w:rsid w:val="00077E4F"/>
    <w:rsid w:val="0008367D"/>
    <w:rsid w:val="00083690"/>
    <w:rsid w:val="00083A34"/>
    <w:rsid w:val="00087386"/>
    <w:rsid w:val="000874FB"/>
    <w:rsid w:val="00093A95"/>
    <w:rsid w:val="00094617"/>
    <w:rsid w:val="00094A9E"/>
    <w:rsid w:val="00094AB5"/>
    <w:rsid w:val="000A0A8E"/>
    <w:rsid w:val="000A19F8"/>
    <w:rsid w:val="000A2ED9"/>
    <w:rsid w:val="000A31C1"/>
    <w:rsid w:val="000B2876"/>
    <w:rsid w:val="000B4569"/>
    <w:rsid w:val="000B746C"/>
    <w:rsid w:val="000C2674"/>
    <w:rsid w:val="000C361F"/>
    <w:rsid w:val="000C4084"/>
    <w:rsid w:val="000C4F23"/>
    <w:rsid w:val="000C5622"/>
    <w:rsid w:val="000C5FBA"/>
    <w:rsid w:val="000D16E3"/>
    <w:rsid w:val="000D5B2B"/>
    <w:rsid w:val="000D645D"/>
    <w:rsid w:val="000E0DAA"/>
    <w:rsid w:val="000E15C0"/>
    <w:rsid w:val="000E2E33"/>
    <w:rsid w:val="000E55E3"/>
    <w:rsid w:val="000F28DE"/>
    <w:rsid w:val="000F31AE"/>
    <w:rsid w:val="000F37D3"/>
    <w:rsid w:val="000F500A"/>
    <w:rsid w:val="000F662A"/>
    <w:rsid w:val="000F66B5"/>
    <w:rsid w:val="000F77EA"/>
    <w:rsid w:val="000F7D3F"/>
    <w:rsid w:val="001026DC"/>
    <w:rsid w:val="00103F7D"/>
    <w:rsid w:val="001064C3"/>
    <w:rsid w:val="00107CC2"/>
    <w:rsid w:val="001133D4"/>
    <w:rsid w:val="00114599"/>
    <w:rsid w:val="001153A3"/>
    <w:rsid w:val="001166E9"/>
    <w:rsid w:val="00117495"/>
    <w:rsid w:val="00117630"/>
    <w:rsid w:val="00117E25"/>
    <w:rsid w:val="00120851"/>
    <w:rsid w:val="0012234E"/>
    <w:rsid w:val="00122EFA"/>
    <w:rsid w:val="00124796"/>
    <w:rsid w:val="00124949"/>
    <w:rsid w:val="001303F1"/>
    <w:rsid w:val="00130E8C"/>
    <w:rsid w:val="00134900"/>
    <w:rsid w:val="0013748D"/>
    <w:rsid w:val="0013792A"/>
    <w:rsid w:val="0014107E"/>
    <w:rsid w:val="0014129B"/>
    <w:rsid w:val="00142A0F"/>
    <w:rsid w:val="00143393"/>
    <w:rsid w:val="00147681"/>
    <w:rsid w:val="00150932"/>
    <w:rsid w:val="00150DB2"/>
    <w:rsid w:val="00152EE5"/>
    <w:rsid w:val="00152F3D"/>
    <w:rsid w:val="0015571E"/>
    <w:rsid w:val="00155AA1"/>
    <w:rsid w:val="00156595"/>
    <w:rsid w:val="00162BF1"/>
    <w:rsid w:val="00163029"/>
    <w:rsid w:val="00163D97"/>
    <w:rsid w:val="00167F01"/>
    <w:rsid w:val="00172A56"/>
    <w:rsid w:val="0017597E"/>
    <w:rsid w:val="001762D6"/>
    <w:rsid w:val="001767DD"/>
    <w:rsid w:val="001812D5"/>
    <w:rsid w:val="0018204E"/>
    <w:rsid w:val="00185168"/>
    <w:rsid w:val="00186806"/>
    <w:rsid w:val="001929AF"/>
    <w:rsid w:val="00195436"/>
    <w:rsid w:val="001961EC"/>
    <w:rsid w:val="00196DA3"/>
    <w:rsid w:val="001A2F6C"/>
    <w:rsid w:val="001A3B05"/>
    <w:rsid w:val="001A4FF3"/>
    <w:rsid w:val="001A6A21"/>
    <w:rsid w:val="001B16A2"/>
    <w:rsid w:val="001B39A8"/>
    <w:rsid w:val="001B3EC5"/>
    <w:rsid w:val="001B5C58"/>
    <w:rsid w:val="001B7E49"/>
    <w:rsid w:val="001C457F"/>
    <w:rsid w:val="001C4A23"/>
    <w:rsid w:val="001C720B"/>
    <w:rsid w:val="001D075D"/>
    <w:rsid w:val="001D4691"/>
    <w:rsid w:val="001D5479"/>
    <w:rsid w:val="001D78E5"/>
    <w:rsid w:val="001E61BC"/>
    <w:rsid w:val="001F240E"/>
    <w:rsid w:val="001F3E4E"/>
    <w:rsid w:val="001F4C49"/>
    <w:rsid w:val="001F71C4"/>
    <w:rsid w:val="001F7771"/>
    <w:rsid w:val="00201F23"/>
    <w:rsid w:val="00210213"/>
    <w:rsid w:val="002150DD"/>
    <w:rsid w:val="002225D6"/>
    <w:rsid w:val="00222F60"/>
    <w:rsid w:val="00224237"/>
    <w:rsid w:val="0022518D"/>
    <w:rsid w:val="00225967"/>
    <w:rsid w:val="0022701D"/>
    <w:rsid w:val="002314B5"/>
    <w:rsid w:val="00232A10"/>
    <w:rsid w:val="00233627"/>
    <w:rsid w:val="00234BE6"/>
    <w:rsid w:val="00235C06"/>
    <w:rsid w:val="002412E8"/>
    <w:rsid w:val="00241D58"/>
    <w:rsid w:val="002432BD"/>
    <w:rsid w:val="00251175"/>
    <w:rsid w:val="00254C6F"/>
    <w:rsid w:val="00257E23"/>
    <w:rsid w:val="0026139B"/>
    <w:rsid w:val="002619D3"/>
    <w:rsid w:val="0026222A"/>
    <w:rsid w:val="002626D5"/>
    <w:rsid w:val="00264529"/>
    <w:rsid w:val="00266934"/>
    <w:rsid w:val="00267433"/>
    <w:rsid w:val="00270574"/>
    <w:rsid w:val="00274DD2"/>
    <w:rsid w:val="00277187"/>
    <w:rsid w:val="002818B4"/>
    <w:rsid w:val="0028515E"/>
    <w:rsid w:val="00285EC5"/>
    <w:rsid w:val="002875C0"/>
    <w:rsid w:val="00292C68"/>
    <w:rsid w:val="002947A1"/>
    <w:rsid w:val="002A1228"/>
    <w:rsid w:val="002A381E"/>
    <w:rsid w:val="002A6D95"/>
    <w:rsid w:val="002B1D1D"/>
    <w:rsid w:val="002B239F"/>
    <w:rsid w:val="002B2CB7"/>
    <w:rsid w:val="002B2D82"/>
    <w:rsid w:val="002B3DEA"/>
    <w:rsid w:val="002B5F78"/>
    <w:rsid w:val="002B5FDB"/>
    <w:rsid w:val="002B6354"/>
    <w:rsid w:val="002B7B51"/>
    <w:rsid w:val="002B7E45"/>
    <w:rsid w:val="002C29F7"/>
    <w:rsid w:val="002C5394"/>
    <w:rsid w:val="002C65C9"/>
    <w:rsid w:val="002C780B"/>
    <w:rsid w:val="002D5EB4"/>
    <w:rsid w:val="002E19C6"/>
    <w:rsid w:val="002E1CB6"/>
    <w:rsid w:val="002E42E2"/>
    <w:rsid w:val="002E7DE7"/>
    <w:rsid w:val="002E7F6A"/>
    <w:rsid w:val="002F0A09"/>
    <w:rsid w:val="002F1AD3"/>
    <w:rsid w:val="002F3F5F"/>
    <w:rsid w:val="002F7BB8"/>
    <w:rsid w:val="003035E6"/>
    <w:rsid w:val="00303EF2"/>
    <w:rsid w:val="00305103"/>
    <w:rsid w:val="0030635F"/>
    <w:rsid w:val="00310E9D"/>
    <w:rsid w:val="003112D2"/>
    <w:rsid w:val="003117BB"/>
    <w:rsid w:val="00311D9B"/>
    <w:rsid w:val="00312A91"/>
    <w:rsid w:val="00315E1E"/>
    <w:rsid w:val="00315E8F"/>
    <w:rsid w:val="00316063"/>
    <w:rsid w:val="00317500"/>
    <w:rsid w:val="003179A2"/>
    <w:rsid w:val="00320B9E"/>
    <w:rsid w:val="00321456"/>
    <w:rsid w:val="00323569"/>
    <w:rsid w:val="00323791"/>
    <w:rsid w:val="00323EF6"/>
    <w:rsid w:val="003258E7"/>
    <w:rsid w:val="0032608F"/>
    <w:rsid w:val="0032788F"/>
    <w:rsid w:val="00330880"/>
    <w:rsid w:val="003342C2"/>
    <w:rsid w:val="00334906"/>
    <w:rsid w:val="00334FEA"/>
    <w:rsid w:val="00341D33"/>
    <w:rsid w:val="00345DAD"/>
    <w:rsid w:val="00350E9A"/>
    <w:rsid w:val="003515BD"/>
    <w:rsid w:val="00352A9E"/>
    <w:rsid w:val="00353BD0"/>
    <w:rsid w:val="00354192"/>
    <w:rsid w:val="00356B59"/>
    <w:rsid w:val="0035731D"/>
    <w:rsid w:val="00361220"/>
    <w:rsid w:val="0036243D"/>
    <w:rsid w:val="00362D1E"/>
    <w:rsid w:val="003642EE"/>
    <w:rsid w:val="0036517F"/>
    <w:rsid w:val="00377E7D"/>
    <w:rsid w:val="00380694"/>
    <w:rsid w:val="003809C8"/>
    <w:rsid w:val="00390333"/>
    <w:rsid w:val="003961C8"/>
    <w:rsid w:val="00396792"/>
    <w:rsid w:val="003974F6"/>
    <w:rsid w:val="003A3C30"/>
    <w:rsid w:val="003B0C59"/>
    <w:rsid w:val="003B0FFB"/>
    <w:rsid w:val="003B2281"/>
    <w:rsid w:val="003B2945"/>
    <w:rsid w:val="003B2E08"/>
    <w:rsid w:val="003B724D"/>
    <w:rsid w:val="003B78E8"/>
    <w:rsid w:val="003C1078"/>
    <w:rsid w:val="003C1FB5"/>
    <w:rsid w:val="003C4916"/>
    <w:rsid w:val="003C53B0"/>
    <w:rsid w:val="003C649A"/>
    <w:rsid w:val="003C7117"/>
    <w:rsid w:val="003D0725"/>
    <w:rsid w:val="003D1397"/>
    <w:rsid w:val="003D2E00"/>
    <w:rsid w:val="003D38BE"/>
    <w:rsid w:val="003D7B6C"/>
    <w:rsid w:val="003E15EC"/>
    <w:rsid w:val="003E3A82"/>
    <w:rsid w:val="003E54D7"/>
    <w:rsid w:val="003F5DA2"/>
    <w:rsid w:val="00402956"/>
    <w:rsid w:val="00403217"/>
    <w:rsid w:val="00406B0C"/>
    <w:rsid w:val="00406F7D"/>
    <w:rsid w:val="00421809"/>
    <w:rsid w:val="004228B9"/>
    <w:rsid w:val="0042316F"/>
    <w:rsid w:val="0042779D"/>
    <w:rsid w:val="00427ED6"/>
    <w:rsid w:val="004301DA"/>
    <w:rsid w:val="004376D1"/>
    <w:rsid w:val="00441868"/>
    <w:rsid w:val="00442555"/>
    <w:rsid w:val="00442A29"/>
    <w:rsid w:val="00444C48"/>
    <w:rsid w:val="004511BB"/>
    <w:rsid w:val="00454035"/>
    <w:rsid w:val="0045633D"/>
    <w:rsid w:val="00457448"/>
    <w:rsid w:val="00457DB3"/>
    <w:rsid w:val="00457FBC"/>
    <w:rsid w:val="004631A1"/>
    <w:rsid w:val="00466371"/>
    <w:rsid w:val="0046737E"/>
    <w:rsid w:val="0046748E"/>
    <w:rsid w:val="004677AE"/>
    <w:rsid w:val="00473402"/>
    <w:rsid w:val="00474226"/>
    <w:rsid w:val="00476752"/>
    <w:rsid w:val="00477014"/>
    <w:rsid w:val="00485BED"/>
    <w:rsid w:val="00486D7D"/>
    <w:rsid w:val="0048786B"/>
    <w:rsid w:val="004913D0"/>
    <w:rsid w:val="00492A1B"/>
    <w:rsid w:val="004973A5"/>
    <w:rsid w:val="004A670C"/>
    <w:rsid w:val="004B0896"/>
    <w:rsid w:val="004B6717"/>
    <w:rsid w:val="004B75EB"/>
    <w:rsid w:val="004C0981"/>
    <w:rsid w:val="004C25B2"/>
    <w:rsid w:val="004D2DF2"/>
    <w:rsid w:val="004D2F5C"/>
    <w:rsid w:val="004D3FEC"/>
    <w:rsid w:val="004E16B6"/>
    <w:rsid w:val="004E4BDC"/>
    <w:rsid w:val="004E51D2"/>
    <w:rsid w:val="004E5C6E"/>
    <w:rsid w:val="004E7ADE"/>
    <w:rsid w:val="004F0351"/>
    <w:rsid w:val="004F1C1B"/>
    <w:rsid w:val="004F24EC"/>
    <w:rsid w:val="004F3006"/>
    <w:rsid w:val="004F3983"/>
    <w:rsid w:val="004F57D9"/>
    <w:rsid w:val="00502A8C"/>
    <w:rsid w:val="005036F3"/>
    <w:rsid w:val="00505E3A"/>
    <w:rsid w:val="00507DDF"/>
    <w:rsid w:val="00511FCC"/>
    <w:rsid w:val="005137AE"/>
    <w:rsid w:val="005143C2"/>
    <w:rsid w:val="00514DF9"/>
    <w:rsid w:val="00517A5C"/>
    <w:rsid w:val="00517E6B"/>
    <w:rsid w:val="00522404"/>
    <w:rsid w:val="00522E39"/>
    <w:rsid w:val="005252A1"/>
    <w:rsid w:val="00532335"/>
    <w:rsid w:val="00533BD8"/>
    <w:rsid w:val="00534204"/>
    <w:rsid w:val="005346E1"/>
    <w:rsid w:val="00535D4B"/>
    <w:rsid w:val="005421B2"/>
    <w:rsid w:val="00542384"/>
    <w:rsid w:val="0054492B"/>
    <w:rsid w:val="00546F03"/>
    <w:rsid w:val="0054785D"/>
    <w:rsid w:val="00556292"/>
    <w:rsid w:val="005604D9"/>
    <w:rsid w:val="005608C0"/>
    <w:rsid w:val="005628DE"/>
    <w:rsid w:val="0056404D"/>
    <w:rsid w:val="005671E2"/>
    <w:rsid w:val="00571220"/>
    <w:rsid w:val="00574136"/>
    <w:rsid w:val="00574C05"/>
    <w:rsid w:val="005759FB"/>
    <w:rsid w:val="00577673"/>
    <w:rsid w:val="00577FDE"/>
    <w:rsid w:val="0058031B"/>
    <w:rsid w:val="0058659E"/>
    <w:rsid w:val="005868BC"/>
    <w:rsid w:val="00593B51"/>
    <w:rsid w:val="00593D00"/>
    <w:rsid w:val="0059457C"/>
    <w:rsid w:val="00594720"/>
    <w:rsid w:val="005947A9"/>
    <w:rsid w:val="0059748B"/>
    <w:rsid w:val="005A0392"/>
    <w:rsid w:val="005A0625"/>
    <w:rsid w:val="005A136B"/>
    <w:rsid w:val="005A3F83"/>
    <w:rsid w:val="005A51F8"/>
    <w:rsid w:val="005A5A30"/>
    <w:rsid w:val="005A6D33"/>
    <w:rsid w:val="005B5261"/>
    <w:rsid w:val="005B5469"/>
    <w:rsid w:val="005C2529"/>
    <w:rsid w:val="005C2CCA"/>
    <w:rsid w:val="005C3833"/>
    <w:rsid w:val="005C3F74"/>
    <w:rsid w:val="005C4201"/>
    <w:rsid w:val="005C4A0D"/>
    <w:rsid w:val="005C7E63"/>
    <w:rsid w:val="005D130A"/>
    <w:rsid w:val="005D1A7A"/>
    <w:rsid w:val="005D2415"/>
    <w:rsid w:val="005D2EE0"/>
    <w:rsid w:val="005D6F60"/>
    <w:rsid w:val="005E3523"/>
    <w:rsid w:val="005E6426"/>
    <w:rsid w:val="005E69AB"/>
    <w:rsid w:val="005F55D3"/>
    <w:rsid w:val="00603B42"/>
    <w:rsid w:val="00604775"/>
    <w:rsid w:val="00610396"/>
    <w:rsid w:val="00610AB6"/>
    <w:rsid w:val="00610B2F"/>
    <w:rsid w:val="00612E22"/>
    <w:rsid w:val="00613497"/>
    <w:rsid w:val="0062152B"/>
    <w:rsid w:val="00621B56"/>
    <w:rsid w:val="00624CF6"/>
    <w:rsid w:val="00627D39"/>
    <w:rsid w:val="00631AC7"/>
    <w:rsid w:val="00635633"/>
    <w:rsid w:val="00642DC6"/>
    <w:rsid w:val="00642F2B"/>
    <w:rsid w:val="0064477B"/>
    <w:rsid w:val="00645204"/>
    <w:rsid w:val="006455EF"/>
    <w:rsid w:val="00645C14"/>
    <w:rsid w:val="006471E6"/>
    <w:rsid w:val="006477EE"/>
    <w:rsid w:val="006503EB"/>
    <w:rsid w:val="006515AD"/>
    <w:rsid w:val="006517C3"/>
    <w:rsid w:val="0066609D"/>
    <w:rsid w:val="00673D62"/>
    <w:rsid w:val="006818E8"/>
    <w:rsid w:val="00682BC5"/>
    <w:rsid w:val="00682DD1"/>
    <w:rsid w:val="0068359F"/>
    <w:rsid w:val="00683BC2"/>
    <w:rsid w:val="006841C0"/>
    <w:rsid w:val="006841D5"/>
    <w:rsid w:val="00690DA7"/>
    <w:rsid w:val="00695135"/>
    <w:rsid w:val="00696F98"/>
    <w:rsid w:val="006A0322"/>
    <w:rsid w:val="006A070B"/>
    <w:rsid w:val="006A2F22"/>
    <w:rsid w:val="006A35E6"/>
    <w:rsid w:val="006A5291"/>
    <w:rsid w:val="006A6FE5"/>
    <w:rsid w:val="006B1210"/>
    <w:rsid w:val="006B54E8"/>
    <w:rsid w:val="006B63C8"/>
    <w:rsid w:val="006B6816"/>
    <w:rsid w:val="006C1CC5"/>
    <w:rsid w:val="006D11A5"/>
    <w:rsid w:val="006D28F0"/>
    <w:rsid w:val="006D2F97"/>
    <w:rsid w:val="006D616B"/>
    <w:rsid w:val="006D6530"/>
    <w:rsid w:val="006D7A32"/>
    <w:rsid w:val="006E27DC"/>
    <w:rsid w:val="006E2F87"/>
    <w:rsid w:val="006E3443"/>
    <w:rsid w:val="006E5D73"/>
    <w:rsid w:val="006E6F35"/>
    <w:rsid w:val="006E77E8"/>
    <w:rsid w:val="006F5898"/>
    <w:rsid w:val="006F62AD"/>
    <w:rsid w:val="006F7579"/>
    <w:rsid w:val="006F7683"/>
    <w:rsid w:val="00700B91"/>
    <w:rsid w:val="00703224"/>
    <w:rsid w:val="007035EA"/>
    <w:rsid w:val="007049AB"/>
    <w:rsid w:val="007056D3"/>
    <w:rsid w:val="00705970"/>
    <w:rsid w:val="007146B5"/>
    <w:rsid w:val="00715D8A"/>
    <w:rsid w:val="007205CC"/>
    <w:rsid w:val="0072226D"/>
    <w:rsid w:val="007236B8"/>
    <w:rsid w:val="007320E1"/>
    <w:rsid w:val="007330EB"/>
    <w:rsid w:val="00733BE9"/>
    <w:rsid w:val="00734603"/>
    <w:rsid w:val="00736329"/>
    <w:rsid w:val="00736776"/>
    <w:rsid w:val="0074194F"/>
    <w:rsid w:val="00753649"/>
    <w:rsid w:val="00760E10"/>
    <w:rsid w:val="00762415"/>
    <w:rsid w:val="007642AF"/>
    <w:rsid w:val="0076584D"/>
    <w:rsid w:val="00766FC2"/>
    <w:rsid w:val="007675FF"/>
    <w:rsid w:val="0077218D"/>
    <w:rsid w:val="00774AC4"/>
    <w:rsid w:val="00777473"/>
    <w:rsid w:val="00780A69"/>
    <w:rsid w:val="00785A8D"/>
    <w:rsid w:val="00785F91"/>
    <w:rsid w:val="0078730E"/>
    <w:rsid w:val="007906B0"/>
    <w:rsid w:val="00790CF2"/>
    <w:rsid w:val="00797030"/>
    <w:rsid w:val="007A1F8D"/>
    <w:rsid w:val="007A2B8D"/>
    <w:rsid w:val="007A4232"/>
    <w:rsid w:val="007A666F"/>
    <w:rsid w:val="007B1628"/>
    <w:rsid w:val="007B3843"/>
    <w:rsid w:val="007B3F9E"/>
    <w:rsid w:val="007B5138"/>
    <w:rsid w:val="007B5DE5"/>
    <w:rsid w:val="007B5E73"/>
    <w:rsid w:val="007B6471"/>
    <w:rsid w:val="007B7669"/>
    <w:rsid w:val="007C0F9C"/>
    <w:rsid w:val="007C2705"/>
    <w:rsid w:val="007C2EAE"/>
    <w:rsid w:val="007C6ADF"/>
    <w:rsid w:val="007D39A9"/>
    <w:rsid w:val="007E1541"/>
    <w:rsid w:val="007E681C"/>
    <w:rsid w:val="007F0FBC"/>
    <w:rsid w:val="007F443D"/>
    <w:rsid w:val="007F52C4"/>
    <w:rsid w:val="007F56B1"/>
    <w:rsid w:val="00801178"/>
    <w:rsid w:val="008049F4"/>
    <w:rsid w:val="00805A90"/>
    <w:rsid w:val="008065EF"/>
    <w:rsid w:val="00810955"/>
    <w:rsid w:val="008117F3"/>
    <w:rsid w:val="0081394B"/>
    <w:rsid w:val="008174CF"/>
    <w:rsid w:val="00817FCA"/>
    <w:rsid w:val="00821F9F"/>
    <w:rsid w:val="008224C7"/>
    <w:rsid w:val="0082657A"/>
    <w:rsid w:val="00830F13"/>
    <w:rsid w:val="0083675C"/>
    <w:rsid w:val="008368A5"/>
    <w:rsid w:val="00837F52"/>
    <w:rsid w:val="00843D6E"/>
    <w:rsid w:val="00843F33"/>
    <w:rsid w:val="008442EB"/>
    <w:rsid w:val="00844466"/>
    <w:rsid w:val="00844D20"/>
    <w:rsid w:val="00851BAA"/>
    <w:rsid w:val="008532B5"/>
    <w:rsid w:val="00854B09"/>
    <w:rsid w:val="00856919"/>
    <w:rsid w:val="0085708E"/>
    <w:rsid w:val="00862B09"/>
    <w:rsid w:val="00863371"/>
    <w:rsid w:val="00864002"/>
    <w:rsid w:val="0086490E"/>
    <w:rsid w:val="00865DC1"/>
    <w:rsid w:val="00867754"/>
    <w:rsid w:val="00870F51"/>
    <w:rsid w:val="008749CE"/>
    <w:rsid w:val="00876F0C"/>
    <w:rsid w:val="0087709F"/>
    <w:rsid w:val="00880BF7"/>
    <w:rsid w:val="00881AC1"/>
    <w:rsid w:val="0088329B"/>
    <w:rsid w:val="00883FFF"/>
    <w:rsid w:val="0089427F"/>
    <w:rsid w:val="008A1BA0"/>
    <w:rsid w:val="008A28BC"/>
    <w:rsid w:val="008A29B5"/>
    <w:rsid w:val="008A3678"/>
    <w:rsid w:val="008A3D47"/>
    <w:rsid w:val="008B0B16"/>
    <w:rsid w:val="008B45EA"/>
    <w:rsid w:val="008C3A66"/>
    <w:rsid w:val="008C4D54"/>
    <w:rsid w:val="008C654C"/>
    <w:rsid w:val="008D0F3F"/>
    <w:rsid w:val="008D23A2"/>
    <w:rsid w:val="008D59F5"/>
    <w:rsid w:val="008E4D83"/>
    <w:rsid w:val="008E4DD2"/>
    <w:rsid w:val="008E5346"/>
    <w:rsid w:val="008E552C"/>
    <w:rsid w:val="008E5CC2"/>
    <w:rsid w:val="008E5CCE"/>
    <w:rsid w:val="008F25E6"/>
    <w:rsid w:val="008F505C"/>
    <w:rsid w:val="008F54D3"/>
    <w:rsid w:val="008F62AC"/>
    <w:rsid w:val="008F6765"/>
    <w:rsid w:val="0090090B"/>
    <w:rsid w:val="009054CB"/>
    <w:rsid w:val="009063A0"/>
    <w:rsid w:val="009105AD"/>
    <w:rsid w:val="00915CE0"/>
    <w:rsid w:val="009204F2"/>
    <w:rsid w:val="00924059"/>
    <w:rsid w:val="00925D1E"/>
    <w:rsid w:val="00926548"/>
    <w:rsid w:val="00927688"/>
    <w:rsid w:val="009342A3"/>
    <w:rsid w:val="0093729F"/>
    <w:rsid w:val="009412D6"/>
    <w:rsid w:val="009416E5"/>
    <w:rsid w:val="00941B5D"/>
    <w:rsid w:val="00942BA6"/>
    <w:rsid w:val="00944B8D"/>
    <w:rsid w:val="00946FC8"/>
    <w:rsid w:val="00951EE3"/>
    <w:rsid w:val="00952DC0"/>
    <w:rsid w:val="009537E4"/>
    <w:rsid w:val="00953E10"/>
    <w:rsid w:val="00954215"/>
    <w:rsid w:val="009557AC"/>
    <w:rsid w:val="009569C9"/>
    <w:rsid w:val="00957304"/>
    <w:rsid w:val="00960AC7"/>
    <w:rsid w:val="00964C5F"/>
    <w:rsid w:val="009710A7"/>
    <w:rsid w:val="00971D9A"/>
    <w:rsid w:val="00974137"/>
    <w:rsid w:val="009742F8"/>
    <w:rsid w:val="00974810"/>
    <w:rsid w:val="00974E97"/>
    <w:rsid w:val="0097557E"/>
    <w:rsid w:val="00976BC6"/>
    <w:rsid w:val="0098140C"/>
    <w:rsid w:val="009847DA"/>
    <w:rsid w:val="00987AC4"/>
    <w:rsid w:val="00991D8D"/>
    <w:rsid w:val="00992274"/>
    <w:rsid w:val="009933C6"/>
    <w:rsid w:val="009936BE"/>
    <w:rsid w:val="009961CA"/>
    <w:rsid w:val="00997497"/>
    <w:rsid w:val="0099792F"/>
    <w:rsid w:val="009A3C70"/>
    <w:rsid w:val="009A444E"/>
    <w:rsid w:val="009A5881"/>
    <w:rsid w:val="009A7A3F"/>
    <w:rsid w:val="009A7F10"/>
    <w:rsid w:val="009B51D1"/>
    <w:rsid w:val="009B598E"/>
    <w:rsid w:val="009C0B69"/>
    <w:rsid w:val="009C1FA2"/>
    <w:rsid w:val="009C2768"/>
    <w:rsid w:val="009C4813"/>
    <w:rsid w:val="009C50B8"/>
    <w:rsid w:val="009C5AF2"/>
    <w:rsid w:val="009C7171"/>
    <w:rsid w:val="009D3250"/>
    <w:rsid w:val="009D3D24"/>
    <w:rsid w:val="009D3F37"/>
    <w:rsid w:val="009E118B"/>
    <w:rsid w:val="009E1B4C"/>
    <w:rsid w:val="009E2B90"/>
    <w:rsid w:val="009F0BFA"/>
    <w:rsid w:val="009F79BC"/>
    <w:rsid w:val="00A017D0"/>
    <w:rsid w:val="00A070FC"/>
    <w:rsid w:val="00A10EBE"/>
    <w:rsid w:val="00A136BF"/>
    <w:rsid w:val="00A13E9B"/>
    <w:rsid w:val="00A140FF"/>
    <w:rsid w:val="00A15C2B"/>
    <w:rsid w:val="00A15EFA"/>
    <w:rsid w:val="00A21A03"/>
    <w:rsid w:val="00A24169"/>
    <w:rsid w:val="00A33AA8"/>
    <w:rsid w:val="00A34D3D"/>
    <w:rsid w:val="00A36268"/>
    <w:rsid w:val="00A378E5"/>
    <w:rsid w:val="00A4228E"/>
    <w:rsid w:val="00A43513"/>
    <w:rsid w:val="00A4413D"/>
    <w:rsid w:val="00A4700C"/>
    <w:rsid w:val="00A479DC"/>
    <w:rsid w:val="00A55010"/>
    <w:rsid w:val="00A575A5"/>
    <w:rsid w:val="00A57715"/>
    <w:rsid w:val="00A61487"/>
    <w:rsid w:val="00A63043"/>
    <w:rsid w:val="00A64A4E"/>
    <w:rsid w:val="00A71A92"/>
    <w:rsid w:val="00A73B97"/>
    <w:rsid w:val="00A742DC"/>
    <w:rsid w:val="00A74D98"/>
    <w:rsid w:val="00A779AB"/>
    <w:rsid w:val="00A81A7A"/>
    <w:rsid w:val="00A81B03"/>
    <w:rsid w:val="00A827AC"/>
    <w:rsid w:val="00A83521"/>
    <w:rsid w:val="00A84832"/>
    <w:rsid w:val="00A86B7A"/>
    <w:rsid w:val="00A91B58"/>
    <w:rsid w:val="00A9232D"/>
    <w:rsid w:val="00A93387"/>
    <w:rsid w:val="00A94DC5"/>
    <w:rsid w:val="00AA1A46"/>
    <w:rsid w:val="00AA1EBF"/>
    <w:rsid w:val="00AA3B43"/>
    <w:rsid w:val="00AA4011"/>
    <w:rsid w:val="00AA4976"/>
    <w:rsid w:val="00AB0DCD"/>
    <w:rsid w:val="00AB5212"/>
    <w:rsid w:val="00AB524D"/>
    <w:rsid w:val="00AB5D1E"/>
    <w:rsid w:val="00AB6876"/>
    <w:rsid w:val="00AB7A78"/>
    <w:rsid w:val="00AC177E"/>
    <w:rsid w:val="00AC1957"/>
    <w:rsid w:val="00AC67A6"/>
    <w:rsid w:val="00AC7534"/>
    <w:rsid w:val="00AD09FD"/>
    <w:rsid w:val="00AD127F"/>
    <w:rsid w:val="00AD1E21"/>
    <w:rsid w:val="00AD3AD0"/>
    <w:rsid w:val="00AD4A2A"/>
    <w:rsid w:val="00AD5C80"/>
    <w:rsid w:val="00AD7BE5"/>
    <w:rsid w:val="00AD7E18"/>
    <w:rsid w:val="00AE0473"/>
    <w:rsid w:val="00AF1273"/>
    <w:rsid w:val="00AF2606"/>
    <w:rsid w:val="00AF27AB"/>
    <w:rsid w:val="00AF56A8"/>
    <w:rsid w:val="00AF7BFF"/>
    <w:rsid w:val="00B01C04"/>
    <w:rsid w:val="00B0570D"/>
    <w:rsid w:val="00B06AD5"/>
    <w:rsid w:val="00B10D26"/>
    <w:rsid w:val="00B11244"/>
    <w:rsid w:val="00B1410C"/>
    <w:rsid w:val="00B15D92"/>
    <w:rsid w:val="00B17330"/>
    <w:rsid w:val="00B17A7F"/>
    <w:rsid w:val="00B17BCF"/>
    <w:rsid w:val="00B23A4B"/>
    <w:rsid w:val="00B25448"/>
    <w:rsid w:val="00B266DE"/>
    <w:rsid w:val="00B314E8"/>
    <w:rsid w:val="00B319EF"/>
    <w:rsid w:val="00B32318"/>
    <w:rsid w:val="00B326BA"/>
    <w:rsid w:val="00B4163C"/>
    <w:rsid w:val="00B440BD"/>
    <w:rsid w:val="00B45F28"/>
    <w:rsid w:val="00B51EA7"/>
    <w:rsid w:val="00B549BE"/>
    <w:rsid w:val="00B5739D"/>
    <w:rsid w:val="00B623AA"/>
    <w:rsid w:val="00B62AE9"/>
    <w:rsid w:val="00B66910"/>
    <w:rsid w:val="00B66F66"/>
    <w:rsid w:val="00B72140"/>
    <w:rsid w:val="00B7400B"/>
    <w:rsid w:val="00B80676"/>
    <w:rsid w:val="00B83239"/>
    <w:rsid w:val="00B83F5A"/>
    <w:rsid w:val="00B84189"/>
    <w:rsid w:val="00B84270"/>
    <w:rsid w:val="00B86F1A"/>
    <w:rsid w:val="00B87E86"/>
    <w:rsid w:val="00B942D1"/>
    <w:rsid w:val="00B95237"/>
    <w:rsid w:val="00B960CA"/>
    <w:rsid w:val="00B96489"/>
    <w:rsid w:val="00BA1772"/>
    <w:rsid w:val="00BA31C0"/>
    <w:rsid w:val="00BA3D0E"/>
    <w:rsid w:val="00BA4311"/>
    <w:rsid w:val="00BA4377"/>
    <w:rsid w:val="00BA7136"/>
    <w:rsid w:val="00BB157F"/>
    <w:rsid w:val="00BB2177"/>
    <w:rsid w:val="00BB757D"/>
    <w:rsid w:val="00BC04DA"/>
    <w:rsid w:val="00BC228B"/>
    <w:rsid w:val="00BC28AF"/>
    <w:rsid w:val="00BD5D0B"/>
    <w:rsid w:val="00BD6836"/>
    <w:rsid w:val="00BD782F"/>
    <w:rsid w:val="00BE0ACE"/>
    <w:rsid w:val="00BE0F50"/>
    <w:rsid w:val="00BE47A9"/>
    <w:rsid w:val="00BE4805"/>
    <w:rsid w:val="00BE5C4F"/>
    <w:rsid w:val="00BF174F"/>
    <w:rsid w:val="00BF2812"/>
    <w:rsid w:val="00BF40E7"/>
    <w:rsid w:val="00BF4BCF"/>
    <w:rsid w:val="00BF54C7"/>
    <w:rsid w:val="00BF7A60"/>
    <w:rsid w:val="00C00A80"/>
    <w:rsid w:val="00C01716"/>
    <w:rsid w:val="00C03F32"/>
    <w:rsid w:val="00C04835"/>
    <w:rsid w:val="00C04916"/>
    <w:rsid w:val="00C06517"/>
    <w:rsid w:val="00C11654"/>
    <w:rsid w:val="00C22EE6"/>
    <w:rsid w:val="00C239BE"/>
    <w:rsid w:val="00C27B39"/>
    <w:rsid w:val="00C332B6"/>
    <w:rsid w:val="00C427A8"/>
    <w:rsid w:val="00C42EB7"/>
    <w:rsid w:val="00C43083"/>
    <w:rsid w:val="00C438A5"/>
    <w:rsid w:val="00C5189F"/>
    <w:rsid w:val="00C57EAC"/>
    <w:rsid w:val="00C614D7"/>
    <w:rsid w:val="00C63F74"/>
    <w:rsid w:val="00C6660A"/>
    <w:rsid w:val="00C70308"/>
    <w:rsid w:val="00C718CD"/>
    <w:rsid w:val="00C73B46"/>
    <w:rsid w:val="00C75DEA"/>
    <w:rsid w:val="00C7701A"/>
    <w:rsid w:val="00C80327"/>
    <w:rsid w:val="00C803A8"/>
    <w:rsid w:val="00C81202"/>
    <w:rsid w:val="00C83728"/>
    <w:rsid w:val="00C849EE"/>
    <w:rsid w:val="00C8577E"/>
    <w:rsid w:val="00C92333"/>
    <w:rsid w:val="00CA0FD5"/>
    <w:rsid w:val="00CA12A1"/>
    <w:rsid w:val="00CA1CAE"/>
    <w:rsid w:val="00CA23E8"/>
    <w:rsid w:val="00CA2516"/>
    <w:rsid w:val="00CA2E21"/>
    <w:rsid w:val="00CA3641"/>
    <w:rsid w:val="00CA6030"/>
    <w:rsid w:val="00CA65F1"/>
    <w:rsid w:val="00CB06C8"/>
    <w:rsid w:val="00CB1F47"/>
    <w:rsid w:val="00CB620D"/>
    <w:rsid w:val="00CB6794"/>
    <w:rsid w:val="00CC71E8"/>
    <w:rsid w:val="00CD4500"/>
    <w:rsid w:val="00CD6441"/>
    <w:rsid w:val="00CD70F0"/>
    <w:rsid w:val="00CE74A6"/>
    <w:rsid w:val="00CF0565"/>
    <w:rsid w:val="00CF134C"/>
    <w:rsid w:val="00CF1629"/>
    <w:rsid w:val="00CF5767"/>
    <w:rsid w:val="00D01293"/>
    <w:rsid w:val="00D02B84"/>
    <w:rsid w:val="00D074D2"/>
    <w:rsid w:val="00D14601"/>
    <w:rsid w:val="00D16B67"/>
    <w:rsid w:val="00D1737B"/>
    <w:rsid w:val="00D17BC3"/>
    <w:rsid w:val="00D22C6B"/>
    <w:rsid w:val="00D22EF1"/>
    <w:rsid w:val="00D23CAB"/>
    <w:rsid w:val="00D25067"/>
    <w:rsid w:val="00D2735A"/>
    <w:rsid w:val="00D273B5"/>
    <w:rsid w:val="00D33872"/>
    <w:rsid w:val="00D34161"/>
    <w:rsid w:val="00D36EBD"/>
    <w:rsid w:val="00D375B1"/>
    <w:rsid w:val="00D4195B"/>
    <w:rsid w:val="00D430CC"/>
    <w:rsid w:val="00D44239"/>
    <w:rsid w:val="00D442DF"/>
    <w:rsid w:val="00D444D1"/>
    <w:rsid w:val="00D46394"/>
    <w:rsid w:val="00D55425"/>
    <w:rsid w:val="00D5652F"/>
    <w:rsid w:val="00D622F3"/>
    <w:rsid w:val="00D66520"/>
    <w:rsid w:val="00D71085"/>
    <w:rsid w:val="00D7469C"/>
    <w:rsid w:val="00D8070B"/>
    <w:rsid w:val="00D81685"/>
    <w:rsid w:val="00D827F8"/>
    <w:rsid w:val="00D86881"/>
    <w:rsid w:val="00D90776"/>
    <w:rsid w:val="00D97F50"/>
    <w:rsid w:val="00DA16F7"/>
    <w:rsid w:val="00DA2525"/>
    <w:rsid w:val="00DA276A"/>
    <w:rsid w:val="00DA4630"/>
    <w:rsid w:val="00DB1F94"/>
    <w:rsid w:val="00DB4885"/>
    <w:rsid w:val="00DB5437"/>
    <w:rsid w:val="00DB5AF5"/>
    <w:rsid w:val="00DC22FB"/>
    <w:rsid w:val="00DC361E"/>
    <w:rsid w:val="00DC5F82"/>
    <w:rsid w:val="00DC6F9E"/>
    <w:rsid w:val="00DD3F0A"/>
    <w:rsid w:val="00DE7E95"/>
    <w:rsid w:val="00DF1A3C"/>
    <w:rsid w:val="00DF2672"/>
    <w:rsid w:val="00DF6657"/>
    <w:rsid w:val="00E04563"/>
    <w:rsid w:val="00E04D69"/>
    <w:rsid w:val="00E06C87"/>
    <w:rsid w:val="00E077D5"/>
    <w:rsid w:val="00E113BC"/>
    <w:rsid w:val="00E1282B"/>
    <w:rsid w:val="00E1587C"/>
    <w:rsid w:val="00E17177"/>
    <w:rsid w:val="00E267A7"/>
    <w:rsid w:val="00E310D6"/>
    <w:rsid w:val="00E33A06"/>
    <w:rsid w:val="00E4018B"/>
    <w:rsid w:val="00E41019"/>
    <w:rsid w:val="00E4175C"/>
    <w:rsid w:val="00E44430"/>
    <w:rsid w:val="00E45B1C"/>
    <w:rsid w:val="00E5032D"/>
    <w:rsid w:val="00E53523"/>
    <w:rsid w:val="00E53D0D"/>
    <w:rsid w:val="00E54B34"/>
    <w:rsid w:val="00E55063"/>
    <w:rsid w:val="00E56420"/>
    <w:rsid w:val="00E60139"/>
    <w:rsid w:val="00E62918"/>
    <w:rsid w:val="00E63D0E"/>
    <w:rsid w:val="00E7198E"/>
    <w:rsid w:val="00E72420"/>
    <w:rsid w:val="00E73FF0"/>
    <w:rsid w:val="00E74906"/>
    <w:rsid w:val="00E75283"/>
    <w:rsid w:val="00E91EA1"/>
    <w:rsid w:val="00E93BC1"/>
    <w:rsid w:val="00E94811"/>
    <w:rsid w:val="00E979E5"/>
    <w:rsid w:val="00EA0509"/>
    <w:rsid w:val="00EA47A4"/>
    <w:rsid w:val="00EA6EAC"/>
    <w:rsid w:val="00EA7E2B"/>
    <w:rsid w:val="00EB36D1"/>
    <w:rsid w:val="00EB5311"/>
    <w:rsid w:val="00EB5565"/>
    <w:rsid w:val="00EC2E3F"/>
    <w:rsid w:val="00EC3B45"/>
    <w:rsid w:val="00EC46EA"/>
    <w:rsid w:val="00EC5EDA"/>
    <w:rsid w:val="00EE3EEC"/>
    <w:rsid w:val="00EF0D52"/>
    <w:rsid w:val="00EF114B"/>
    <w:rsid w:val="00EF4EFE"/>
    <w:rsid w:val="00EF5EB8"/>
    <w:rsid w:val="00EF6C75"/>
    <w:rsid w:val="00F01327"/>
    <w:rsid w:val="00F05390"/>
    <w:rsid w:val="00F05FBD"/>
    <w:rsid w:val="00F06029"/>
    <w:rsid w:val="00F1009C"/>
    <w:rsid w:val="00F100ED"/>
    <w:rsid w:val="00F128BC"/>
    <w:rsid w:val="00F21132"/>
    <w:rsid w:val="00F252DD"/>
    <w:rsid w:val="00F25B4D"/>
    <w:rsid w:val="00F27DC3"/>
    <w:rsid w:val="00F30333"/>
    <w:rsid w:val="00F3049E"/>
    <w:rsid w:val="00F317BF"/>
    <w:rsid w:val="00F32194"/>
    <w:rsid w:val="00F327DE"/>
    <w:rsid w:val="00F33C71"/>
    <w:rsid w:val="00F35BDF"/>
    <w:rsid w:val="00F40C47"/>
    <w:rsid w:val="00F42BCC"/>
    <w:rsid w:val="00F45D67"/>
    <w:rsid w:val="00F5197C"/>
    <w:rsid w:val="00F544B8"/>
    <w:rsid w:val="00F60B2C"/>
    <w:rsid w:val="00F6226F"/>
    <w:rsid w:val="00F63001"/>
    <w:rsid w:val="00F644CE"/>
    <w:rsid w:val="00F65298"/>
    <w:rsid w:val="00F65A53"/>
    <w:rsid w:val="00F71517"/>
    <w:rsid w:val="00F71621"/>
    <w:rsid w:val="00F7490B"/>
    <w:rsid w:val="00F75151"/>
    <w:rsid w:val="00F815A8"/>
    <w:rsid w:val="00F824C3"/>
    <w:rsid w:val="00F8301D"/>
    <w:rsid w:val="00F87A57"/>
    <w:rsid w:val="00F95AB9"/>
    <w:rsid w:val="00FA0491"/>
    <w:rsid w:val="00FA06F2"/>
    <w:rsid w:val="00FA51C4"/>
    <w:rsid w:val="00FA5C1A"/>
    <w:rsid w:val="00FA7AF8"/>
    <w:rsid w:val="00FB0B64"/>
    <w:rsid w:val="00FB0E27"/>
    <w:rsid w:val="00FB2C8A"/>
    <w:rsid w:val="00FB44CD"/>
    <w:rsid w:val="00FB4ACB"/>
    <w:rsid w:val="00FB4CD1"/>
    <w:rsid w:val="00FB65D5"/>
    <w:rsid w:val="00FB679A"/>
    <w:rsid w:val="00FB70EE"/>
    <w:rsid w:val="00FC5671"/>
    <w:rsid w:val="00FC6253"/>
    <w:rsid w:val="00FC7FE4"/>
    <w:rsid w:val="00FD646C"/>
    <w:rsid w:val="00FE1108"/>
    <w:rsid w:val="00FE11AB"/>
    <w:rsid w:val="00FF1922"/>
    <w:rsid w:val="00FF4A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129B"/>
    <w:pPr>
      <w:spacing w:after="0"/>
    </w:pPr>
    <w:rPr>
      <w:sz w:val="24"/>
      <w:szCs w:val="24"/>
      <w:lang w:eastAsia="ru-RU"/>
    </w:rPr>
  </w:style>
  <w:style w:type="paragraph" w:styleId="1">
    <w:name w:val="heading 1"/>
    <w:basedOn w:val="a"/>
    <w:next w:val="a"/>
    <w:link w:val="10"/>
    <w:uiPriority w:val="9"/>
    <w:qFormat/>
    <w:rsid w:val="006D11A5"/>
    <w:pPr>
      <w:keepNext/>
      <w:spacing w:before="240" w:after="60"/>
      <w:outlineLvl w:val="0"/>
    </w:pPr>
    <w:rPr>
      <w:rFonts w:ascii="Cambria" w:hAnsi="Cambria"/>
      <w:b/>
      <w:bCs/>
      <w:kern w:val="32"/>
      <w:sz w:val="32"/>
      <w:szCs w:val="32"/>
    </w:rPr>
  </w:style>
  <w:style w:type="paragraph" w:styleId="2">
    <w:name w:val="heading 2"/>
    <w:basedOn w:val="a"/>
    <w:next w:val="a"/>
    <w:link w:val="20"/>
    <w:qFormat/>
    <w:rsid w:val="00D17BC3"/>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D17BC3"/>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6D11A5"/>
    <w:rPr>
      <w:rFonts w:ascii="Cambria" w:hAnsi="Cambria"/>
      <w:b/>
      <w:bCs/>
      <w:kern w:val="32"/>
      <w:sz w:val="32"/>
      <w:szCs w:val="32"/>
      <w:lang w:eastAsia="ru-RU"/>
    </w:rPr>
  </w:style>
  <w:style w:type="paragraph" w:styleId="a3">
    <w:name w:val="Subtitle"/>
    <w:basedOn w:val="a"/>
    <w:next w:val="a"/>
    <w:link w:val="a4"/>
    <w:qFormat/>
    <w:rsid w:val="006D11A5"/>
    <w:pPr>
      <w:spacing w:after="60"/>
      <w:jc w:val="center"/>
      <w:outlineLvl w:val="1"/>
    </w:pPr>
    <w:rPr>
      <w:rFonts w:ascii="Cambria" w:hAnsi="Cambria"/>
    </w:rPr>
  </w:style>
  <w:style w:type="character" w:customStyle="1" w:styleId="a4">
    <w:name w:val="Подзаголовок Знак"/>
    <w:link w:val="a3"/>
    <w:rsid w:val="006D11A5"/>
    <w:rPr>
      <w:rFonts w:ascii="Cambria" w:hAnsi="Cambria"/>
      <w:sz w:val="24"/>
      <w:szCs w:val="24"/>
      <w:lang w:eastAsia="ru-RU"/>
    </w:rPr>
  </w:style>
  <w:style w:type="character" w:styleId="a5">
    <w:name w:val="Strong"/>
    <w:uiPriority w:val="22"/>
    <w:qFormat/>
    <w:rsid w:val="006D11A5"/>
    <w:rPr>
      <w:b/>
      <w:bCs/>
    </w:rPr>
  </w:style>
  <w:style w:type="paragraph" w:styleId="a6">
    <w:name w:val="No Spacing"/>
    <w:uiPriority w:val="1"/>
    <w:qFormat/>
    <w:rsid w:val="006D11A5"/>
    <w:rPr>
      <w:sz w:val="24"/>
      <w:szCs w:val="24"/>
      <w:lang w:eastAsia="ru-RU"/>
    </w:rPr>
  </w:style>
  <w:style w:type="paragraph" w:styleId="a7">
    <w:name w:val="List Paragraph"/>
    <w:basedOn w:val="a"/>
    <w:uiPriority w:val="34"/>
    <w:qFormat/>
    <w:rsid w:val="006D11A5"/>
    <w:pPr>
      <w:ind w:left="720"/>
      <w:contextualSpacing/>
    </w:pPr>
    <w:rPr>
      <w:rFonts w:ascii="Calibri" w:eastAsia="Calibri" w:hAnsi="Calibri"/>
      <w:sz w:val="22"/>
      <w:szCs w:val="22"/>
      <w:lang w:eastAsia="en-US"/>
    </w:rPr>
  </w:style>
  <w:style w:type="table" w:styleId="a8">
    <w:name w:val="Table Grid"/>
    <w:basedOn w:val="a1"/>
    <w:rsid w:val="00DB1F94"/>
    <w:pPr>
      <w:spacing w:after="0"/>
    </w:pPr>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footer"/>
    <w:basedOn w:val="a"/>
    <w:link w:val="aa"/>
    <w:rsid w:val="00DB1F94"/>
    <w:pPr>
      <w:tabs>
        <w:tab w:val="center" w:pos="4677"/>
        <w:tab w:val="right" w:pos="9355"/>
      </w:tabs>
    </w:pPr>
  </w:style>
  <w:style w:type="character" w:customStyle="1" w:styleId="aa">
    <w:name w:val="Нижний колонтитул Знак"/>
    <w:basedOn w:val="a0"/>
    <w:link w:val="a9"/>
    <w:uiPriority w:val="99"/>
    <w:rsid w:val="00DB1F94"/>
    <w:rPr>
      <w:sz w:val="24"/>
      <w:szCs w:val="24"/>
      <w:lang w:eastAsia="ru-RU"/>
    </w:rPr>
  </w:style>
  <w:style w:type="character" w:styleId="ab">
    <w:name w:val="page number"/>
    <w:basedOn w:val="a0"/>
    <w:rsid w:val="00DB1F94"/>
  </w:style>
  <w:style w:type="character" w:customStyle="1" w:styleId="FontStyle44">
    <w:name w:val="Font Style44"/>
    <w:rsid w:val="00DB1F94"/>
    <w:rPr>
      <w:rFonts w:ascii="Times New Roman" w:hAnsi="Times New Roman" w:cs="Times New Roman"/>
      <w:sz w:val="26"/>
      <w:szCs w:val="26"/>
    </w:rPr>
  </w:style>
  <w:style w:type="paragraph" w:styleId="11">
    <w:name w:val="toc 1"/>
    <w:basedOn w:val="a"/>
    <w:next w:val="a"/>
    <w:autoRedefine/>
    <w:semiHidden/>
    <w:rsid w:val="00F06029"/>
    <w:pPr>
      <w:tabs>
        <w:tab w:val="right" w:leader="dot" w:pos="9269"/>
      </w:tabs>
      <w:jc w:val="center"/>
    </w:pPr>
    <w:rPr>
      <w:b/>
      <w:noProof/>
      <w:sz w:val="28"/>
      <w:szCs w:val="28"/>
    </w:rPr>
  </w:style>
  <w:style w:type="character" w:styleId="ac">
    <w:name w:val="Hyperlink"/>
    <w:basedOn w:val="a0"/>
    <w:rsid w:val="00DB1F94"/>
    <w:rPr>
      <w:color w:val="0000FF"/>
      <w:u w:val="single"/>
    </w:rPr>
  </w:style>
  <w:style w:type="paragraph" w:styleId="21">
    <w:name w:val="toc 2"/>
    <w:basedOn w:val="a"/>
    <w:next w:val="a"/>
    <w:autoRedefine/>
    <w:semiHidden/>
    <w:rsid w:val="00DB1F94"/>
    <w:pPr>
      <w:tabs>
        <w:tab w:val="right" w:leader="dot" w:pos="9269"/>
      </w:tabs>
      <w:spacing w:line="360" w:lineRule="auto"/>
    </w:pPr>
    <w:rPr>
      <w:noProof/>
      <w:sz w:val="28"/>
      <w:szCs w:val="28"/>
    </w:rPr>
  </w:style>
  <w:style w:type="character" w:customStyle="1" w:styleId="20">
    <w:name w:val="Заголовок 2 Знак"/>
    <w:basedOn w:val="a0"/>
    <w:link w:val="2"/>
    <w:rsid w:val="00D17BC3"/>
    <w:rPr>
      <w:rFonts w:ascii="Arial" w:hAnsi="Arial" w:cs="Arial"/>
      <w:b/>
      <w:bCs/>
      <w:i/>
      <w:iCs/>
      <w:sz w:val="28"/>
      <w:szCs w:val="28"/>
      <w:lang w:eastAsia="ru-RU"/>
    </w:rPr>
  </w:style>
  <w:style w:type="character" w:customStyle="1" w:styleId="30">
    <w:name w:val="Заголовок 3 Знак"/>
    <w:basedOn w:val="a0"/>
    <w:link w:val="3"/>
    <w:uiPriority w:val="9"/>
    <w:rsid w:val="00D17BC3"/>
    <w:rPr>
      <w:rFonts w:ascii="Arial" w:hAnsi="Arial" w:cs="Arial"/>
      <w:b/>
      <w:bCs/>
      <w:sz w:val="26"/>
      <w:szCs w:val="26"/>
      <w:lang w:eastAsia="ru-RU"/>
    </w:rPr>
  </w:style>
  <w:style w:type="paragraph" w:styleId="ad">
    <w:name w:val="footnote text"/>
    <w:basedOn w:val="a"/>
    <w:link w:val="ae"/>
    <w:semiHidden/>
    <w:rsid w:val="00D17BC3"/>
    <w:rPr>
      <w:sz w:val="20"/>
      <w:szCs w:val="20"/>
    </w:rPr>
  </w:style>
  <w:style w:type="character" w:customStyle="1" w:styleId="ae">
    <w:name w:val="Текст сноски Знак"/>
    <w:basedOn w:val="a0"/>
    <w:link w:val="ad"/>
    <w:semiHidden/>
    <w:rsid w:val="00D17BC3"/>
    <w:rPr>
      <w:lang w:eastAsia="ru-RU"/>
    </w:rPr>
  </w:style>
  <w:style w:type="paragraph" w:customStyle="1" w:styleId="af">
    <w:name w:val="Знак Знак Знак Знак Знак Знак Знак"/>
    <w:basedOn w:val="a"/>
    <w:rsid w:val="00D17BC3"/>
    <w:pPr>
      <w:tabs>
        <w:tab w:val="left" w:pos="708"/>
      </w:tabs>
      <w:spacing w:after="160" w:line="240" w:lineRule="exact"/>
    </w:pPr>
    <w:rPr>
      <w:rFonts w:ascii="Verdana" w:hAnsi="Verdana" w:cs="Verdana"/>
      <w:sz w:val="20"/>
      <w:szCs w:val="20"/>
      <w:lang w:val="en-US" w:eastAsia="en-US"/>
    </w:rPr>
  </w:style>
  <w:style w:type="paragraph" w:customStyle="1" w:styleId="Style7">
    <w:name w:val="Style7"/>
    <w:basedOn w:val="a"/>
    <w:rsid w:val="00D17BC3"/>
    <w:pPr>
      <w:widowControl w:val="0"/>
      <w:autoSpaceDE w:val="0"/>
      <w:autoSpaceDN w:val="0"/>
      <w:adjustRightInd w:val="0"/>
      <w:spacing w:line="317" w:lineRule="exact"/>
      <w:ind w:firstLine="734"/>
      <w:jc w:val="both"/>
    </w:pPr>
  </w:style>
  <w:style w:type="paragraph" w:customStyle="1" w:styleId="af0">
    <w:name w:val="Знак Знак Знак"/>
    <w:basedOn w:val="a"/>
    <w:rsid w:val="00D17BC3"/>
    <w:pPr>
      <w:spacing w:after="160" w:line="240" w:lineRule="exact"/>
    </w:pPr>
    <w:rPr>
      <w:rFonts w:ascii="Verdana" w:hAnsi="Verdana"/>
      <w:sz w:val="20"/>
      <w:szCs w:val="20"/>
    </w:rPr>
  </w:style>
  <w:style w:type="character" w:styleId="af1">
    <w:name w:val="footnote reference"/>
    <w:semiHidden/>
    <w:rsid w:val="00D17BC3"/>
    <w:rPr>
      <w:vertAlign w:val="superscript"/>
    </w:rPr>
  </w:style>
  <w:style w:type="paragraph" w:styleId="af2">
    <w:name w:val="endnote text"/>
    <w:basedOn w:val="a"/>
    <w:link w:val="af3"/>
    <w:rsid w:val="00D17BC3"/>
    <w:rPr>
      <w:sz w:val="20"/>
      <w:szCs w:val="20"/>
    </w:rPr>
  </w:style>
  <w:style w:type="character" w:customStyle="1" w:styleId="af3">
    <w:name w:val="Текст концевой сноски Знак"/>
    <w:basedOn w:val="a0"/>
    <w:link w:val="af2"/>
    <w:rsid w:val="00D17BC3"/>
    <w:rPr>
      <w:lang w:eastAsia="ru-RU"/>
    </w:rPr>
  </w:style>
  <w:style w:type="character" w:styleId="af4">
    <w:name w:val="endnote reference"/>
    <w:rsid w:val="00D17BC3"/>
    <w:rPr>
      <w:vertAlign w:val="superscript"/>
    </w:rPr>
  </w:style>
  <w:style w:type="character" w:styleId="af5">
    <w:name w:val="annotation reference"/>
    <w:basedOn w:val="a0"/>
    <w:rsid w:val="00D17BC3"/>
    <w:rPr>
      <w:sz w:val="16"/>
      <w:szCs w:val="16"/>
    </w:rPr>
  </w:style>
  <w:style w:type="paragraph" w:styleId="af6">
    <w:name w:val="annotation text"/>
    <w:basedOn w:val="a"/>
    <w:link w:val="af7"/>
    <w:rsid w:val="00D17BC3"/>
    <w:rPr>
      <w:sz w:val="20"/>
      <w:szCs w:val="20"/>
    </w:rPr>
  </w:style>
  <w:style w:type="character" w:customStyle="1" w:styleId="af7">
    <w:name w:val="Текст примечания Знак"/>
    <w:basedOn w:val="a0"/>
    <w:link w:val="af6"/>
    <w:rsid w:val="00D17BC3"/>
    <w:rPr>
      <w:lang w:eastAsia="ru-RU"/>
    </w:rPr>
  </w:style>
  <w:style w:type="paragraph" w:styleId="af8">
    <w:name w:val="annotation subject"/>
    <w:basedOn w:val="af6"/>
    <w:next w:val="af6"/>
    <w:link w:val="af9"/>
    <w:rsid w:val="00D17BC3"/>
    <w:rPr>
      <w:b/>
      <w:bCs/>
    </w:rPr>
  </w:style>
  <w:style w:type="character" w:customStyle="1" w:styleId="af9">
    <w:name w:val="Тема примечания Знак"/>
    <w:basedOn w:val="af7"/>
    <w:link w:val="af8"/>
    <w:rsid w:val="00D17BC3"/>
    <w:rPr>
      <w:b/>
      <w:bCs/>
      <w:lang w:eastAsia="ru-RU"/>
    </w:rPr>
  </w:style>
  <w:style w:type="paragraph" w:styleId="afa">
    <w:name w:val="Balloon Text"/>
    <w:basedOn w:val="a"/>
    <w:link w:val="afb"/>
    <w:rsid w:val="00D17BC3"/>
    <w:rPr>
      <w:rFonts w:ascii="Tahoma" w:hAnsi="Tahoma" w:cs="Tahoma"/>
      <w:sz w:val="16"/>
      <w:szCs w:val="16"/>
    </w:rPr>
  </w:style>
  <w:style w:type="character" w:customStyle="1" w:styleId="afb">
    <w:name w:val="Текст выноски Знак"/>
    <w:basedOn w:val="a0"/>
    <w:link w:val="afa"/>
    <w:rsid w:val="00D17BC3"/>
    <w:rPr>
      <w:rFonts w:ascii="Tahoma" w:hAnsi="Tahoma" w:cs="Tahoma"/>
      <w:sz w:val="16"/>
      <w:szCs w:val="16"/>
      <w:lang w:eastAsia="ru-RU"/>
    </w:rPr>
  </w:style>
  <w:style w:type="paragraph" w:styleId="31">
    <w:name w:val="toc 3"/>
    <w:basedOn w:val="a"/>
    <w:next w:val="a"/>
    <w:autoRedefine/>
    <w:semiHidden/>
    <w:rsid w:val="00D17BC3"/>
    <w:pPr>
      <w:ind w:left="480"/>
    </w:pPr>
  </w:style>
  <w:style w:type="paragraph" w:styleId="afc">
    <w:name w:val="Normal (Web)"/>
    <w:basedOn w:val="a"/>
    <w:uiPriority w:val="99"/>
    <w:rsid w:val="00D17BC3"/>
    <w:pPr>
      <w:spacing w:before="100" w:beforeAutospacing="1" w:after="100" w:afterAutospacing="1"/>
    </w:pPr>
    <w:rPr>
      <w:rFonts w:ascii="Arial Unicode MS" w:eastAsia="Arial Unicode MS" w:hAnsi="Arial" w:cs="Arial Unicode MS"/>
    </w:rPr>
  </w:style>
  <w:style w:type="paragraph" w:customStyle="1" w:styleId="afd">
    <w:name w:val="Знак"/>
    <w:basedOn w:val="a"/>
    <w:rsid w:val="00D17BC3"/>
    <w:pPr>
      <w:spacing w:before="60" w:after="160" w:line="240" w:lineRule="exact"/>
    </w:pPr>
    <w:rPr>
      <w:rFonts w:ascii="Verdana" w:hAnsi="Verdana" w:cs="Verdana"/>
      <w:sz w:val="20"/>
      <w:szCs w:val="20"/>
      <w:lang w:val="en-US" w:eastAsia="en-US"/>
    </w:rPr>
  </w:style>
  <w:style w:type="paragraph" w:customStyle="1" w:styleId="22">
    <w:name w:val="Знак2"/>
    <w:basedOn w:val="a"/>
    <w:rsid w:val="00D17BC3"/>
    <w:pPr>
      <w:tabs>
        <w:tab w:val="left" w:pos="708"/>
      </w:tabs>
      <w:spacing w:after="160" w:line="240" w:lineRule="exact"/>
    </w:pPr>
    <w:rPr>
      <w:rFonts w:ascii="Verdana" w:hAnsi="Verdana" w:cs="Verdana"/>
      <w:sz w:val="20"/>
      <w:szCs w:val="20"/>
      <w:lang w:val="en-US" w:eastAsia="en-US"/>
    </w:rPr>
  </w:style>
  <w:style w:type="paragraph" w:styleId="afe">
    <w:name w:val="header"/>
    <w:basedOn w:val="a"/>
    <w:link w:val="aff"/>
    <w:uiPriority w:val="99"/>
    <w:rsid w:val="00D17BC3"/>
    <w:pPr>
      <w:tabs>
        <w:tab w:val="center" w:pos="4677"/>
        <w:tab w:val="right" w:pos="9355"/>
      </w:tabs>
    </w:pPr>
  </w:style>
  <w:style w:type="character" w:customStyle="1" w:styleId="aff">
    <w:name w:val="Верхний колонтитул Знак"/>
    <w:basedOn w:val="a0"/>
    <w:link w:val="afe"/>
    <w:uiPriority w:val="99"/>
    <w:rsid w:val="00D17BC3"/>
    <w:rPr>
      <w:sz w:val="24"/>
      <w:szCs w:val="24"/>
      <w:lang w:eastAsia="ru-RU"/>
    </w:rPr>
  </w:style>
  <w:style w:type="paragraph" w:styleId="aff0">
    <w:name w:val="Document Map"/>
    <w:basedOn w:val="a"/>
    <w:link w:val="aff1"/>
    <w:semiHidden/>
    <w:rsid w:val="00D17BC3"/>
    <w:pPr>
      <w:shd w:val="clear" w:color="auto" w:fill="000080"/>
    </w:pPr>
    <w:rPr>
      <w:rFonts w:ascii="Tahoma" w:hAnsi="Tahoma" w:cs="Tahoma"/>
      <w:sz w:val="20"/>
      <w:szCs w:val="20"/>
    </w:rPr>
  </w:style>
  <w:style w:type="character" w:customStyle="1" w:styleId="aff1">
    <w:name w:val="Схема документа Знак"/>
    <w:basedOn w:val="a0"/>
    <w:link w:val="aff0"/>
    <w:semiHidden/>
    <w:rsid w:val="00D17BC3"/>
    <w:rPr>
      <w:rFonts w:ascii="Tahoma" w:hAnsi="Tahoma" w:cs="Tahoma"/>
      <w:shd w:val="clear" w:color="auto" w:fill="000080"/>
      <w:lang w:eastAsia="ru-RU"/>
    </w:rPr>
  </w:style>
  <w:style w:type="paragraph" w:customStyle="1" w:styleId="210">
    <w:name w:val="Знак21"/>
    <w:basedOn w:val="a"/>
    <w:rsid w:val="00D17BC3"/>
    <w:pPr>
      <w:tabs>
        <w:tab w:val="left" w:pos="708"/>
      </w:tabs>
      <w:spacing w:after="160" w:line="240" w:lineRule="exact"/>
    </w:pPr>
    <w:rPr>
      <w:rFonts w:ascii="Verdana" w:hAnsi="Verdana" w:cs="Verdana"/>
      <w:sz w:val="20"/>
      <w:szCs w:val="20"/>
      <w:lang w:val="en-US" w:eastAsia="en-US"/>
    </w:rPr>
  </w:style>
  <w:style w:type="paragraph" w:styleId="23">
    <w:name w:val="Body Text 2"/>
    <w:basedOn w:val="a"/>
    <w:link w:val="24"/>
    <w:unhideWhenUsed/>
    <w:rsid w:val="00D17BC3"/>
    <w:pPr>
      <w:jc w:val="center"/>
    </w:pPr>
    <w:rPr>
      <w:b/>
      <w:bCs/>
      <w:i/>
      <w:iCs/>
      <w:sz w:val="28"/>
    </w:rPr>
  </w:style>
  <w:style w:type="character" w:customStyle="1" w:styleId="24">
    <w:name w:val="Основной текст 2 Знак"/>
    <w:basedOn w:val="a0"/>
    <w:link w:val="23"/>
    <w:rsid w:val="00D17BC3"/>
    <w:rPr>
      <w:b/>
      <w:bCs/>
      <w:i/>
      <w:iCs/>
      <w:sz w:val="28"/>
      <w:szCs w:val="24"/>
      <w:lang w:eastAsia="ru-RU"/>
    </w:rPr>
  </w:style>
  <w:style w:type="paragraph" w:styleId="aff2">
    <w:name w:val="Body Text"/>
    <w:basedOn w:val="a"/>
    <w:link w:val="aff3"/>
    <w:rsid w:val="00D17BC3"/>
    <w:pPr>
      <w:spacing w:after="120"/>
    </w:pPr>
  </w:style>
  <w:style w:type="character" w:customStyle="1" w:styleId="aff3">
    <w:name w:val="Основной текст Знак"/>
    <w:basedOn w:val="a0"/>
    <w:link w:val="aff2"/>
    <w:rsid w:val="00D17BC3"/>
    <w:rPr>
      <w:sz w:val="24"/>
      <w:szCs w:val="24"/>
      <w:lang w:eastAsia="ru-RU"/>
    </w:rPr>
  </w:style>
  <w:style w:type="character" w:styleId="aff4">
    <w:name w:val="Emphasis"/>
    <w:basedOn w:val="a0"/>
    <w:uiPriority w:val="20"/>
    <w:qFormat/>
    <w:rsid w:val="007C0F9C"/>
    <w:rPr>
      <w:i/>
      <w:iCs/>
    </w:rPr>
  </w:style>
  <w:style w:type="paragraph" w:styleId="32">
    <w:name w:val="Body Text Indent 3"/>
    <w:basedOn w:val="a"/>
    <w:link w:val="33"/>
    <w:uiPriority w:val="99"/>
    <w:semiHidden/>
    <w:unhideWhenUsed/>
    <w:rsid w:val="002A6D95"/>
    <w:pPr>
      <w:spacing w:after="120"/>
      <w:ind w:left="283"/>
    </w:pPr>
    <w:rPr>
      <w:sz w:val="16"/>
      <w:szCs w:val="16"/>
    </w:rPr>
  </w:style>
  <w:style w:type="character" w:customStyle="1" w:styleId="33">
    <w:name w:val="Основной текст с отступом 3 Знак"/>
    <w:basedOn w:val="a0"/>
    <w:link w:val="32"/>
    <w:uiPriority w:val="99"/>
    <w:semiHidden/>
    <w:rsid w:val="002A6D95"/>
    <w:rPr>
      <w:sz w:val="16"/>
      <w:szCs w:val="16"/>
      <w:lang w:eastAsia="ru-RU"/>
    </w:rPr>
  </w:style>
  <w:style w:type="character" w:styleId="aff5">
    <w:name w:val="FollowedHyperlink"/>
    <w:basedOn w:val="a0"/>
    <w:uiPriority w:val="99"/>
    <w:semiHidden/>
    <w:unhideWhenUsed/>
    <w:rsid w:val="00DA276A"/>
    <w:rPr>
      <w:color w:val="800080" w:themeColor="followedHyperlink"/>
      <w:u w:val="single"/>
    </w:rPr>
  </w:style>
  <w:style w:type="table" w:customStyle="1" w:styleId="12">
    <w:name w:val="Сетка таблицы1"/>
    <w:basedOn w:val="a1"/>
    <w:next w:val="a8"/>
    <w:rsid w:val="005947A9"/>
    <w:pPr>
      <w:spacing w:after="180" w:line="274" w:lineRule="auto"/>
    </w:pPr>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5">
    <w:name w:val="Основной текст с отступом 2 Знак"/>
    <w:uiPriority w:val="99"/>
    <w:semiHidden/>
    <w:rsid w:val="00A73B97"/>
    <w:rPr>
      <w:rFonts w:ascii="Times New Roman" w:eastAsia="Times New Roman" w:hAnsi="Times New Roman" w:cs="Times New Roman"/>
      <w:sz w:val="24"/>
      <w:szCs w:val="24"/>
      <w:lang w:eastAsia="ru-RU"/>
    </w:rPr>
  </w:style>
  <w:style w:type="paragraph" w:styleId="34">
    <w:name w:val="Body Text 3"/>
    <w:basedOn w:val="a"/>
    <w:link w:val="35"/>
    <w:uiPriority w:val="99"/>
    <w:semiHidden/>
    <w:unhideWhenUsed/>
    <w:rsid w:val="001D78E5"/>
    <w:pPr>
      <w:spacing w:after="120"/>
    </w:pPr>
    <w:rPr>
      <w:sz w:val="16"/>
      <w:szCs w:val="16"/>
    </w:rPr>
  </w:style>
  <w:style w:type="character" w:customStyle="1" w:styleId="35">
    <w:name w:val="Основной текст 3 Знак"/>
    <w:basedOn w:val="a0"/>
    <w:link w:val="34"/>
    <w:uiPriority w:val="99"/>
    <w:semiHidden/>
    <w:rsid w:val="001D78E5"/>
    <w:rPr>
      <w:sz w:val="16"/>
      <w:szCs w:val="16"/>
      <w:lang w:eastAsia="ru-RU"/>
    </w:rPr>
  </w:style>
  <w:style w:type="table" w:customStyle="1" w:styleId="26">
    <w:name w:val="Сетка таблицы2"/>
    <w:basedOn w:val="a1"/>
    <w:next w:val="a8"/>
    <w:uiPriority w:val="59"/>
    <w:rsid w:val="00837F52"/>
    <w:pPr>
      <w:spacing w:after="0"/>
    </w:pPr>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1">
    <w:name w:val="c1"/>
    <w:basedOn w:val="a"/>
    <w:rsid w:val="00954215"/>
    <w:pPr>
      <w:spacing w:before="100" w:beforeAutospacing="1" w:after="100" w:afterAutospacing="1"/>
    </w:pPr>
  </w:style>
  <w:style w:type="character" w:customStyle="1" w:styleId="c0">
    <w:name w:val="c0"/>
    <w:basedOn w:val="a0"/>
    <w:rsid w:val="00954215"/>
  </w:style>
  <w:style w:type="paragraph" w:customStyle="1" w:styleId="c3">
    <w:name w:val="c3"/>
    <w:basedOn w:val="a"/>
    <w:rsid w:val="0036243D"/>
    <w:pPr>
      <w:spacing w:before="100" w:beforeAutospacing="1" w:after="100" w:afterAutospacing="1"/>
    </w:pPr>
  </w:style>
  <w:style w:type="numbering" w:customStyle="1" w:styleId="13">
    <w:name w:val="Нет списка1"/>
    <w:next w:val="a2"/>
    <w:uiPriority w:val="99"/>
    <w:semiHidden/>
    <w:unhideWhenUsed/>
    <w:rsid w:val="00A71A92"/>
  </w:style>
  <w:style w:type="table" w:customStyle="1" w:styleId="36">
    <w:name w:val="Сетка таблицы3"/>
    <w:basedOn w:val="a1"/>
    <w:next w:val="a8"/>
    <w:uiPriority w:val="99"/>
    <w:rsid w:val="00A71A92"/>
    <w:pPr>
      <w:spacing w:after="0"/>
    </w:pPr>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7">
    <w:name w:val="Нет списка2"/>
    <w:next w:val="a2"/>
    <w:uiPriority w:val="99"/>
    <w:semiHidden/>
    <w:unhideWhenUsed/>
    <w:rsid w:val="003342C2"/>
  </w:style>
  <w:style w:type="table" w:customStyle="1" w:styleId="4">
    <w:name w:val="Сетка таблицы4"/>
    <w:basedOn w:val="a1"/>
    <w:next w:val="a8"/>
    <w:uiPriority w:val="99"/>
    <w:rsid w:val="003342C2"/>
    <w:pPr>
      <w:spacing w:after="0"/>
    </w:pPr>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Абзац списка1"/>
    <w:basedOn w:val="a"/>
    <w:rsid w:val="00964C5F"/>
    <w:pPr>
      <w:ind w:left="720"/>
      <w:contextualSpacing/>
      <w:jc w:val="both"/>
    </w:pPr>
    <w:rPr>
      <w:szCs w:val="22"/>
      <w:lang w:eastAsia="en-US"/>
    </w:rPr>
  </w:style>
  <w:style w:type="paragraph" w:styleId="aff6">
    <w:name w:val="caption"/>
    <w:basedOn w:val="a"/>
    <w:next w:val="a"/>
    <w:qFormat/>
    <w:rsid w:val="00964C5F"/>
    <w:rPr>
      <w:b/>
      <w:bCs/>
      <w:sz w:val="20"/>
      <w:szCs w:val="20"/>
    </w:rPr>
  </w:style>
  <w:style w:type="paragraph" w:customStyle="1" w:styleId="211">
    <w:name w:val="Основной текст с отступом 21"/>
    <w:basedOn w:val="a"/>
    <w:rsid w:val="00964C5F"/>
    <w:pPr>
      <w:spacing w:after="120" w:line="480" w:lineRule="auto"/>
      <w:ind w:left="283"/>
    </w:pPr>
    <w:rPr>
      <w:lang w:eastAsia="ar-SA"/>
    </w:rPr>
  </w:style>
  <w:style w:type="paragraph" w:customStyle="1" w:styleId="310">
    <w:name w:val="Основной текст с отступом 31"/>
    <w:basedOn w:val="a"/>
    <w:rsid w:val="00964C5F"/>
    <w:pPr>
      <w:spacing w:after="120"/>
      <w:ind w:left="283"/>
    </w:pPr>
    <w:rPr>
      <w:sz w:val="16"/>
      <w:szCs w:val="16"/>
      <w:lang w:eastAsia="ar-SA"/>
    </w:rPr>
  </w:style>
  <w:style w:type="paragraph" w:customStyle="1" w:styleId="212">
    <w:name w:val="Список 21"/>
    <w:basedOn w:val="a"/>
    <w:rsid w:val="00964C5F"/>
    <w:pPr>
      <w:ind w:left="566" w:hanging="283"/>
    </w:pPr>
    <w:rPr>
      <w:sz w:val="20"/>
      <w:szCs w:val="20"/>
      <w:lang w:eastAsia="ar-SA"/>
    </w:rPr>
  </w:style>
  <w:style w:type="paragraph" w:styleId="aff7">
    <w:name w:val="Body Text Indent"/>
    <w:basedOn w:val="a"/>
    <w:link w:val="aff8"/>
    <w:rsid w:val="00964C5F"/>
    <w:pPr>
      <w:spacing w:after="120"/>
      <w:ind w:left="283"/>
    </w:pPr>
    <w:rPr>
      <w:lang w:eastAsia="ar-SA"/>
    </w:rPr>
  </w:style>
  <w:style w:type="character" w:customStyle="1" w:styleId="aff8">
    <w:name w:val="Основной текст с отступом Знак"/>
    <w:basedOn w:val="a0"/>
    <w:link w:val="aff7"/>
    <w:rsid w:val="00964C5F"/>
    <w:rPr>
      <w:sz w:val="24"/>
      <w:szCs w:val="24"/>
      <w:lang w:eastAsia="ar-SA"/>
    </w:rPr>
  </w:style>
  <w:style w:type="character" w:customStyle="1" w:styleId="apple-converted-space">
    <w:name w:val="apple-converted-space"/>
    <w:basedOn w:val="a0"/>
    <w:rsid w:val="00964C5F"/>
  </w:style>
  <w:style w:type="paragraph" w:styleId="z-">
    <w:name w:val="HTML Top of Form"/>
    <w:basedOn w:val="a"/>
    <w:next w:val="a"/>
    <w:link w:val="z-0"/>
    <w:hidden/>
    <w:uiPriority w:val="99"/>
    <w:unhideWhenUsed/>
    <w:rsid w:val="00964C5F"/>
    <w:pPr>
      <w:pBdr>
        <w:bottom w:val="single" w:sz="6" w:space="1" w:color="auto"/>
      </w:pBdr>
      <w:jc w:val="center"/>
    </w:pPr>
    <w:rPr>
      <w:rFonts w:ascii="Arial" w:hAnsi="Arial" w:cs="Arial"/>
      <w:vanish/>
      <w:sz w:val="16"/>
      <w:szCs w:val="16"/>
    </w:rPr>
  </w:style>
  <w:style w:type="character" w:customStyle="1" w:styleId="z-0">
    <w:name w:val="z-Начало формы Знак"/>
    <w:basedOn w:val="a0"/>
    <w:link w:val="z-"/>
    <w:uiPriority w:val="99"/>
    <w:rsid w:val="00964C5F"/>
    <w:rPr>
      <w:rFonts w:ascii="Arial" w:hAnsi="Arial" w:cs="Arial"/>
      <w:vanish/>
      <w:sz w:val="16"/>
      <w:szCs w:val="16"/>
      <w:lang w:eastAsia="ru-RU"/>
    </w:rPr>
  </w:style>
  <w:style w:type="paragraph" w:customStyle="1" w:styleId="text">
    <w:name w:val="text"/>
    <w:basedOn w:val="a"/>
    <w:rsid w:val="00964C5F"/>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129B"/>
    <w:pPr>
      <w:spacing w:after="0"/>
    </w:pPr>
    <w:rPr>
      <w:sz w:val="24"/>
      <w:szCs w:val="24"/>
      <w:lang w:eastAsia="ru-RU"/>
    </w:rPr>
  </w:style>
  <w:style w:type="paragraph" w:styleId="1">
    <w:name w:val="heading 1"/>
    <w:basedOn w:val="a"/>
    <w:next w:val="a"/>
    <w:link w:val="10"/>
    <w:uiPriority w:val="9"/>
    <w:qFormat/>
    <w:rsid w:val="006D11A5"/>
    <w:pPr>
      <w:keepNext/>
      <w:spacing w:before="240" w:after="60"/>
      <w:outlineLvl w:val="0"/>
    </w:pPr>
    <w:rPr>
      <w:rFonts w:ascii="Cambria" w:hAnsi="Cambria"/>
      <w:b/>
      <w:bCs/>
      <w:kern w:val="32"/>
      <w:sz w:val="32"/>
      <w:szCs w:val="32"/>
    </w:rPr>
  </w:style>
  <w:style w:type="paragraph" w:styleId="2">
    <w:name w:val="heading 2"/>
    <w:basedOn w:val="a"/>
    <w:next w:val="a"/>
    <w:link w:val="20"/>
    <w:qFormat/>
    <w:rsid w:val="00D17BC3"/>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D17BC3"/>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6D11A5"/>
    <w:rPr>
      <w:rFonts w:ascii="Cambria" w:hAnsi="Cambria"/>
      <w:b/>
      <w:bCs/>
      <w:kern w:val="32"/>
      <w:sz w:val="32"/>
      <w:szCs w:val="32"/>
      <w:lang w:eastAsia="ru-RU"/>
    </w:rPr>
  </w:style>
  <w:style w:type="paragraph" w:styleId="a3">
    <w:name w:val="Subtitle"/>
    <w:basedOn w:val="a"/>
    <w:next w:val="a"/>
    <w:link w:val="a4"/>
    <w:qFormat/>
    <w:rsid w:val="006D11A5"/>
    <w:pPr>
      <w:spacing w:after="60"/>
      <w:jc w:val="center"/>
      <w:outlineLvl w:val="1"/>
    </w:pPr>
    <w:rPr>
      <w:rFonts w:ascii="Cambria" w:hAnsi="Cambria"/>
    </w:rPr>
  </w:style>
  <w:style w:type="character" w:customStyle="1" w:styleId="a4">
    <w:name w:val="Подзаголовок Знак"/>
    <w:link w:val="a3"/>
    <w:rsid w:val="006D11A5"/>
    <w:rPr>
      <w:rFonts w:ascii="Cambria" w:hAnsi="Cambria"/>
      <w:sz w:val="24"/>
      <w:szCs w:val="24"/>
      <w:lang w:eastAsia="ru-RU"/>
    </w:rPr>
  </w:style>
  <w:style w:type="character" w:styleId="a5">
    <w:name w:val="Strong"/>
    <w:uiPriority w:val="22"/>
    <w:qFormat/>
    <w:rsid w:val="006D11A5"/>
    <w:rPr>
      <w:b/>
      <w:bCs/>
    </w:rPr>
  </w:style>
  <w:style w:type="paragraph" w:styleId="a6">
    <w:name w:val="No Spacing"/>
    <w:uiPriority w:val="1"/>
    <w:qFormat/>
    <w:rsid w:val="006D11A5"/>
    <w:rPr>
      <w:sz w:val="24"/>
      <w:szCs w:val="24"/>
      <w:lang w:eastAsia="ru-RU"/>
    </w:rPr>
  </w:style>
  <w:style w:type="paragraph" w:styleId="a7">
    <w:name w:val="List Paragraph"/>
    <w:basedOn w:val="a"/>
    <w:uiPriority w:val="34"/>
    <w:qFormat/>
    <w:rsid w:val="006D11A5"/>
    <w:pPr>
      <w:ind w:left="720"/>
      <w:contextualSpacing/>
    </w:pPr>
    <w:rPr>
      <w:rFonts w:ascii="Calibri" w:eastAsia="Calibri" w:hAnsi="Calibri"/>
      <w:sz w:val="22"/>
      <w:szCs w:val="22"/>
      <w:lang w:eastAsia="en-US"/>
    </w:rPr>
  </w:style>
  <w:style w:type="table" w:styleId="a8">
    <w:name w:val="Table Grid"/>
    <w:basedOn w:val="a1"/>
    <w:rsid w:val="00DB1F94"/>
    <w:pPr>
      <w:spacing w:after="0"/>
    </w:pPr>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footer"/>
    <w:basedOn w:val="a"/>
    <w:link w:val="aa"/>
    <w:rsid w:val="00DB1F94"/>
    <w:pPr>
      <w:tabs>
        <w:tab w:val="center" w:pos="4677"/>
        <w:tab w:val="right" w:pos="9355"/>
      </w:tabs>
    </w:pPr>
  </w:style>
  <w:style w:type="character" w:customStyle="1" w:styleId="aa">
    <w:name w:val="Нижний колонтитул Знак"/>
    <w:basedOn w:val="a0"/>
    <w:link w:val="a9"/>
    <w:uiPriority w:val="99"/>
    <w:rsid w:val="00DB1F94"/>
    <w:rPr>
      <w:sz w:val="24"/>
      <w:szCs w:val="24"/>
      <w:lang w:eastAsia="ru-RU"/>
    </w:rPr>
  </w:style>
  <w:style w:type="character" w:styleId="ab">
    <w:name w:val="page number"/>
    <w:basedOn w:val="a0"/>
    <w:rsid w:val="00DB1F94"/>
  </w:style>
  <w:style w:type="character" w:customStyle="1" w:styleId="FontStyle44">
    <w:name w:val="Font Style44"/>
    <w:rsid w:val="00DB1F94"/>
    <w:rPr>
      <w:rFonts w:ascii="Times New Roman" w:hAnsi="Times New Roman" w:cs="Times New Roman"/>
      <w:sz w:val="26"/>
      <w:szCs w:val="26"/>
    </w:rPr>
  </w:style>
  <w:style w:type="paragraph" w:styleId="11">
    <w:name w:val="toc 1"/>
    <w:basedOn w:val="a"/>
    <w:next w:val="a"/>
    <w:autoRedefine/>
    <w:semiHidden/>
    <w:rsid w:val="00F06029"/>
    <w:pPr>
      <w:tabs>
        <w:tab w:val="right" w:leader="dot" w:pos="9269"/>
      </w:tabs>
      <w:jc w:val="center"/>
    </w:pPr>
    <w:rPr>
      <w:b/>
      <w:noProof/>
      <w:sz w:val="28"/>
      <w:szCs w:val="28"/>
    </w:rPr>
  </w:style>
  <w:style w:type="character" w:styleId="ac">
    <w:name w:val="Hyperlink"/>
    <w:basedOn w:val="a0"/>
    <w:rsid w:val="00DB1F94"/>
    <w:rPr>
      <w:color w:val="0000FF"/>
      <w:u w:val="single"/>
    </w:rPr>
  </w:style>
  <w:style w:type="paragraph" w:styleId="21">
    <w:name w:val="toc 2"/>
    <w:basedOn w:val="a"/>
    <w:next w:val="a"/>
    <w:autoRedefine/>
    <w:semiHidden/>
    <w:rsid w:val="00DB1F94"/>
    <w:pPr>
      <w:tabs>
        <w:tab w:val="right" w:leader="dot" w:pos="9269"/>
      </w:tabs>
      <w:spacing w:line="360" w:lineRule="auto"/>
    </w:pPr>
    <w:rPr>
      <w:noProof/>
      <w:sz w:val="28"/>
      <w:szCs w:val="28"/>
    </w:rPr>
  </w:style>
  <w:style w:type="character" w:customStyle="1" w:styleId="20">
    <w:name w:val="Заголовок 2 Знак"/>
    <w:basedOn w:val="a0"/>
    <w:link w:val="2"/>
    <w:rsid w:val="00D17BC3"/>
    <w:rPr>
      <w:rFonts w:ascii="Arial" w:hAnsi="Arial" w:cs="Arial"/>
      <w:b/>
      <w:bCs/>
      <w:i/>
      <w:iCs/>
      <w:sz w:val="28"/>
      <w:szCs w:val="28"/>
      <w:lang w:eastAsia="ru-RU"/>
    </w:rPr>
  </w:style>
  <w:style w:type="character" w:customStyle="1" w:styleId="30">
    <w:name w:val="Заголовок 3 Знак"/>
    <w:basedOn w:val="a0"/>
    <w:link w:val="3"/>
    <w:uiPriority w:val="9"/>
    <w:rsid w:val="00D17BC3"/>
    <w:rPr>
      <w:rFonts w:ascii="Arial" w:hAnsi="Arial" w:cs="Arial"/>
      <w:b/>
      <w:bCs/>
      <w:sz w:val="26"/>
      <w:szCs w:val="26"/>
      <w:lang w:eastAsia="ru-RU"/>
    </w:rPr>
  </w:style>
  <w:style w:type="paragraph" w:styleId="ad">
    <w:name w:val="footnote text"/>
    <w:basedOn w:val="a"/>
    <w:link w:val="ae"/>
    <w:semiHidden/>
    <w:rsid w:val="00D17BC3"/>
    <w:rPr>
      <w:sz w:val="20"/>
      <w:szCs w:val="20"/>
    </w:rPr>
  </w:style>
  <w:style w:type="character" w:customStyle="1" w:styleId="ae">
    <w:name w:val="Текст сноски Знак"/>
    <w:basedOn w:val="a0"/>
    <w:link w:val="ad"/>
    <w:semiHidden/>
    <w:rsid w:val="00D17BC3"/>
    <w:rPr>
      <w:lang w:eastAsia="ru-RU"/>
    </w:rPr>
  </w:style>
  <w:style w:type="paragraph" w:customStyle="1" w:styleId="af">
    <w:name w:val="Знак Знак Знак Знак Знак Знак Знак"/>
    <w:basedOn w:val="a"/>
    <w:rsid w:val="00D17BC3"/>
    <w:pPr>
      <w:tabs>
        <w:tab w:val="left" w:pos="708"/>
      </w:tabs>
      <w:spacing w:after="160" w:line="240" w:lineRule="exact"/>
    </w:pPr>
    <w:rPr>
      <w:rFonts w:ascii="Verdana" w:hAnsi="Verdana" w:cs="Verdana"/>
      <w:sz w:val="20"/>
      <w:szCs w:val="20"/>
      <w:lang w:val="en-US" w:eastAsia="en-US"/>
    </w:rPr>
  </w:style>
  <w:style w:type="paragraph" w:customStyle="1" w:styleId="Style7">
    <w:name w:val="Style7"/>
    <w:basedOn w:val="a"/>
    <w:rsid w:val="00D17BC3"/>
    <w:pPr>
      <w:widowControl w:val="0"/>
      <w:autoSpaceDE w:val="0"/>
      <w:autoSpaceDN w:val="0"/>
      <w:adjustRightInd w:val="0"/>
      <w:spacing w:line="317" w:lineRule="exact"/>
      <w:ind w:firstLine="734"/>
      <w:jc w:val="both"/>
    </w:pPr>
  </w:style>
  <w:style w:type="paragraph" w:customStyle="1" w:styleId="af0">
    <w:name w:val="Знак Знак Знак"/>
    <w:basedOn w:val="a"/>
    <w:rsid w:val="00D17BC3"/>
    <w:pPr>
      <w:spacing w:after="160" w:line="240" w:lineRule="exact"/>
    </w:pPr>
    <w:rPr>
      <w:rFonts w:ascii="Verdana" w:hAnsi="Verdana"/>
      <w:sz w:val="20"/>
      <w:szCs w:val="20"/>
    </w:rPr>
  </w:style>
  <w:style w:type="character" w:styleId="af1">
    <w:name w:val="footnote reference"/>
    <w:semiHidden/>
    <w:rsid w:val="00D17BC3"/>
    <w:rPr>
      <w:vertAlign w:val="superscript"/>
    </w:rPr>
  </w:style>
  <w:style w:type="paragraph" w:styleId="af2">
    <w:name w:val="endnote text"/>
    <w:basedOn w:val="a"/>
    <w:link w:val="af3"/>
    <w:rsid w:val="00D17BC3"/>
    <w:rPr>
      <w:sz w:val="20"/>
      <w:szCs w:val="20"/>
    </w:rPr>
  </w:style>
  <w:style w:type="character" w:customStyle="1" w:styleId="af3">
    <w:name w:val="Текст концевой сноски Знак"/>
    <w:basedOn w:val="a0"/>
    <w:link w:val="af2"/>
    <w:rsid w:val="00D17BC3"/>
    <w:rPr>
      <w:lang w:eastAsia="ru-RU"/>
    </w:rPr>
  </w:style>
  <w:style w:type="character" w:styleId="af4">
    <w:name w:val="endnote reference"/>
    <w:rsid w:val="00D17BC3"/>
    <w:rPr>
      <w:vertAlign w:val="superscript"/>
    </w:rPr>
  </w:style>
  <w:style w:type="character" w:styleId="af5">
    <w:name w:val="annotation reference"/>
    <w:basedOn w:val="a0"/>
    <w:rsid w:val="00D17BC3"/>
    <w:rPr>
      <w:sz w:val="16"/>
      <w:szCs w:val="16"/>
    </w:rPr>
  </w:style>
  <w:style w:type="paragraph" w:styleId="af6">
    <w:name w:val="annotation text"/>
    <w:basedOn w:val="a"/>
    <w:link w:val="af7"/>
    <w:rsid w:val="00D17BC3"/>
    <w:rPr>
      <w:sz w:val="20"/>
      <w:szCs w:val="20"/>
    </w:rPr>
  </w:style>
  <w:style w:type="character" w:customStyle="1" w:styleId="af7">
    <w:name w:val="Текст примечания Знак"/>
    <w:basedOn w:val="a0"/>
    <w:link w:val="af6"/>
    <w:rsid w:val="00D17BC3"/>
    <w:rPr>
      <w:lang w:eastAsia="ru-RU"/>
    </w:rPr>
  </w:style>
  <w:style w:type="paragraph" w:styleId="af8">
    <w:name w:val="annotation subject"/>
    <w:basedOn w:val="af6"/>
    <w:next w:val="af6"/>
    <w:link w:val="af9"/>
    <w:rsid w:val="00D17BC3"/>
    <w:rPr>
      <w:b/>
      <w:bCs/>
    </w:rPr>
  </w:style>
  <w:style w:type="character" w:customStyle="1" w:styleId="af9">
    <w:name w:val="Тема примечания Знак"/>
    <w:basedOn w:val="af7"/>
    <w:link w:val="af8"/>
    <w:rsid w:val="00D17BC3"/>
    <w:rPr>
      <w:b/>
      <w:bCs/>
      <w:lang w:eastAsia="ru-RU"/>
    </w:rPr>
  </w:style>
  <w:style w:type="paragraph" w:styleId="afa">
    <w:name w:val="Balloon Text"/>
    <w:basedOn w:val="a"/>
    <w:link w:val="afb"/>
    <w:rsid w:val="00D17BC3"/>
    <w:rPr>
      <w:rFonts w:ascii="Tahoma" w:hAnsi="Tahoma" w:cs="Tahoma"/>
      <w:sz w:val="16"/>
      <w:szCs w:val="16"/>
    </w:rPr>
  </w:style>
  <w:style w:type="character" w:customStyle="1" w:styleId="afb">
    <w:name w:val="Текст выноски Знак"/>
    <w:basedOn w:val="a0"/>
    <w:link w:val="afa"/>
    <w:rsid w:val="00D17BC3"/>
    <w:rPr>
      <w:rFonts w:ascii="Tahoma" w:hAnsi="Tahoma" w:cs="Tahoma"/>
      <w:sz w:val="16"/>
      <w:szCs w:val="16"/>
      <w:lang w:eastAsia="ru-RU"/>
    </w:rPr>
  </w:style>
  <w:style w:type="paragraph" w:styleId="31">
    <w:name w:val="toc 3"/>
    <w:basedOn w:val="a"/>
    <w:next w:val="a"/>
    <w:autoRedefine/>
    <w:semiHidden/>
    <w:rsid w:val="00D17BC3"/>
    <w:pPr>
      <w:ind w:left="480"/>
    </w:pPr>
  </w:style>
  <w:style w:type="paragraph" w:styleId="afc">
    <w:name w:val="Normal (Web)"/>
    <w:basedOn w:val="a"/>
    <w:uiPriority w:val="99"/>
    <w:rsid w:val="00D17BC3"/>
    <w:pPr>
      <w:spacing w:before="100" w:beforeAutospacing="1" w:after="100" w:afterAutospacing="1"/>
    </w:pPr>
    <w:rPr>
      <w:rFonts w:ascii="Arial Unicode MS" w:eastAsia="Arial Unicode MS" w:hAnsi="Arial" w:cs="Arial Unicode MS"/>
    </w:rPr>
  </w:style>
  <w:style w:type="paragraph" w:customStyle="1" w:styleId="afd">
    <w:name w:val="Знак"/>
    <w:basedOn w:val="a"/>
    <w:rsid w:val="00D17BC3"/>
    <w:pPr>
      <w:spacing w:before="60" w:after="160" w:line="240" w:lineRule="exact"/>
    </w:pPr>
    <w:rPr>
      <w:rFonts w:ascii="Verdana" w:hAnsi="Verdana" w:cs="Verdana"/>
      <w:sz w:val="20"/>
      <w:szCs w:val="20"/>
      <w:lang w:val="en-US" w:eastAsia="en-US"/>
    </w:rPr>
  </w:style>
  <w:style w:type="paragraph" w:customStyle="1" w:styleId="22">
    <w:name w:val="Знак2"/>
    <w:basedOn w:val="a"/>
    <w:rsid w:val="00D17BC3"/>
    <w:pPr>
      <w:tabs>
        <w:tab w:val="left" w:pos="708"/>
      </w:tabs>
      <w:spacing w:after="160" w:line="240" w:lineRule="exact"/>
    </w:pPr>
    <w:rPr>
      <w:rFonts w:ascii="Verdana" w:hAnsi="Verdana" w:cs="Verdana"/>
      <w:sz w:val="20"/>
      <w:szCs w:val="20"/>
      <w:lang w:val="en-US" w:eastAsia="en-US"/>
    </w:rPr>
  </w:style>
  <w:style w:type="paragraph" w:styleId="afe">
    <w:name w:val="header"/>
    <w:basedOn w:val="a"/>
    <w:link w:val="aff"/>
    <w:uiPriority w:val="99"/>
    <w:rsid w:val="00D17BC3"/>
    <w:pPr>
      <w:tabs>
        <w:tab w:val="center" w:pos="4677"/>
        <w:tab w:val="right" w:pos="9355"/>
      </w:tabs>
    </w:pPr>
  </w:style>
  <w:style w:type="character" w:customStyle="1" w:styleId="aff">
    <w:name w:val="Верхний колонтитул Знак"/>
    <w:basedOn w:val="a0"/>
    <w:link w:val="afe"/>
    <w:uiPriority w:val="99"/>
    <w:rsid w:val="00D17BC3"/>
    <w:rPr>
      <w:sz w:val="24"/>
      <w:szCs w:val="24"/>
      <w:lang w:eastAsia="ru-RU"/>
    </w:rPr>
  </w:style>
  <w:style w:type="paragraph" w:styleId="aff0">
    <w:name w:val="Document Map"/>
    <w:basedOn w:val="a"/>
    <w:link w:val="aff1"/>
    <w:semiHidden/>
    <w:rsid w:val="00D17BC3"/>
    <w:pPr>
      <w:shd w:val="clear" w:color="auto" w:fill="000080"/>
    </w:pPr>
    <w:rPr>
      <w:rFonts w:ascii="Tahoma" w:hAnsi="Tahoma" w:cs="Tahoma"/>
      <w:sz w:val="20"/>
      <w:szCs w:val="20"/>
    </w:rPr>
  </w:style>
  <w:style w:type="character" w:customStyle="1" w:styleId="aff1">
    <w:name w:val="Схема документа Знак"/>
    <w:basedOn w:val="a0"/>
    <w:link w:val="aff0"/>
    <w:semiHidden/>
    <w:rsid w:val="00D17BC3"/>
    <w:rPr>
      <w:rFonts w:ascii="Tahoma" w:hAnsi="Tahoma" w:cs="Tahoma"/>
      <w:shd w:val="clear" w:color="auto" w:fill="000080"/>
      <w:lang w:eastAsia="ru-RU"/>
    </w:rPr>
  </w:style>
  <w:style w:type="paragraph" w:customStyle="1" w:styleId="210">
    <w:name w:val="Знак21"/>
    <w:basedOn w:val="a"/>
    <w:rsid w:val="00D17BC3"/>
    <w:pPr>
      <w:tabs>
        <w:tab w:val="left" w:pos="708"/>
      </w:tabs>
      <w:spacing w:after="160" w:line="240" w:lineRule="exact"/>
    </w:pPr>
    <w:rPr>
      <w:rFonts w:ascii="Verdana" w:hAnsi="Verdana" w:cs="Verdana"/>
      <w:sz w:val="20"/>
      <w:szCs w:val="20"/>
      <w:lang w:val="en-US" w:eastAsia="en-US"/>
    </w:rPr>
  </w:style>
  <w:style w:type="paragraph" w:styleId="23">
    <w:name w:val="Body Text 2"/>
    <w:basedOn w:val="a"/>
    <w:link w:val="24"/>
    <w:unhideWhenUsed/>
    <w:rsid w:val="00D17BC3"/>
    <w:pPr>
      <w:jc w:val="center"/>
    </w:pPr>
    <w:rPr>
      <w:b/>
      <w:bCs/>
      <w:i/>
      <w:iCs/>
      <w:sz w:val="28"/>
    </w:rPr>
  </w:style>
  <w:style w:type="character" w:customStyle="1" w:styleId="24">
    <w:name w:val="Основной текст 2 Знак"/>
    <w:basedOn w:val="a0"/>
    <w:link w:val="23"/>
    <w:rsid w:val="00D17BC3"/>
    <w:rPr>
      <w:b/>
      <w:bCs/>
      <w:i/>
      <w:iCs/>
      <w:sz w:val="28"/>
      <w:szCs w:val="24"/>
      <w:lang w:eastAsia="ru-RU"/>
    </w:rPr>
  </w:style>
  <w:style w:type="paragraph" w:styleId="aff2">
    <w:name w:val="Body Text"/>
    <w:basedOn w:val="a"/>
    <w:link w:val="aff3"/>
    <w:rsid w:val="00D17BC3"/>
    <w:pPr>
      <w:spacing w:after="120"/>
    </w:pPr>
  </w:style>
  <w:style w:type="character" w:customStyle="1" w:styleId="aff3">
    <w:name w:val="Основной текст Знак"/>
    <w:basedOn w:val="a0"/>
    <w:link w:val="aff2"/>
    <w:rsid w:val="00D17BC3"/>
    <w:rPr>
      <w:sz w:val="24"/>
      <w:szCs w:val="24"/>
      <w:lang w:eastAsia="ru-RU"/>
    </w:rPr>
  </w:style>
  <w:style w:type="character" w:styleId="aff4">
    <w:name w:val="Emphasis"/>
    <w:basedOn w:val="a0"/>
    <w:uiPriority w:val="20"/>
    <w:qFormat/>
    <w:rsid w:val="007C0F9C"/>
    <w:rPr>
      <w:i/>
      <w:iCs/>
    </w:rPr>
  </w:style>
  <w:style w:type="paragraph" w:styleId="32">
    <w:name w:val="Body Text Indent 3"/>
    <w:basedOn w:val="a"/>
    <w:link w:val="33"/>
    <w:uiPriority w:val="99"/>
    <w:semiHidden/>
    <w:unhideWhenUsed/>
    <w:rsid w:val="002A6D95"/>
    <w:pPr>
      <w:spacing w:after="120"/>
      <w:ind w:left="283"/>
    </w:pPr>
    <w:rPr>
      <w:sz w:val="16"/>
      <w:szCs w:val="16"/>
    </w:rPr>
  </w:style>
  <w:style w:type="character" w:customStyle="1" w:styleId="33">
    <w:name w:val="Основной текст с отступом 3 Знак"/>
    <w:basedOn w:val="a0"/>
    <w:link w:val="32"/>
    <w:uiPriority w:val="99"/>
    <w:semiHidden/>
    <w:rsid w:val="002A6D95"/>
    <w:rPr>
      <w:sz w:val="16"/>
      <w:szCs w:val="16"/>
      <w:lang w:eastAsia="ru-RU"/>
    </w:rPr>
  </w:style>
  <w:style w:type="character" w:styleId="aff5">
    <w:name w:val="FollowedHyperlink"/>
    <w:basedOn w:val="a0"/>
    <w:uiPriority w:val="99"/>
    <w:semiHidden/>
    <w:unhideWhenUsed/>
    <w:rsid w:val="00DA276A"/>
    <w:rPr>
      <w:color w:val="800080" w:themeColor="followedHyperlink"/>
      <w:u w:val="single"/>
    </w:rPr>
  </w:style>
  <w:style w:type="table" w:customStyle="1" w:styleId="12">
    <w:name w:val="Сетка таблицы1"/>
    <w:basedOn w:val="a1"/>
    <w:next w:val="a8"/>
    <w:rsid w:val="005947A9"/>
    <w:pPr>
      <w:spacing w:after="180" w:line="274" w:lineRule="auto"/>
    </w:pPr>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5">
    <w:name w:val="Основной текст с отступом 2 Знак"/>
    <w:uiPriority w:val="99"/>
    <w:semiHidden/>
    <w:rsid w:val="00A73B97"/>
    <w:rPr>
      <w:rFonts w:ascii="Times New Roman" w:eastAsia="Times New Roman" w:hAnsi="Times New Roman" w:cs="Times New Roman"/>
      <w:sz w:val="24"/>
      <w:szCs w:val="24"/>
      <w:lang w:eastAsia="ru-RU"/>
    </w:rPr>
  </w:style>
  <w:style w:type="paragraph" w:styleId="34">
    <w:name w:val="Body Text 3"/>
    <w:basedOn w:val="a"/>
    <w:link w:val="35"/>
    <w:uiPriority w:val="99"/>
    <w:semiHidden/>
    <w:unhideWhenUsed/>
    <w:rsid w:val="001D78E5"/>
    <w:pPr>
      <w:spacing w:after="120"/>
    </w:pPr>
    <w:rPr>
      <w:sz w:val="16"/>
      <w:szCs w:val="16"/>
    </w:rPr>
  </w:style>
  <w:style w:type="character" w:customStyle="1" w:styleId="35">
    <w:name w:val="Основной текст 3 Знак"/>
    <w:basedOn w:val="a0"/>
    <w:link w:val="34"/>
    <w:uiPriority w:val="99"/>
    <w:semiHidden/>
    <w:rsid w:val="001D78E5"/>
    <w:rPr>
      <w:sz w:val="16"/>
      <w:szCs w:val="16"/>
      <w:lang w:eastAsia="ru-RU"/>
    </w:rPr>
  </w:style>
  <w:style w:type="table" w:customStyle="1" w:styleId="26">
    <w:name w:val="Сетка таблицы2"/>
    <w:basedOn w:val="a1"/>
    <w:next w:val="a8"/>
    <w:uiPriority w:val="59"/>
    <w:rsid w:val="00837F52"/>
    <w:pPr>
      <w:spacing w:after="0"/>
    </w:pPr>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1">
    <w:name w:val="c1"/>
    <w:basedOn w:val="a"/>
    <w:rsid w:val="00954215"/>
    <w:pPr>
      <w:spacing w:before="100" w:beforeAutospacing="1" w:after="100" w:afterAutospacing="1"/>
    </w:pPr>
  </w:style>
  <w:style w:type="character" w:customStyle="1" w:styleId="c0">
    <w:name w:val="c0"/>
    <w:basedOn w:val="a0"/>
    <w:rsid w:val="00954215"/>
  </w:style>
  <w:style w:type="paragraph" w:customStyle="1" w:styleId="c3">
    <w:name w:val="c3"/>
    <w:basedOn w:val="a"/>
    <w:rsid w:val="0036243D"/>
    <w:pPr>
      <w:spacing w:before="100" w:beforeAutospacing="1" w:after="100" w:afterAutospacing="1"/>
    </w:pPr>
  </w:style>
  <w:style w:type="numbering" w:customStyle="1" w:styleId="13">
    <w:name w:val="Нет списка1"/>
    <w:next w:val="a2"/>
    <w:uiPriority w:val="99"/>
    <w:semiHidden/>
    <w:unhideWhenUsed/>
    <w:rsid w:val="00A71A92"/>
  </w:style>
  <w:style w:type="table" w:customStyle="1" w:styleId="36">
    <w:name w:val="Сетка таблицы3"/>
    <w:basedOn w:val="a1"/>
    <w:next w:val="a8"/>
    <w:uiPriority w:val="99"/>
    <w:rsid w:val="00A71A92"/>
    <w:pPr>
      <w:spacing w:after="0"/>
    </w:pPr>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7">
    <w:name w:val="Нет списка2"/>
    <w:next w:val="a2"/>
    <w:uiPriority w:val="99"/>
    <w:semiHidden/>
    <w:unhideWhenUsed/>
    <w:rsid w:val="003342C2"/>
  </w:style>
  <w:style w:type="table" w:customStyle="1" w:styleId="4">
    <w:name w:val="Сетка таблицы4"/>
    <w:basedOn w:val="a1"/>
    <w:next w:val="a8"/>
    <w:uiPriority w:val="99"/>
    <w:rsid w:val="003342C2"/>
    <w:pPr>
      <w:spacing w:after="0"/>
    </w:pPr>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Абзац списка1"/>
    <w:basedOn w:val="a"/>
    <w:rsid w:val="00964C5F"/>
    <w:pPr>
      <w:ind w:left="720"/>
      <w:contextualSpacing/>
      <w:jc w:val="both"/>
    </w:pPr>
    <w:rPr>
      <w:szCs w:val="22"/>
      <w:lang w:eastAsia="en-US"/>
    </w:rPr>
  </w:style>
  <w:style w:type="paragraph" w:styleId="aff6">
    <w:name w:val="caption"/>
    <w:basedOn w:val="a"/>
    <w:next w:val="a"/>
    <w:qFormat/>
    <w:rsid w:val="00964C5F"/>
    <w:rPr>
      <w:b/>
      <w:bCs/>
      <w:sz w:val="20"/>
      <w:szCs w:val="20"/>
    </w:rPr>
  </w:style>
  <w:style w:type="paragraph" w:customStyle="1" w:styleId="211">
    <w:name w:val="Основной текст с отступом 21"/>
    <w:basedOn w:val="a"/>
    <w:rsid w:val="00964C5F"/>
    <w:pPr>
      <w:spacing w:after="120" w:line="480" w:lineRule="auto"/>
      <w:ind w:left="283"/>
    </w:pPr>
    <w:rPr>
      <w:lang w:eastAsia="ar-SA"/>
    </w:rPr>
  </w:style>
  <w:style w:type="paragraph" w:customStyle="1" w:styleId="310">
    <w:name w:val="Основной текст с отступом 31"/>
    <w:basedOn w:val="a"/>
    <w:rsid w:val="00964C5F"/>
    <w:pPr>
      <w:spacing w:after="120"/>
      <w:ind w:left="283"/>
    </w:pPr>
    <w:rPr>
      <w:sz w:val="16"/>
      <w:szCs w:val="16"/>
      <w:lang w:eastAsia="ar-SA"/>
    </w:rPr>
  </w:style>
  <w:style w:type="paragraph" w:customStyle="1" w:styleId="212">
    <w:name w:val="Список 21"/>
    <w:basedOn w:val="a"/>
    <w:rsid w:val="00964C5F"/>
    <w:pPr>
      <w:ind w:left="566" w:hanging="283"/>
    </w:pPr>
    <w:rPr>
      <w:sz w:val="20"/>
      <w:szCs w:val="20"/>
      <w:lang w:eastAsia="ar-SA"/>
    </w:rPr>
  </w:style>
  <w:style w:type="paragraph" w:styleId="aff7">
    <w:name w:val="Body Text Indent"/>
    <w:basedOn w:val="a"/>
    <w:link w:val="aff8"/>
    <w:rsid w:val="00964C5F"/>
    <w:pPr>
      <w:spacing w:after="120"/>
      <w:ind w:left="283"/>
    </w:pPr>
    <w:rPr>
      <w:lang w:eastAsia="ar-SA"/>
    </w:rPr>
  </w:style>
  <w:style w:type="character" w:customStyle="1" w:styleId="aff8">
    <w:name w:val="Основной текст с отступом Знак"/>
    <w:basedOn w:val="a0"/>
    <w:link w:val="aff7"/>
    <w:rsid w:val="00964C5F"/>
    <w:rPr>
      <w:sz w:val="24"/>
      <w:szCs w:val="24"/>
      <w:lang w:eastAsia="ar-SA"/>
    </w:rPr>
  </w:style>
  <w:style w:type="character" w:customStyle="1" w:styleId="apple-converted-space">
    <w:name w:val="apple-converted-space"/>
    <w:basedOn w:val="a0"/>
    <w:rsid w:val="00964C5F"/>
  </w:style>
  <w:style w:type="paragraph" w:styleId="z-">
    <w:name w:val="HTML Top of Form"/>
    <w:basedOn w:val="a"/>
    <w:next w:val="a"/>
    <w:link w:val="z-0"/>
    <w:hidden/>
    <w:uiPriority w:val="99"/>
    <w:unhideWhenUsed/>
    <w:rsid w:val="00964C5F"/>
    <w:pPr>
      <w:pBdr>
        <w:bottom w:val="single" w:sz="6" w:space="1" w:color="auto"/>
      </w:pBdr>
      <w:jc w:val="center"/>
    </w:pPr>
    <w:rPr>
      <w:rFonts w:ascii="Arial" w:hAnsi="Arial" w:cs="Arial"/>
      <w:vanish/>
      <w:sz w:val="16"/>
      <w:szCs w:val="16"/>
    </w:rPr>
  </w:style>
  <w:style w:type="character" w:customStyle="1" w:styleId="z-0">
    <w:name w:val="z-Начало формы Знак"/>
    <w:basedOn w:val="a0"/>
    <w:link w:val="z-"/>
    <w:uiPriority w:val="99"/>
    <w:rsid w:val="00964C5F"/>
    <w:rPr>
      <w:rFonts w:ascii="Arial" w:hAnsi="Arial" w:cs="Arial"/>
      <w:vanish/>
      <w:sz w:val="16"/>
      <w:szCs w:val="16"/>
      <w:lang w:eastAsia="ru-RU"/>
    </w:rPr>
  </w:style>
  <w:style w:type="paragraph" w:customStyle="1" w:styleId="text">
    <w:name w:val="text"/>
    <w:basedOn w:val="a"/>
    <w:rsid w:val="00964C5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238674">
      <w:bodyDiv w:val="1"/>
      <w:marLeft w:val="0"/>
      <w:marRight w:val="0"/>
      <w:marTop w:val="0"/>
      <w:marBottom w:val="0"/>
      <w:divBdr>
        <w:top w:val="none" w:sz="0" w:space="0" w:color="auto"/>
        <w:left w:val="none" w:sz="0" w:space="0" w:color="auto"/>
        <w:bottom w:val="none" w:sz="0" w:space="0" w:color="auto"/>
        <w:right w:val="none" w:sz="0" w:space="0" w:color="auto"/>
      </w:divBdr>
      <w:divsChild>
        <w:div w:id="758716208">
          <w:marLeft w:val="0"/>
          <w:marRight w:val="0"/>
          <w:marTop w:val="0"/>
          <w:marBottom w:val="0"/>
          <w:divBdr>
            <w:top w:val="none" w:sz="0" w:space="0" w:color="auto"/>
            <w:left w:val="none" w:sz="0" w:space="0" w:color="auto"/>
            <w:bottom w:val="none" w:sz="0" w:space="0" w:color="auto"/>
            <w:right w:val="none" w:sz="0" w:space="0" w:color="auto"/>
          </w:divBdr>
        </w:div>
      </w:divsChild>
    </w:div>
    <w:div w:id="151991167">
      <w:bodyDiv w:val="1"/>
      <w:marLeft w:val="0"/>
      <w:marRight w:val="0"/>
      <w:marTop w:val="0"/>
      <w:marBottom w:val="0"/>
      <w:divBdr>
        <w:top w:val="none" w:sz="0" w:space="0" w:color="auto"/>
        <w:left w:val="none" w:sz="0" w:space="0" w:color="auto"/>
        <w:bottom w:val="none" w:sz="0" w:space="0" w:color="auto"/>
        <w:right w:val="none" w:sz="0" w:space="0" w:color="auto"/>
      </w:divBdr>
      <w:divsChild>
        <w:div w:id="333187223">
          <w:marLeft w:val="75"/>
          <w:marRight w:val="0"/>
          <w:marTop w:val="0"/>
          <w:marBottom w:val="0"/>
          <w:divBdr>
            <w:top w:val="none" w:sz="0" w:space="0" w:color="auto"/>
            <w:left w:val="none" w:sz="0" w:space="0" w:color="auto"/>
            <w:bottom w:val="none" w:sz="0" w:space="0" w:color="auto"/>
            <w:right w:val="none" w:sz="0" w:space="0" w:color="auto"/>
          </w:divBdr>
        </w:div>
      </w:divsChild>
    </w:div>
    <w:div w:id="335570437">
      <w:bodyDiv w:val="1"/>
      <w:marLeft w:val="0"/>
      <w:marRight w:val="0"/>
      <w:marTop w:val="0"/>
      <w:marBottom w:val="0"/>
      <w:divBdr>
        <w:top w:val="none" w:sz="0" w:space="0" w:color="auto"/>
        <w:left w:val="none" w:sz="0" w:space="0" w:color="auto"/>
        <w:bottom w:val="none" w:sz="0" w:space="0" w:color="auto"/>
        <w:right w:val="none" w:sz="0" w:space="0" w:color="auto"/>
      </w:divBdr>
      <w:divsChild>
        <w:div w:id="132259109">
          <w:marLeft w:val="0"/>
          <w:marRight w:val="0"/>
          <w:marTop w:val="0"/>
          <w:marBottom w:val="0"/>
          <w:divBdr>
            <w:top w:val="none" w:sz="0" w:space="0" w:color="auto"/>
            <w:left w:val="none" w:sz="0" w:space="0" w:color="auto"/>
            <w:bottom w:val="none" w:sz="0" w:space="0" w:color="auto"/>
            <w:right w:val="none" w:sz="0" w:space="0" w:color="auto"/>
          </w:divBdr>
        </w:div>
      </w:divsChild>
    </w:div>
    <w:div w:id="404452953">
      <w:bodyDiv w:val="1"/>
      <w:marLeft w:val="0"/>
      <w:marRight w:val="0"/>
      <w:marTop w:val="0"/>
      <w:marBottom w:val="0"/>
      <w:divBdr>
        <w:top w:val="none" w:sz="0" w:space="0" w:color="auto"/>
        <w:left w:val="none" w:sz="0" w:space="0" w:color="auto"/>
        <w:bottom w:val="none" w:sz="0" w:space="0" w:color="auto"/>
        <w:right w:val="none" w:sz="0" w:space="0" w:color="auto"/>
      </w:divBdr>
    </w:div>
    <w:div w:id="556089603">
      <w:bodyDiv w:val="1"/>
      <w:marLeft w:val="0"/>
      <w:marRight w:val="0"/>
      <w:marTop w:val="0"/>
      <w:marBottom w:val="0"/>
      <w:divBdr>
        <w:top w:val="none" w:sz="0" w:space="0" w:color="auto"/>
        <w:left w:val="none" w:sz="0" w:space="0" w:color="auto"/>
        <w:bottom w:val="none" w:sz="0" w:space="0" w:color="auto"/>
        <w:right w:val="none" w:sz="0" w:space="0" w:color="auto"/>
      </w:divBdr>
      <w:divsChild>
        <w:div w:id="1249189801">
          <w:marLeft w:val="0"/>
          <w:marRight w:val="0"/>
          <w:marTop w:val="0"/>
          <w:marBottom w:val="0"/>
          <w:divBdr>
            <w:top w:val="none" w:sz="0" w:space="0" w:color="auto"/>
            <w:left w:val="none" w:sz="0" w:space="0" w:color="auto"/>
            <w:bottom w:val="none" w:sz="0" w:space="0" w:color="auto"/>
            <w:right w:val="none" w:sz="0" w:space="0" w:color="auto"/>
          </w:divBdr>
        </w:div>
      </w:divsChild>
    </w:div>
    <w:div w:id="558634737">
      <w:bodyDiv w:val="1"/>
      <w:marLeft w:val="0"/>
      <w:marRight w:val="0"/>
      <w:marTop w:val="0"/>
      <w:marBottom w:val="0"/>
      <w:divBdr>
        <w:top w:val="none" w:sz="0" w:space="0" w:color="auto"/>
        <w:left w:val="none" w:sz="0" w:space="0" w:color="auto"/>
        <w:bottom w:val="none" w:sz="0" w:space="0" w:color="auto"/>
        <w:right w:val="none" w:sz="0" w:space="0" w:color="auto"/>
      </w:divBdr>
      <w:divsChild>
        <w:div w:id="2091806865">
          <w:marLeft w:val="0"/>
          <w:marRight w:val="0"/>
          <w:marTop w:val="0"/>
          <w:marBottom w:val="0"/>
          <w:divBdr>
            <w:top w:val="none" w:sz="0" w:space="0" w:color="auto"/>
            <w:left w:val="none" w:sz="0" w:space="0" w:color="auto"/>
            <w:bottom w:val="none" w:sz="0" w:space="0" w:color="auto"/>
            <w:right w:val="none" w:sz="0" w:space="0" w:color="auto"/>
          </w:divBdr>
        </w:div>
      </w:divsChild>
    </w:div>
    <w:div w:id="653262855">
      <w:bodyDiv w:val="1"/>
      <w:marLeft w:val="0"/>
      <w:marRight w:val="0"/>
      <w:marTop w:val="0"/>
      <w:marBottom w:val="0"/>
      <w:divBdr>
        <w:top w:val="none" w:sz="0" w:space="0" w:color="auto"/>
        <w:left w:val="none" w:sz="0" w:space="0" w:color="auto"/>
        <w:bottom w:val="none" w:sz="0" w:space="0" w:color="auto"/>
        <w:right w:val="none" w:sz="0" w:space="0" w:color="auto"/>
      </w:divBdr>
    </w:div>
    <w:div w:id="750351687">
      <w:bodyDiv w:val="1"/>
      <w:marLeft w:val="0"/>
      <w:marRight w:val="0"/>
      <w:marTop w:val="0"/>
      <w:marBottom w:val="0"/>
      <w:divBdr>
        <w:top w:val="none" w:sz="0" w:space="0" w:color="auto"/>
        <w:left w:val="none" w:sz="0" w:space="0" w:color="auto"/>
        <w:bottom w:val="none" w:sz="0" w:space="0" w:color="auto"/>
        <w:right w:val="none" w:sz="0" w:space="0" w:color="auto"/>
      </w:divBdr>
      <w:divsChild>
        <w:div w:id="739718983">
          <w:marLeft w:val="0"/>
          <w:marRight w:val="0"/>
          <w:marTop w:val="0"/>
          <w:marBottom w:val="0"/>
          <w:divBdr>
            <w:top w:val="none" w:sz="0" w:space="0" w:color="auto"/>
            <w:left w:val="none" w:sz="0" w:space="0" w:color="auto"/>
            <w:bottom w:val="none" w:sz="0" w:space="0" w:color="auto"/>
            <w:right w:val="none" w:sz="0" w:space="0" w:color="auto"/>
          </w:divBdr>
        </w:div>
      </w:divsChild>
    </w:div>
    <w:div w:id="815145531">
      <w:bodyDiv w:val="1"/>
      <w:marLeft w:val="0"/>
      <w:marRight w:val="0"/>
      <w:marTop w:val="0"/>
      <w:marBottom w:val="0"/>
      <w:divBdr>
        <w:top w:val="none" w:sz="0" w:space="0" w:color="auto"/>
        <w:left w:val="none" w:sz="0" w:space="0" w:color="auto"/>
        <w:bottom w:val="none" w:sz="0" w:space="0" w:color="auto"/>
        <w:right w:val="none" w:sz="0" w:space="0" w:color="auto"/>
      </w:divBdr>
      <w:divsChild>
        <w:div w:id="24907758">
          <w:marLeft w:val="0"/>
          <w:marRight w:val="0"/>
          <w:marTop w:val="0"/>
          <w:marBottom w:val="0"/>
          <w:divBdr>
            <w:top w:val="none" w:sz="0" w:space="0" w:color="auto"/>
            <w:left w:val="none" w:sz="0" w:space="0" w:color="auto"/>
            <w:bottom w:val="none" w:sz="0" w:space="0" w:color="auto"/>
            <w:right w:val="none" w:sz="0" w:space="0" w:color="auto"/>
          </w:divBdr>
        </w:div>
      </w:divsChild>
    </w:div>
    <w:div w:id="903488127">
      <w:bodyDiv w:val="1"/>
      <w:marLeft w:val="0"/>
      <w:marRight w:val="0"/>
      <w:marTop w:val="0"/>
      <w:marBottom w:val="0"/>
      <w:divBdr>
        <w:top w:val="none" w:sz="0" w:space="0" w:color="auto"/>
        <w:left w:val="none" w:sz="0" w:space="0" w:color="auto"/>
        <w:bottom w:val="none" w:sz="0" w:space="0" w:color="auto"/>
        <w:right w:val="none" w:sz="0" w:space="0" w:color="auto"/>
      </w:divBdr>
      <w:divsChild>
        <w:div w:id="1324119610">
          <w:marLeft w:val="0"/>
          <w:marRight w:val="0"/>
          <w:marTop w:val="0"/>
          <w:marBottom w:val="0"/>
          <w:divBdr>
            <w:top w:val="none" w:sz="0" w:space="0" w:color="auto"/>
            <w:left w:val="none" w:sz="0" w:space="0" w:color="auto"/>
            <w:bottom w:val="none" w:sz="0" w:space="0" w:color="auto"/>
            <w:right w:val="none" w:sz="0" w:space="0" w:color="auto"/>
          </w:divBdr>
        </w:div>
      </w:divsChild>
    </w:div>
    <w:div w:id="1349794270">
      <w:bodyDiv w:val="1"/>
      <w:marLeft w:val="0"/>
      <w:marRight w:val="0"/>
      <w:marTop w:val="0"/>
      <w:marBottom w:val="0"/>
      <w:divBdr>
        <w:top w:val="none" w:sz="0" w:space="0" w:color="auto"/>
        <w:left w:val="none" w:sz="0" w:space="0" w:color="auto"/>
        <w:bottom w:val="none" w:sz="0" w:space="0" w:color="auto"/>
        <w:right w:val="none" w:sz="0" w:space="0" w:color="auto"/>
      </w:divBdr>
      <w:divsChild>
        <w:div w:id="906495122">
          <w:marLeft w:val="0"/>
          <w:marRight w:val="0"/>
          <w:marTop w:val="0"/>
          <w:marBottom w:val="0"/>
          <w:divBdr>
            <w:top w:val="none" w:sz="0" w:space="0" w:color="auto"/>
            <w:left w:val="none" w:sz="0" w:space="0" w:color="auto"/>
            <w:bottom w:val="none" w:sz="0" w:space="0" w:color="auto"/>
            <w:right w:val="none" w:sz="0" w:space="0" w:color="auto"/>
          </w:divBdr>
        </w:div>
      </w:divsChild>
    </w:div>
    <w:div w:id="1695574005">
      <w:bodyDiv w:val="1"/>
      <w:marLeft w:val="0"/>
      <w:marRight w:val="0"/>
      <w:marTop w:val="0"/>
      <w:marBottom w:val="0"/>
      <w:divBdr>
        <w:top w:val="none" w:sz="0" w:space="0" w:color="auto"/>
        <w:left w:val="none" w:sz="0" w:space="0" w:color="auto"/>
        <w:bottom w:val="none" w:sz="0" w:space="0" w:color="auto"/>
        <w:right w:val="none" w:sz="0" w:space="0" w:color="auto"/>
      </w:divBdr>
      <w:divsChild>
        <w:div w:id="1612513493">
          <w:marLeft w:val="0"/>
          <w:marRight w:val="0"/>
          <w:marTop w:val="0"/>
          <w:marBottom w:val="0"/>
          <w:divBdr>
            <w:top w:val="none" w:sz="0" w:space="0" w:color="auto"/>
            <w:left w:val="none" w:sz="0" w:space="0" w:color="auto"/>
            <w:bottom w:val="none" w:sz="0" w:space="0" w:color="auto"/>
            <w:right w:val="none" w:sz="0" w:space="0" w:color="auto"/>
          </w:divBdr>
        </w:div>
      </w:divsChild>
    </w:div>
    <w:div w:id="1701855655">
      <w:bodyDiv w:val="1"/>
      <w:marLeft w:val="0"/>
      <w:marRight w:val="0"/>
      <w:marTop w:val="0"/>
      <w:marBottom w:val="0"/>
      <w:divBdr>
        <w:top w:val="none" w:sz="0" w:space="0" w:color="auto"/>
        <w:left w:val="none" w:sz="0" w:space="0" w:color="auto"/>
        <w:bottom w:val="none" w:sz="0" w:space="0" w:color="auto"/>
        <w:right w:val="none" w:sz="0" w:space="0" w:color="auto"/>
      </w:divBdr>
      <w:divsChild>
        <w:div w:id="719666860">
          <w:marLeft w:val="0"/>
          <w:marRight w:val="0"/>
          <w:marTop w:val="0"/>
          <w:marBottom w:val="0"/>
          <w:divBdr>
            <w:top w:val="none" w:sz="0" w:space="0" w:color="auto"/>
            <w:left w:val="none" w:sz="0" w:space="0" w:color="auto"/>
            <w:bottom w:val="none" w:sz="0" w:space="0" w:color="auto"/>
            <w:right w:val="none" w:sz="0" w:space="0" w:color="auto"/>
          </w:divBdr>
        </w:div>
      </w:divsChild>
    </w:div>
    <w:div w:id="1709451200">
      <w:bodyDiv w:val="1"/>
      <w:marLeft w:val="0"/>
      <w:marRight w:val="0"/>
      <w:marTop w:val="0"/>
      <w:marBottom w:val="0"/>
      <w:divBdr>
        <w:top w:val="none" w:sz="0" w:space="0" w:color="auto"/>
        <w:left w:val="none" w:sz="0" w:space="0" w:color="auto"/>
        <w:bottom w:val="none" w:sz="0" w:space="0" w:color="auto"/>
        <w:right w:val="none" w:sz="0" w:space="0" w:color="auto"/>
      </w:divBdr>
      <w:divsChild>
        <w:div w:id="1265114774">
          <w:marLeft w:val="0"/>
          <w:marRight w:val="0"/>
          <w:marTop w:val="0"/>
          <w:marBottom w:val="0"/>
          <w:divBdr>
            <w:top w:val="none" w:sz="0" w:space="0" w:color="auto"/>
            <w:left w:val="none" w:sz="0" w:space="0" w:color="auto"/>
            <w:bottom w:val="none" w:sz="0" w:space="0" w:color="auto"/>
            <w:right w:val="none" w:sz="0" w:space="0" w:color="auto"/>
          </w:divBdr>
        </w:div>
      </w:divsChild>
    </w:div>
    <w:div w:id="1869487853">
      <w:bodyDiv w:val="1"/>
      <w:marLeft w:val="0"/>
      <w:marRight w:val="0"/>
      <w:marTop w:val="0"/>
      <w:marBottom w:val="0"/>
      <w:divBdr>
        <w:top w:val="none" w:sz="0" w:space="0" w:color="auto"/>
        <w:left w:val="none" w:sz="0" w:space="0" w:color="auto"/>
        <w:bottom w:val="none" w:sz="0" w:space="0" w:color="auto"/>
        <w:right w:val="none" w:sz="0" w:space="0" w:color="auto"/>
      </w:divBdr>
      <w:divsChild>
        <w:div w:id="1266618629">
          <w:marLeft w:val="75"/>
          <w:marRight w:val="0"/>
          <w:marTop w:val="0"/>
          <w:marBottom w:val="0"/>
          <w:divBdr>
            <w:top w:val="none" w:sz="0" w:space="0" w:color="auto"/>
            <w:left w:val="none" w:sz="0" w:space="0" w:color="auto"/>
            <w:bottom w:val="none" w:sz="0" w:space="0" w:color="auto"/>
            <w:right w:val="none" w:sz="0" w:space="0" w:color="auto"/>
          </w:divBdr>
        </w:div>
      </w:divsChild>
    </w:div>
    <w:div w:id="1911114597">
      <w:bodyDiv w:val="1"/>
      <w:marLeft w:val="0"/>
      <w:marRight w:val="0"/>
      <w:marTop w:val="0"/>
      <w:marBottom w:val="0"/>
      <w:divBdr>
        <w:top w:val="none" w:sz="0" w:space="0" w:color="auto"/>
        <w:left w:val="none" w:sz="0" w:space="0" w:color="auto"/>
        <w:bottom w:val="none" w:sz="0" w:space="0" w:color="auto"/>
        <w:right w:val="none" w:sz="0" w:space="0" w:color="auto"/>
      </w:divBdr>
      <w:divsChild>
        <w:div w:id="1735277708">
          <w:marLeft w:val="0"/>
          <w:marRight w:val="0"/>
          <w:marTop w:val="0"/>
          <w:marBottom w:val="0"/>
          <w:divBdr>
            <w:top w:val="none" w:sz="0" w:space="0" w:color="auto"/>
            <w:left w:val="none" w:sz="0" w:space="0" w:color="auto"/>
            <w:bottom w:val="none" w:sz="0" w:space="0" w:color="auto"/>
            <w:right w:val="none" w:sz="0" w:space="0" w:color="auto"/>
          </w:divBdr>
        </w:div>
      </w:divsChild>
    </w:div>
    <w:div w:id="1932808679">
      <w:bodyDiv w:val="1"/>
      <w:marLeft w:val="0"/>
      <w:marRight w:val="0"/>
      <w:marTop w:val="0"/>
      <w:marBottom w:val="0"/>
      <w:divBdr>
        <w:top w:val="none" w:sz="0" w:space="0" w:color="auto"/>
        <w:left w:val="none" w:sz="0" w:space="0" w:color="auto"/>
        <w:bottom w:val="none" w:sz="0" w:space="0" w:color="auto"/>
        <w:right w:val="none" w:sz="0" w:space="0" w:color="auto"/>
      </w:divBdr>
      <w:divsChild>
        <w:div w:id="2011639761">
          <w:marLeft w:val="0"/>
          <w:marRight w:val="0"/>
          <w:marTop w:val="0"/>
          <w:marBottom w:val="0"/>
          <w:divBdr>
            <w:top w:val="none" w:sz="0" w:space="0" w:color="auto"/>
            <w:left w:val="none" w:sz="0" w:space="0" w:color="auto"/>
            <w:bottom w:val="none" w:sz="0" w:space="0" w:color="auto"/>
            <w:right w:val="none" w:sz="0" w:space="0" w:color="auto"/>
          </w:divBdr>
        </w:div>
      </w:divsChild>
    </w:div>
    <w:div w:id="1957708541">
      <w:bodyDiv w:val="1"/>
      <w:marLeft w:val="0"/>
      <w:marRight w:val="0"/>
      <w:marTop w:val="0"/>
      <w:marBottom w:val="0"/>
      <w:divBdr>
        <w:top w:val="none" w:sz="0" w:space="0" w:color="auto"/>
        <w:left w:val="none" w:sz="0" w:space="0" w:color="auto"/>
        <w:bottom w:val="none" w:sz="0" w:space="0" w:color="auto"/>
        <w:right w:val="none" w:sz="0" w:space="0" w:color="auto"/>
      </w:divBdr>
      <w:divsChild>
        <w:div w:id="487479435">
          <w:marLeft w:val="0"/>
          <w:marRight w:val="0"/>
          <w:marTop w:val="0"/>
          <w:marBottom w:val="0"/>
          <w:divBdr>
            <w:top w:val="none" w:sz="0" w:space="0" w:color="auto"/>
            <w:left w:val="none" w:sz="0" w:space="0" w:color="auto"/>
            <w:bottom w:val="none" w:sz="0" w:space="0" w:color="auto"/>
            <w:right w:val="none" w:sz="0" w:space="0" w:color="auto"/>
          </w:divBdr>
        </w:div>
      </w:divsChild>
    </w:div>
    <w:div w:id="1983343033">
      <w:bodyDiv w:val="1"/>
      <w:marLeft w:val="0"/>
      <w:marRight w:val="0"/>
      <w:marTop w:val="0"/>
      <w:marBottom w:val="0"/>
      <w:divBdr>
        <w:top w:val="none" w:sz="0" w:space="0" w:color="auto"/>
        <w:left w:val="none" w:sz="0" w:space="0" w:color="auto"/>
        <w:bottom w:val="none" w:sz="0" w:space="0" w:color="auto"/>
        <w:right w:val="none" w:sz="0" w:space="0" w:color="auto"/>
      </w:divBdr>
      <w:divsChild>
        <w:div w:id="1467814960">
          <w:marLeft w:val="0"/>
          <w:marRight w:val="0"/>
          <w:marTop w:val="0"/>
          <w:marBottom w:val="0"/>
          <w:divBdr>
            <w:top w:val="none" w:sz="0" w:space="0" w:color="auto"/>
            <w:left w:val="none" w:sz="0" w:space="0" w:color="auto"/>
            <w:bottom w:val="none" w:sz="0" w:space="0" w:color="auto"/>
            <w:right w:val="none" w:sz="0" w:space="0" w:color="auto"/>
          </w:divBdr>
        </w:div>
      </w:divsChild>
    </w:div>
    <w:div w:id="2002922084">
      <w:bodyDiv w:val="1"/>
      <w:marLeft w:val="0"/>
      <w:marRight w:val="0"/>
      <w:marTop w:val="0"/>
      <w:marBottom w:val="0"/>
      <w:divBdr>
        <w:top w:val="none" w:sz="0" w:space="0" w:color="auto"/>
        <w:left w:val="none" w:sz="0" w:space="0" w:color="auto"/>
        <w:bottom w:val="none" w:sz="0" w:space="0" w:color="auto"/>
        <w:right w:val="none" w:sz="0" w:space="0" w:color="auto"/>
      </w:divBdr>
      <w:divsChild>
        <w:div w:id="1125584563">
          <w:marLeft w:val="0"/>
          <w:marRight w:val="0"/>
          <w:marTop w:val="0"/>
          <w:marBottom w:val="0"/>
          <w:divBdr>
            <w:top w:val="none" w:sz="0" w:space="0" w:color="auto"/>
            <w:left w:val="none" w:sz="0" w:space="0" w:color="auto"/>
            <w:bottom w:val="none" w:sz="0" w:space="0" w:color="auto"/>
            <w:right w:val="none" w:sz="0" w:space="0" w:color="auto"/>
          </w:divBdr>
        </w:div>
      </w:divsChild>
    </w:div>
    <w:div w:id="2044133941">
      <w:bodyDiv w:val="1"/>
      <w:marLeft w:val="0"/>
      <w:marRight w:val="0"/>
      <w:marTop w:val="0"/>
      <w:marBottom w:val="0"/>
      <w:divBdr>
        <w:top w:val="none" w:sz="0" w:space="0" w:color="auto"/>
        <w:left w:val="none" w:sz="0" w:space="0" w:color="auto"/>
        <w:bottom w:val="none" w:sz="0" w:space="0" w:color="auto"/>
        <w:right w:val="none" w:sz="0" w:space="0" w:color="auto"/>
      </w:divBdr>
    </w:div>
    <w:div w:id="2128809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D0094D-284A-4657-91B3-867E5D974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111</Pages>
  <Words>36311</Words>
  <Characters>206975</Characters>
  <Application>Microsoft Office Word</Application>
  <DocSecurity>0</DocSecurity>
  <Lines>1724</Lines>
  <Paragraphs>485</Paragraphs>
  <ScaleCrop>false</ScaleCrop>
  <HeadingPairs>
    <vt:vector size="2" baseType="variant">
      <vt:variant>
        <vt:lpstr>Название</vt:lpstr>
      </vt:variant>
      <vt:variant>
        <vt:i4>1</vt:i4>
      </vt:variant>
    </vt:vector>
  </HeadingPairs>
  <TitlesOfParts>
    <vt:vector size="1" baseType="lpstr">
      <vt:lpstr/>
    </vt:vector>
  </TitlesOfParts>
  <Company>ПУ-12</Company>
  <LinksUpToDate>false</LinksUpToDate>
  <CharactersWithSpaces>242801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SPecialiST</dc:creator>
  <cp:lastModifiedBy>user</cp:lastModifiedBy>
  <cp:revision>2</cp:revision>
  <cp:lastPrinted>2020-02-25T03:36:00Z</cp:lastPrinted>
  <dcterms:created xsi:type="dcterms:W3CDTF">2020-03-12T02:56:00Z</dcterms:created>
  <dcterms:modified xsi:type="dcterms:W3CDTF">2020-03-12T02:56:00Z</dcterms:modified>
</cp:coreProperties>
</file>